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4B723" w14:textId="477FFB18" w:rsidR="00F93192" w:rsidRDefault="00F93192" w:rsidP="00F93192">
      <w:pPr>
        <w:jc w:val="center"/>
      </w:pPr>
    </w:p>
    <w:p w14:paraId="7204B724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7204B725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7204B726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204B727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7204B72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204B729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7204B72A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204B72B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204B72C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7204B72D" w14:textId="77777777" w:rsidR="00F93192" w:rsidRPr="00944DB4" w:rsidRDefault="00F93192" w:rsidP="00F93192">
      <w:pPr>
        <w:jc w:val="both"/>
        <w:rPr>
          <w:i/>
        </w:rPr>
      </w:pPr>
      <w:r w:rsidRPr="005C4AE4">
        <w:rPr>
          <w:i/>
        </w:rPr>
        <w:t>Zastupitelstvo obce Vědomice se na svém zasedání dne</w:t>
      </w:r>
      <w:r w:rsidR="00367956" w:rsidRPr="005C4AE4">
        <w:rPr>
          <w:i/>
        </w:rPr>
        <w:t xml:space="preserve"> </w:t>
      </w:r>
      <w:r w:rsidR="005C4AE4" w:rsidRPr="005C4AE4">
        <w:rPr>
          <w:i/>
        </w:rPr>
        <w:t>7</w:t>
      </w:r>
      <w:r w:rsidR="00367956" w:rsidRPr="005C4AE4">
        <w:rPr>
          <w:i/>
        </w:rPr>
        <w:t xml:space="preserve">. </w:t>
      </w:r>
      <w:r w:rsidR="00DD3C23" w:rsidRPr="005C4AE4">
        <w:rPr>
          <w:i/>
        </w:rPr>
        <w:t>června</w:t>
      </w:r>
      <w:r w:rsidRPr="005C4AE4">
        <w:rPr>
          <w:i/>
        </w:rPr>
        <w:t xml:space="preserve"> </w:t>
      </w:r>
      <w:r w:rsidR="0020714F" w:rsidRPr="005C4AE4">
        <w:rPr>
          <w:i/>
        </w:rPr>
        <w:t xml:space="preserve"> 202</w:t>
      </w:r>
      <w:r w:rsidR="00AC6D1A" w:rsidRPr="005C4AE4">
        <w:rPr>
          <w:i/>
        </w:rPr>
        <w:t>3</w:t>
      </w:r>
      <w:r w:rsidRPr="005C4AE4">
        <w:rPr>
          <w:i/>
        </w:rPr>
        <w:t xml:space="preserve"> usneslo usnesením č.</w:t>
      </w:r>
      <w:r w:rsidR="00F53264">
        <w:rPr>
          <w:i/>
        </w:rPr>
        <w:t xml:space="preserve"> 64/5/</w:t>
      </w:r>
      <w:r w:rsidR="00B728B0" w:rsidRPr="005C4AE4">
        <w:rPr>
          <w:i/>
        </w:rPr>
        <w:t>2</w:t>
      </w:r>
      <w:r w:rsidR="00AC6D1A" w:rsidRPr="005C4AE4">
        <w:rPr>
          <w:i/>
        </w:rPr>
        <w:t>023</w:t>
      </w:r>
      <w:r w:rsidR="0020714F" w:rsidRPr="005C4AE4">
        <w:rPr>
          <w:i/>
        </w:rPr>
        <w:t xml:space="preserve"> </w:t>
      </w:r>
      <w:r w:rsidRPr="005C4AE4">
        <w:rPr>
          <w:i/>
        </w:rPr>
        <w:t>vydat na základě § 10 písm. d) a § 84 odst. 2 písm. h) zákona č. 128/2000 Sb., o obcích (obecní zřízení), ve znění pozdějších předpisů, a na základě § 5</w:t>
      </w:r>
      <w:r w:rsidRPr="00E34FAB">
        <w:rPr>
          <w:i/>
        </w:rPr>
        <w:t xml:space="preserve">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7204B72E" w14:textId="77777777" w:rsidR="00EB0B8E" w:rsidRDefault="00EB0B8E">
      <w:pPr>
        <w:autoSpaceDE w:val="0"/>
        <w:rPr>
          <w:i/>
        </w:rPr>
      </w:pPr>
    </w:p>
    <w:p w14:paraId="7204B72F" w14:textId="77777777" w:rsidR="00D1702F" w:rsidRDefault="00D1702F">
      <w:pPr>
        <w:autoSpaceDE w:val="0"/>
        <w:rPr>
          <w:i/>
        </w:rPr>
      </w:pPr>
    </w:p>
    <w:p w14:paraId="7204B730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7204B73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7204B732" w14:textId="77777777" w:rsidR="00EB0B8E" w:rsidRDefault="00EB0B8E">
      <w:pPr>
        <w:autoSpaceDE w:val="0"/>
        <w:ind w:firstLine="708"/>
        <w:rPr>
          <w:b/>
          <w:bCs/>
        </w:rPr>
      </w:pPr>
    </w:p>
    <w:p w14:paraId="7204B733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7204B734" w14:textId="77777777" w:rsidR="00D1702F" w:rsidRDefault="00D1702F" w:rsidP="00D1702F">
      <w:pPr>
        <w:autoSpaceDE w:val="0"/>
        <w:ind w:left="357"/>
        <w:jc w:val="both"/>
      </w:pPr>
    </w:p>
    <w:p w14:paraId="7204B735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7204B736" w14:textId="77777777" w:rsidR="00EB0B8E" w:rsidRDefault="00EB0B8E">
      <w:pPr>
        <w:autoSpaceDE w:val="0"/>
        <w:ind w:firstLine="708"/>
        <w:jc w:val="both"/>
      </w:pPr>
    </w:p>
    <w:p w14:paraId="7204B737" w14:textId="77777777" w:rsidR="00D1702F" w:rsidRPr="00F93192" w:rsidRDefault="00D1702F">
      <w:pPr>
        <w:autoSpaceDE w:val="0"/>
        <w:ind w:firstLine="708"/>
        <w:jc w:val="both"/>
      </w:pPr>
    </w:p>
    <w:p w14:paraId="7204B73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7204B739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204B73A" w14:textId="77777777" w:rsidR="00EB0B8E" w:rsidRPr="00F93192" w:rsidRDefault="00EB0B8E">
      <w:pPr>
        <w:autoSpaceDE w:val="0"/>
        <w:rPr>
          <w:b/>
          <w:bCs/>
        </w:rPr>
      </w:pPr>
    </w:p>
    <w:p w14:paraId="7204B73B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7204B73C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204B73D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7204B73E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204B73F" w14:textId="77777777" w:rsidR="00EB0B8E" w:rsidRPr="00367956" w:rsidRDefault="00EB0B8E" w:rsidP="00F93192">
      <w:pPr>
        <w:numPr>
          <w:ilvl w:val="0"/>
          <w:numId w:val="2"/>
        </w:numPr>
        <w:autoSpaceDE w:val="0"/>
        <w:jc w:val="both"/>
      </w:pPr>
      <w:r w:rsidRPr="005C4AE4">
        <w:t>v</w:t>
      </w:r>
      <w:r w:rsidR="003761CC">
        <w:t> </w:t>
      </w:r>
      <w:r w:rsidRPr="005C4AE4">
        <w:t>noci</w:t>
      </w:r>
      <w:r w:rsidR="003761CC">
        <w:t xml:space="preserve"> </w:t>
      </w:r>
      <w:r w:rsidRPr="005C4AE4">
        <w:t>z 1</w:t>
      </w:r>
      <w:r w:rsidR="00AC6D1A" w:rsidRPr="005C4AE4">
        <w:t>7</w:t>
      </w:r>
      <w:r w:rsidRPr="005C4AE4">
        <w:t xml:space="preserve">. na </w:t>
      </w:r>
      <w:r w:rsidR="00AC6D1A" w:rsidRPr="005C4AE4">
        <w:t>18</w:t>
      </w:r>
      <w:r w:rsidRPr="005C4AE4">
        <w:t>. června 202</w:t>
      </w:r>
      <w:r w:rsidR="00095196" w:rsidRPr="005C4AE4">
        <w:t>3</w:t>
      </w:r>
      <w:r w:rsidRPr="005C4AE4">
        <w:t>, a to pouze v případě, bude-li se konat v této době tradiční kulturní a společenská</w:t>
      </w:r>
      <w:r w:rsidRPr="00367956">
        <w:t xml:space="preserve"> a</w:t>
      </w:r>
      <w:r w:rsidR="00F93192" w:rsidRPr="00367956">
        <w:t>kce „Oldies“ v areálu „U Sumce“</w:t>
      </w:r>
      <w:r w:rsidRPr="00367956">
        <w:t>;</w:t>
      </w:r>
    </w:p>
    <w:p w14:paraId="7204B740" w14:textId="77777777" w:rsidR="00D1702F" w:rsidRPr="00367956" w:rsidRDefault="00D1702F" w:rsidP="00D1702F">
      <w:pPr>
        <w:autoSpaceDE w:val="0"/>
        <w:ind w:left="720"/>
        <w:jc w:val="both"/>
      </w:pPr>
    </w:p>
    <w:p w14:paraId="7204B741" w14:textId="77777777" w:rsidR="003761CC" w:rsidRPr="005C4AE4" w:rsidRDefault="003761CC" w:rsidP="003761CC">
      <w:pPr>
        <w:numPr>
          <w:ilvl w:val="0"/>
          <w:numId w:val="2"/>
        </w:numPr>
        <w:autoSpaceDE w:val="0"/>
        <w:jc w:val="both"/>
      </w:pPr>
      <w:r w:rsidRPr="005C4AE4">
        <w:t xml:space="preserve">v noci z 8. na 9. </w:t>
      </w:r>
      <w:r>
        <w:t>července</w:t>
      </w:r>
      <w:r w:rsidRPr="005C4AE4">
        <w:t xml:space="preserve"> 2023 a to pouze v případě, bude-li se konat v této době koncert zpěváka „M</w:t>
      </w:r>
      <w:r>
        <w:t>arcella“ v areálu „KK Roudnice“;</w:t>
      </w:r>
    </w:p>
    <w:p w14:paraId="7204B742" w14:textId="77777777" w:rsidR="003761CC" w:rsidRDefault="003761CC" w:rsidP="003761CC">
      <w:pPr>
        <w:autoSpaceDE w:val="0"/>
        <w:ind w:left="360"/>
        <w:jc w:val="both"/>
      </w:pPr>
    </w:p>
    <w:p w14:paraId="7204B743" w14:textId="77777777" w:rsidR="003761CC" w:rsidRDefault="003761CC" w:rsidP="003761CC">
      <w:pPr>
        <w:pStyle w:val="Odstavecseseznamem"/>
      </w:pPr>
    </w:p>
    <w:p w14:paraId="7204B744" w14:textId="77777777" w:rsidR="00EB0B8E" w:rsidRPr="00367956" w:rsidRDefault="00EB0B8E">
      <w:pPr>
        <w:numPr>
          <w:ilvl w:val="0"/>
          <w:numId w:val="2"/>
        </w:numPr>
        <w:autoSpaceDE w:val="0"/>
        <w:jc w:val="both"/>
      </w:pPr>
      <w:r w:rsidRPr="00367956">
        <w:t>v noci z 1</w:t>
      </w:r>
      <w:r w:rsidR="00AC6D1A" w:rsidRPr="00367956">
        <w:t>5</w:t>
      </w:r>
      <w:r w:rsidRPr="00367956">
        <w:t xml:space="preserve">. na </w:t>
      </w:r>
      <w:r w:rsidR="00AC6D1A" w:rsidRPr="00367956">
        <w:t>16</w:t>
      </w:r>
      <w:r w:rsidRPr="00367956">
        <w:t>. července 202</w:t>
      </w:r>
      <w:r w:rsidR="00095196" w:rsidRPr="00367956">
        <w:t>3</w:t>
      </w:r>
      <w:r w:rsidRPr="00367956">
        <w:t>, a to pouze v případě, bude-li se konat v této době tradiční kulturní a společenská akce „Anenská zábava“ v areálu „U Sumce“;</w:t>
      </w:r>
    </w:p>
    <w:p w14:paraId="7204B745" w14:textId="77777777" w:rsidR="007C7C56" w:rsidRPr="00367956" w:rsidRDefault="007C7C56" w:rsidP="007C7C56">
      <w:pPr>
        <w:pStyle w:val="Odstavecseseznamem"/>
      </w:pPr>
    </w:p>
    <w:p w14:paraId="7204B746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4. na 5. srpna 2023, a to pouze v případě, bude-li se konat v této době tradiční kulturní a společenská akce „Letní kino pro děti“ v areálu „U Sumce“;</w:t>
      </w:r>
    </w:p>
    <w:p w14:paraId="7204B747" w14:textId="77777777" w:rsidR="007C7C56" w:rsidRPr="00367956" w:rsidRDefault="007C7C56" w:rsidP="007C7C56">
      <w:pPr>
        <w:pStyle w:val="Odstavecseseznamem"/>
      </w:pPr>
    </w:p>
    <w:p w14:paraId="7204B748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5. na 6. srpna 2023, a to pouze v případě, bude-li se konat v této době tradiční kulturní a společenská akce „Letní kino pro dospělé“ v areálu „U Sumce“;</w:t>
      </w:r>
    </w:p>
    <w:p w14:paraId="7204B749" w14:textId="77777777" w:rsidR="00D1702F" w:rsidRDefault="00D1702F" w:rsidP="00D1702F">
      <w:pPr>
        <w:pStyle w:val="Odstavecseseznamem"/>
      </w:pPr>
    </w:p>
    <w:p w14:paraId="7204B74A" w14:textId="77777777" w:rsidR="00EB0B8E" w:rsidRDefault="00EB0B8E">
      <w:pPr>
        <w:numPr>
          <w:ilvl w:val="0"/>
          <w:numId w:val="2"/>
        </w:numPr>
        <w:autoSpaceDE w:val="0"/>
        <w:jc w:val="both"/>
      </w:pPr>
      <w:r w:rsidRPr="00F93192">
        <w:t>v noci z </w:t>
      </w:r>
      <w:r w:rsidR="00095196">
        <w:t>12</w:t>
      </w:r>
      <w:r w:rsidRPr="00F93192">
        <w:t xml:space="preserve">. na </w:t>
      </w:r>
      <w:r w:rsidR="00095196">
        <w:t>13</w:t>
      </w:r>
      <w:r w:rsidRPr="00F93192">
        <w:t>. srpna 202</w:t>
      </w:r>
      <w:r w:rsidR="00095196">
        <w:t>3</w:t>
      </w:r>
      <w:r w:rsidRPr="00F93192">
        <w:t>, a to pouze v případě, bude-li se konat v této době tradiční kulturní a společenská akce „Oldies“ v areálu „U Sumce“</w:t>
      </w:r>
      <w:r w:rsidR="009938B6">
        <w:t>;</w:t>
      </w:r>
    </w:p>
    <w:p w14:paraId="7204B74B" w14:textId="77777777" w:rsidR="00D1702F" w:rsidRDefault="00D1702F" w:rsidP="00D1702F">
      <w:pPr>
        <w:autoSpaceDE w:val="0"/>
        <w:jc w:val="both"/>
      </w:pPr>
    </w:p>
    <w:p w14:paraId="7204B74C" w14:textId="77777777" w:rsidR="009938B6" w:rsidRPr="00F93192" w:rsidRDefault="009938B6">
      <w:pPr>
        <w:numPr>
          <w:ilvl w:val="0"/>
          <w:numId w:val="2"/>
        </w:numPr>
        <w:autoSpaceDE w:val="0"/>
        <w:jc w:val="both"/>
      </w:pPr>
      <w:r>
        <w:t>v noci z 2. na 3. září 2023, a to pouze v případě, bude-li se konat v této době tradiční kulturní a společenská akce „Sousedské loučení s létem“ v areálu „ZSK Sahara“.</w:t>
      </w:r>
    </w:p>
    <w:p w14:paraId="7204B74D" w14:textId="77777777" w:rsidR="00EB0B8E" w:rsidRDefault="00EB0B8E">
      <w:pPr>
        <w:autoSpaceDE w:val="0"/>
        <w:jc w:val="both"/>
        <w:rPr>
          <w:b/>
          <w:bCs/>
        </w:rPr>
      </w:pPr>
    </w:p>
    <w:p w14:paraId="7204B74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7204B74F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7204B750" w14:textId="77777777" w:rsidR="00EB0B8E" w:rsidRDefault="00EB0B8E">
      <w:pPr>
        <w:autoSpaceDE w:val="0"/>
        <w:rPr>
          <w:b/>
          <w:bCs/>
        </w:rPr>
      </w:pPr>
    </w:p>
    <w:p w14:paraId="7204B751" w14:textId="77777777" w:rsidR="00EB0B8E" w:rsidRDefault="00EB0B8E">
      <w:pPr>
        <w:autoSpaceDE w:val="0"/>
        <w:jc w:val="both"/>
      </w:pPr>
      <w:r>
        <w:t>Zrušuje se obecně závazná vyhláška</w:t>
      </w:r>
      <w:r w:rsidR="00B53BAB">
        <w:t xml:space="preserve"> č. 4/2023</w:t>
      </w:r>
      <w:r w:rsidR="00367956">
        <w:t>,</w:t>
      </w:r>
      <w:r>
        <w:t xml:space="preserve"> </w:t>
      </w:r>
      <w:r w:rsidR="00B64519" w:rsidRPr="00B64519">
        <w:rPr>
          <w:bCs/>
        </w:rPr>
        <w:t>o stanovení výjimečných případů, kdy doba nočního klidu je vymezena dobou kratší nebo při nichž nemusí být doba nočního klidu dodržována</w:t>
      </w:r>
      <w:r w:rsidR="0020714F">
        <w:rPr>
          <w:bCs/>
        </w:rPr>
        <w:t>,</w:t>
      </w:r>
      <w:r w:rsidR="00095196">
        <w:rPr>
          <w:bCs/>
        </w:rPr>
        <w:t xml:space="preserve"> </w:t>
      </w:r>
      <w:r>
        <w:rPr>
          <w:bCs/>
        </w:rPr>
        <w:t>ze dne</w:t>
      </w:r>
      <w:r w:rsidR="0020714F">
        <w:rPr>
          <w:bCs/>
        </w:rPr>
        <w:t xml:space="preserve"> </w:t>
      </w:r>
      <w:r w:rsidR="00B53BAB">
        <w:rPr>
          <w:bCs/>
        </w:rPr>
        <w:t>2</w:t>
      </w:r>
      <w:r w:rsidR="000233D2">
        <w:rPr>
          <w:bCs/>
        </w:rPr>
        <w:t>4.</w:t>
      </w:r>
      <w:r w:rsidR="00367956">
        <w:rPr>
          <w:bCs/>
        </w:rPr>
        <w:t> </w:t>
      </w:r>
      <w:r w:rsidR="00B53BAB">
        <w:rPr>
          <w:bCs/>
        </w:rPr>
        <w:t>4</w:t>
      </w:r>
      <w:r w:rsidR="000233D2">
        <w:rPr>
          <w:bCs/>
        </w:rPr>
        <w:t>.</w:t>
      </w:r>
      <w:r w:rsidR="00B64519">
        <w:rPr>
          <w:bCs/>
        </w:rPr>
        <w:t xml:space="preserve"> 202</w:t>
      </w:r>
      <w:r w:rsidR="00B53BAB">
        <w:rPr>
          <w:bCs/>
        </w:rPr>
        <w:t>3</w:t>
      </w:r>
      <w:r w:rsidR="00B64519">
        <w:rPr>
          <w:bCs/>
        </w:rPr>
        <w:t>.</w:t>
      </w:r>
    </w:p>
    <w:p w14:paraId="7204B752" w14:textId="77777777" w:rsidR="00EB0B8E" w:rsidRDefault="00EB0B8E">
      <w:pPr>
        <w:autoSpaceDE w:val="0"/>
        <w:jc w:val="center"/>
        <w:rPr>
          <w:b/>
          <w:bCs/>
        </w:rPr>
      </w:pPr>
    </w:p>
    <w:p w14:paraId="7204B753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7204B754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7204B755" w14:textId="77777777" w:rsidR="00EB0B8E" w:rsidRDefault="00EB0B8E">
      <w:pPr>
        <w:autoSpaceDE w:val="0"/>
        <w:rPr>
          <w:b/>
          <w:bCs/>
        </w:rPr>
      </w:pPr>
    </w:p>
    <w:p w14:paraId="7204B756" w14:textId="77777777" w:rsidR="00EB0B8E" w:rsidRPr="005C4AE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</w:t>
      </w:r>
      <w:r w:rsidR="005C4AE4">
        <w:rPr>
          <w:rFonts w:ascii="Times New Roman" w:eastAsia="MS Mincho" w:hAnsi="Times New Roman"/>
          <w:sz w:val="24"/>
          <w:szCs w:val="24"/>
          <w:lang w:val="cs-CZ"/>
        </w:rPr>
        <w:t>z důvodu naléhavého obecného zájmu účinnosti dnem</w:t>
      </w:r>
      <w:r w:rsidR="003761CC">
        <w:rPr>
          <w:rFonts w:ascii="Times New Roman" w:eastAsia="MS Mincho" w:hAnsi="Times New Roman"/>
          <w:sz w:val="24"/>
          <w:szCs w:val="24"/>
          <w:lang w:val="cs-CZ"/>
        </w:rPr>
        <w:t xml:space="preserve"> 17</w:t>
      </w:r>
      <w:r w:rsidR="005C4AE4">
        <w:rPr>
          <w:rFonts w:ascii="Times New Roman" w:eastAsia="MS Mincho" w:hAnsi="Times New Roman"/>
          <w:sz w:val="24"/>
          <w:szCs w:val="24"/>
          <w:lang w:val="cs-CZ"/>
        </w:rPr>
        <w:t>. 6. 2023.</w:t>
      </w:r>
    </w:p>
    <w:p w14:paraId="7204B757" w14:textId="77777777" w:rsidR="0020714F" w:rsidRP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204B758" w14:textId="77777777" w:rsidR="00B64519" w:rsidRDefault="00B64519">
      <w:pPr>
        <w:autoSpaceDE w:val="0"/>
      </w:pPr>
    </w:p>
    <w:p w14:paraId="7204B759" w14:textId="77777777" w:rsidR="0020714F" w:rsidRDefault="0020714F">
      <w:pPr>
        <w:autoSpaceDE w:val="0"/>
      </w:pPr>
    </w:p>
    <w:p w14:paraId="7204B75A" w14:textId="77777777" w:rsidR="0020714F" w:rsidRDefault="0020714F">
      <w:pPr>
        <w:autoSpaceDE w:val="0"/>
      </w:pPr>
    </w:p>
    <w:p w14:paraId="7204B75B" w14:textId="77777777" w:rsidR="00B64519" w:rsidRDefault="00B64519">
      <w:pPr>
        <w:autoSpaceDE w:val="0"/>
      </w:pPr>
    </w:p>
    <w:p w14:paraId="7204B75C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7204B75F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7204B75D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7204B75E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204B764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7204B760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7204B761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7204B762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Jana Salcmanová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7204B76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7204B765" w14:textId="77777777" w:rsidR="00EB0B8E" w:rsidRDefault="00EB0B8E">
      <w:pPr>
        <w:pStyle w:val="Zkladntext31"/>
        <w:rPr>
          <w:szCs w:val="24"/>
        </w:rPr>
      </w:pPr>
    </w:p>
    <w:p w14:paraId="7204B766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9C42" w14:textId="77777777" w:rsidR="00117921" w:rsidRDefault="00117921">
      <w:r>
        <w:separator/>
      </w:r>
    </w:p>
  </w:endnote>
  <w:endnote w:type="continuationSeparator" w:id="0">
    <w:p w14:paraId="0E0E8E08" w14:textId="77777777" w:rsidR="00117921" w:rsidRDefault="001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848C" w14:textId="77777777" w:rsidR="00117921" w:rsidRDefault="00117921">
      <w:r>
        <w:separator/>
      </w:r>
    </w:p>
  </w:footnote>
  <w:footnote w:type="continuationSeparator" w:id="0">
    <w:p w14:paraId="6A0B0E82" w14:textId="77777777" w:rsidR="00117921" w:rsidRDefault="00117921">
      <w:r>
        <w:continuationSeparator/>
      </w:r>
    </w:p>
  </w:footnote>
  <w:footnote w:id="1">
    <w:p w14:paraId="7204B76D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204B76E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204B76F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6715320">
    <w:abstractNumId w:val="0"/>
  </w:num>
  <w:num w:numId="2" w16cid:durableId="837883514">
    <w:abstractNumId w:val="1"/>
  </w:num>
  <w:num w:numId="3" w16cid:durableId="1653291475">
    <w:abstractNumId w:val="2"/>
  </w:num>
  <w:num w:numId="4" w16cid:durableId="398556032">
    <w:abstractNumId w:val="3"/>
  </w:num>
  <w:num w:numId="5" w16cid:durableId="1377008668">
    <w:abstractNumId w:val="5"/>
  </w:num>
  <w:num w:numId="6" w16cid:durableId="1923297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17921"/>
    <w:rsid w:val="00180DDD"/>
    <w:rsid w:val="001D74BC"/>
    <w:rsid w:val="00201DDC"/>
    <w:rsid w:val="0020714F"/>
    <w:rsid w:val="00273B33"/>
    <w:rsid w:val="002A19DE"/>
    <w:rsid w:val="002C3FED"/>
    <w:rsid w:val="00303CBE"/>
    <w:rsid w:val="00354E01"/>
    <w:rsid w:val="00367956"/>
    <w:rsid w:val="003761CC"/>
    <w:rsid w:val="00386BA5"/>
    <w:rsid w:val="003C3263"/>
    <w:rsid w:val="003E0AC7"/>
    <w:rsid w:val="005C4AE4"/>
    <w:rsid w:val="006524DA"/>
    <w:rsid w:val="006E3CB1"/>
    <w:rsid w:val="006F3B46"/>
    <w:rsid w:val="00717232"/>
    <w:rsid w:val="007C7C56"/>
    <w:rsid w:val="007F19B8"/>
    <w:rsid w:val="00823CE7"/>
    <w:rsid w:val="00891F34"/>
    <w:rsid w:val="00935479"/>
    <w:rsid w:val="009938B6"/>
    <w:rsid w:val="009C631E"/>
    <w:rsid w:val="00A06563"/>
    <w:rsid w:val="00A714B2"/>
    <w:rsid w:val="00AB03EE"/>
    <w:rsid w:val="00AC6D1A"/>
    <w:rsid w:val="00B53BAB"/>
    <w:rsid w:val="00B64519"/>
    <w:rsid w:val="00B728B0"/>
    <w:rsid w:val="00BC7665"/>
    <w:rsid w:val="00BD7FBA"/>
    <w:rsid w:val="00CD7809"/>
    <w:rsid w:val="00CF5001"/>
    <w:rsid w:val="00D1702F"/>
    <w:rsid w:val="00D2551B"/>
    <w:rsid w:val="00D3176E"/>
    <w:rsid w:val="00DB7D13"/>
    <w:rsid w:val="00DD3C23"/>
    <w:rsid w:val="00EB0B8E"/>
    <w:rsid w:val="00F5326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04B723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2021-12-08T09:04:00Z</cp:lastPrinted>
  <dcterms:created xsi:type="dcterms:W3CDTF">2023-06-08T08:27:00Z</dcterms:created>
  <dcterms:modified xsi:type="dcterms:W3CDTF">2023-06-08T08:27:00Z</dcterms:modified>
</cp:coreProperties>
</file>