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60BC" w14:textId="238E3C2A" w:rsidR="004D3242" w:rsidRDefault="006C31CC" w:rsidP="004D3242">
      <w:pPr>
        <w:pStyle w:val="Nadpis2"/>
        <w:ind w:left="1416" w:firstLine="708"/>
        <w:rPr>
          <w:rFonts w:ascii="Arial" w:hAnsi="Arial" w:cs="Arial"/>
          <w:noProof/>
          <w:u w:val="non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0A9B039" wp14:editId="5C46CF5E">
            <wp:simplePos x="0" y="0"/>
            <wp:positionH relativeFrom="column">
              <wp:posOffset>372745</wp:posOffset>
            </wp:positionH>
            <wp:positionV relativeFrom="paragraph">
              <wp:posOffset>0</wp:posOffset>
            </wp:positionV>
            <wp:extent cx="974725" cy="975360"/>
            <wp:effectExtent l="0" t="0" r="0" b="0"/>
            <wp:wrapTight wrapText="bothSides">
              <wp:wrapPolygon edited="0">
                <wp:start x="0" y="0"/>
                <wp:lineTo x="0" y="21094"/>
                <wp:lineTo x="21107" y="21094"/>
                <wp:lineTo x="21107" y="0"/>
                <wp:lineTo x="0" y="0"/>
              </wp:wrapPolygon>
            </wp:wrapTight>
            <wp:docPr id="2" name="Obrázek 1" descr="Znak Stvolí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Stvolíne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ECD69" w14:textId="77777777" w:rsidR="004D3242" w:rsidRPr="004D3242" w:rsidRDefault="004D3242" w:rsidP="004D3242">
      <w:pPr>
        <w:pStyle w:val="Nadpis2"/>
        <w:ind w:left="1416" w:firstLine="708"/>
        <w:rPr>
          <w:b/>
          <w:u w:val="none"/>
        </w:rPr>
      </w:pPr>
      <w:r w:rsidRPr="004D3242">
        <w:rPr>
          <w:noProof/>
          <w:u w:val="none"/>
        </w:rPr>
        <w:t>Obec Stvolínky</w:t>
      </w:r>
    </w:p>
    <w:p w14:paraId="44AB0910" w14:textId="77777777" w:rsidR="004D3242" w:rsidRPr="004D3242" w:rsidRDefault="004D3242" w:rsidP="004D3242">
      <w:pPr>
        <w:pStyle w:val="Nadpis2"/>
        <w:ind w:left="1416" w:firstLine="708"/>
        <w:rPr>
          <w:bCs/>
          <w:u w:val="none"/>
        </w:rPr>
      </w:pPr>
      <w:r w:rsidRPr="004D3242">
        <w:rPr>
          <w:bCs/>
          <w:u w:val="none"/>
        </w:rPr>
        <w:t>Stvolínky č. p. 53, 471 02, Stvolínky,</w:t>
      </w:r>
    </w:p>
    <w:p w14:paraId="7087956F" w14:textId="77777777" w:rsidR="004D3242" w:rsidRPr="00361750" w:rsidRDefault="004D3242" w:rsidP="004D3242">
      <w:pPr>
        <w:pStyle w:val="Nadpis2"/>
        <w:ind w:left="1416" w:firstLine="708"/>
        <w:rPr>
          <w:rFonts w:ascii="Arial" w:hAnsi="Arial" w:cs="Arial"/>
          <w:bCs/>
          <w:sz w:val="26"/>
          <w:szCs w:val="26"/>
        </w:rPr>
      </w:pPr>
      <w:r w:rsidRPr="004D3242">
        <w:rPr>
          <w:bCs/>
          <w:u w:val="none"/>
        </w:rPr>
        <w:t xml:space="preserve">tel.: 487868975, e-mail: </w:t>
      </w:r>
      <w:hyperlink r:id="rId9" w:history="1">
        <w:r w:rsidRPr="004D3242">
          <w:rPr>
            <w:rStyle w:val="Hypertextovodkaz"/>
            <w:bCs/>
          </w:rPr>
          <w:t>podatelna@obecstvolinky.cz</w:t>
        </w:r>
      </w:hyperlink>
    </w:p>
    <w:p w14:paraId="1C7CAF60" w14:textId="77777777" w:rsidR="004D3242" w:rsidRDefault="004D3242" w:rsidP="00E23C20">
      <w:pPr>
        <w:jc w:val="center"/>
        <w:rPr>
          <w:b/>
          <w:sz w:val="40"/>
          <w:szCs w:val="40"/>
        </w:rPr>
      </w:pPr>
    </w:p>
    <w:p w14:paraId="7660A6A6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4D3242">
        <w:rPr>
          <w:b/>
          <w:sz w:val="40"/>
          <w:szCs w:val="40"/>
        </w:rPr>
        <w:t>S T V O L Í N K Y</w:t>
      </w:r>
    </w:p>
    <w:p w14:paraId="74E63805" w14:textId="77777777" w:rsidR="00E23C20" w:rsidRDefault="00E23C20" w:rsidP="00E23C20">
      <w:pPr>
        <w:jc w:val="center"/>
        <w:rPr>
          <w:b/>
          <w:bCs/>
        </w:rPr>
      </w:pPr>
    </w:p>
    <w:p w14:paraId="3F0012A0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4D3242">
        <w:rPr>
          <w:b/>
          <w:bCs/>
          <w:sz w:val="32"/>
        </w:rPr>
        <w:t>STVOLÍNKY</w:t>
      </w:r>
    </w:p>
    <w:p w14:paraId="00D752E1" w14:textId="77777777" w:rsidR="00E23C20" w:rsidRPr="000F09B9" w:rsidRDefault="00E23C20" w:rsidP="00E23C20">
      <w:pPr>
        <w:jc w:val="center"/>
        <w:rPr>
          <w:b/>
          <w:bCs/>
        </w:rPr>
      </w:pPr>
    </w:p>
    <w:p w14:paraId="5F93318A" w14:textId="77777777" w:rsidR="00E23C20" w:rsidRPr="00A0241C" w:rsidRDefault="00C633DA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2CE076F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A41B6E1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0611AFF5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F97F1CA" w14:textId="32A99BD9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4D3242">
        <w:rPr>
          <w:i/>
        </w:rPr>
        <w:t>Stvolínky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6C31CC">
        <w:rPr>
          <w:i/>
        </w:rPr>
        <w:t xml:space="preserve"> 29. 12. </w:t>
      </w:r>
      <w:r w:rsidR="007D0BF0">
        <w:rPr>
          <w:i/>
        </w:rPr>
        <w:t>202</w:t>
      </w:r>
      <w:r w:rsidR="00393D84">
        <w:rPr>
          <w:i/>
        </w:rPr>
        <w:t>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6C31CC">
        <w:rPr>
          <w:i/>
        </w:rPr>
        <w:t xml:space="preserve">25/2022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>59 odst. 4</w:t>
      </w:r>
      <w:r w:rsidR="00105E9C">
        <w:rPr>
          <w:i/>
        </w:rPr>
        <w:t>, 5 a 6</w:t>
      </w:r>
      <w:r w:rsidR="001D2E83">
        <w:rPr>
          <w:i/>
        </w:rPr>
        <w:t xml:space="preserve">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323BD88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D2ADAA7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013271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29D0537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81F8EB2" w14:textId="77777777" w:rsidR="004938C5" w:rsidRPr="00105E9C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4D3242" w:rsidRPr="004D3242">
        <w:t>Stvolínky</w:t>
      </w:r>
      <w:r w:rsidR="00E23C20">
        <w:rPr>
          <w:i/>
        </w:rPr>
        <w:t xml:space="preserve"> </w:t>
      </w:r>
      <w:r w:rsidR="007F1804" w:rsidRPr="00A010E4">
        <w:t>(dále jen „</w:t>
      </w:r>
      <w:r w:rsidR="007F1804" w:rsidRPr="00105E9C">
        <w:t>obecní systém odpadového hospodářství“)</w:t>
      </w:r>
      <w:r w:rsidR="00B50B85" w:rsidRPr="00105E9C">
        <w:t>.</w:t>
      </w:r>
    </w:p>
    <w:p w14:paraId="2DB2038E" w14:textId="77777777" w:rsidR="001D2E83" w:rsidRPr="00105E9C" w:rsidRDefault="00BF288C" w:rsidP="004D3242">
      <w:pPr>
        <w:numPr>
          <w:ilvl w:val="0"/>
          <w:numId w:val="6"/>
        </w:numPr>
        <w:jc w:val="both"/>
      </w:pPr>
      <w:r w:rsidRPr="00105E9C">
        <w:t>Tato v</w:t>
      </w:r>
      <w:r w:rsidR="001D2E83" w:rsidRPr="00105E9C">
        <w:t xml:space="preserve">yhláška rovněž stanoví místa, kde </w:t>
      </w:r>
      <w:r w:rsidR="007B6403" w:rsidRPr="00105E9C">
        <w:t xml:space="preserve">obec </w:t>
      </w:r>
      <w:r w:rsidR="004D3242" w:rsidRPr="00105E9C">
        <w:t>Stvolínky</w:t>
      </w:r>
      <w:r w:rsidR="007B6403" w:rsidRPr="00105E9C">
        <w:t xml:space="preserve"> (dále jen „obec“) přebírá</w:t>
      </w:r>
      <w:r w:rsidR="004D3242" w:rsidRPr="00105E9C">
        <w:t xml:space="preserve"> </w:t>
      </w:r>
      <w:r w:rsidR="001D2E83" w:rsidRPr="00105E9C">
        <w:t>výrobky s ukončenou životností v rámci služby pro výrobce podle zákona o v</w:t>
      </w:r>
      <w:r w:rsidR="004D3242" w:rsidRPr="00105E9C">
        <w:t>ýrobcích s ukončenou životností.</w:t>
      </w:r>
    </w:p>
    <w:p w14:paraId="213F1D9A" w14:textId="77777777" w:rsidR="004D3242" w:rsidRPr="00105E9C" w:rsidRDefault="004D3242" w:rsidP="004D3242">
      <w:pPr>
        <w:jc w:val="both"/>
      </w:pPr>
    </w:p>
    <w:p w14:paraId="0D5F6D92" w14:textId="77777777" w:rsidR="00792C01" w:rsidRPr="00105E9C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05E9C">
        <w:rPr>
          <w:sz w:val="24"/>
          <w:szCs w:val="24"/>
        </w:rPr>
        <w:t xml:space="preserve">Článek 2 </w:t>
      </w:r>
    </w:p>
    <w:p w14:paraId="20FB3E9A" w14:textId="77777777" w:rsidR="00792C01" w:rsidRPr="00105E9C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05E9C">
        <w:rPr>
          <w:sz w:val="24"/>
          <w:szCs w:val="24"/>
        </w:rPr>
        <w:t>Základní pojmy</w:t>
      </w:r>
    </w:p>
    <w:p w14:paraId="619D5523" w14:textId="77777777" w:rsidR="00792C01" w:rsidRPr="00105E9C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BD80C95" w14:textId="77777777" w:rsidR="00C40CA0" w:rsidRPr="00C40CA0" w:rsidRDefault="00C40CA0" w:rsidP="00C40CA0">
      <w:pPr>
        <w:numPr>
          <w:ilvl w:val="0"/>
          <w:numId w:val="1"/>
        </w:numPr>
        <w:tabs>
          <w:tab w:val="left" w:pos="4172"/>
        </w:tabs>
        <w:jc w:val="both"/>
      </w:pPr>
      <w:r w:rsidRPr="00105E9C">
        <w:rPr>
          <w:b/>
        </w:rPr>
        <w:t>Nápojovými kartony</w:t>
      </w:r>
      <w:r w:rsidRPr="00105E9C">
        <w:t xml:space="preserve"> </w:t>
      </w:r>
      <w:r w:rsidRPr="00105E9C">
        <w:rPr>
          <w:color w:val="000000"/>
        </w:rPr>
        <w:t>se pro účely této vyhlášky rozumí</w:t>
      </w:r>
      <w:r w:rsidRPr="00105E9C">
        <w:t xml:space="preserve"> kompozitní (</w:t>
      </w:r>
      <w:r w:rsidRPr="00C40CA0">
        <w:t>vícesložkové) obaly (např. od mléka, vína, džusů a jiných poživatin).</w:t>
      </w:r>
    </w:p>
    <w:p w14:paraId="5A67AD68" w14:textId="77777777" w:rsidR="000D0854" w:rsidRPr="002F6E60" w:rsidRDefault="000D0854" w:rsidP="000D085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Biologický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6746398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4A1D9EE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D64DD5A" w14:textId="77777777" w:rsidR="00792C01" w:rsidRPr="004D324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4D3242">
        <w:rPr>
          <w:color w:val="000000"/>
        </w:rPr>
        <w:t xml:space="preserve">odpadu, která zůstává po vytřídění složek komunálního odpadu uvedených v čl. 3 písm. a) až </w:t>
      </w:r>
      <w:r w:rsidR="004D3242" w:rsidRPr="004D3242">
        <w:rPr>
          <w:color w:val="000000"/>
        </w:rPr>
        <w:t>h</w:t>
      </w:r>
      <w:r w:rsidRPr="004D3242">
        <w:rPr>
          <w:color w:val="000000"/>
        </w:rPr>
        <w:t>) této vyhlášky.</w:t>
      </w:r>
    </w:p>
    <w:p w14:paraId="518CA7B3" w14:textId="77777777" w:rsidR="00A010E4" w:rsidRPr="00105E9C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05E9C">
        <w:rPr>
          <w:b/>
          <w:color w:val="000000"/>
        </w:rPr>
        <w:lastRenderedPageBreak/>
        <w:t>Zvláštní pytel na směsný komunální odpad</w:t>
      </w:r>
      <w:r w:rsidRPr="00105E9C">
        <w:rPr>
          <w:color w:val="000000"/>
        </w:rPr>
        <w:t xml:space="preserve"> – </w:t>
      </w:r>
      <w:r w:rsidRPr="00105E9C">
        <w:t xml:space="preserve">mimořádný náhradní shromažďovací prostředek </w:t>
      </w:r>
      <w:r w:rsidRPr="00105E9C">
        <w:rPr>
          <w:color w:val="000000"/>
        </w:rPr>
        <w:t>k odkládání směsného komunálního odpadu</w:t>
      </w:r>
      <w:r w:rsidRPr="00105E9C">
        <w:t xml:space="preserve"> (</w:t>
      </w:r>
      <w:r w:rsidR="00105E9C" w:rsidRPr="00105E9C">
        <w:t>igelitový pytel</w:t>
      </w:r>
      <w:r w:rsidRPr="00105E9C">
        <w:t xml:space="preserve"> s logem svozové </w:t>
      </w:r>
      <w:r w:rsidR="00105E9C" w:rsidRPr="00105E9C">
        <w:t>společnosti</w:t>
      </w:r>
      <w:r w:rsidR="0046318D">
        <w:t>) vydávaný na Obecním úřadu Stvolínky.</w:t>
      </w:r>
    </w:p>
    <w:p w14:paraId="1C0A6E59" w14:textId="77777777" w:rsidR="00A010E4" w:rsidRPr="00C40CA0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C40CA0">
        <w:rPr>
          <w:b/>
          <w:color w:val="000000"/>
        </w:rPr>
        <w:t xml:space="preserve">Stanoviště zvláštních sběrných nádob </w:t>
      </w:r>
      <w:r w:rsidRPr="00C40CA0">
        <w:rPr>
          <w:color w:val="000000"/>
        </w:rPr>
        <w:t>jsou místa,</w:t>
      </w:r>
      <w:r w:rsidRPr="00C40CA0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C40CA0">
        <w:rPr>
          <w:color w:val="000000"/>
        </w:rPr>
        <w:t>.</w:t>
      </w:r>
      <w:r w:rsidRPr="00C40CA0">
        <w:t xml:space="preserve"> Aktuální seznam stanovišť zvláštních sběrných nádob je zveřejněn na webových stránkách obce.</w:t>
      </w:r>
    </w:p>
    <w:p w14:paraId="57380A8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BF8876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286E5FC5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D5CBFA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A30BD76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AE12B44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4B45898C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45BAA264" w14:textId="77777777" w:rsidR="00C40CA0" w:rsidRPr="00C40CA0" w:rsidRDefault="00C40CA0" w:rsidP="00C40CA0">
      <w:pPr>
        <w:numPr>
          <w:ilvl w:val="0"/>
          <w:numId w:val="9"/>
        </w:numPr>
        <w:tabs>
          <w:tab w:val="left" w:pos="4172"/>
        </w:tabs>
        <w:jc w:val="both"/>
      </w:pPr>
      <w:r w:rsidRPr="00C40CA0">
        <w:t>plasty a nápojové kartony;</w:t>
      </w:r>
      <w:r w:rsidRPr="00C40CA0">
        <w:rPr>
          <w:rStyle w:val="Znakapoznpodarou"/>
          <w:vertAlign w:val="superscript"/>
        </w:rPr>
        <w:footnoteReference w:id="3"/>
      </w:r>
      <w:r w:rsidRPr="00C40CA0">
        <w:rPr>
          <w:vertAlign w:val="superscript"/>
        </w:rPr>
        <w:t>)</w:t>
      </w:r>
    </w:p>
    <w:p w14:paraId="23F4AAB3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7C455CBB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biologický odpad</w:t>
      </w:r>
      <w:r w:rsidR="00A010E4" w:rsidRPr="00A010E4">
        <w:t>;</w:t>
      </w:r>
    </w:p>
    <w:p w14:paraId="0C036B9F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7A4465A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2CFC04DE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5B538CCB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2F4D20E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CF46A5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79FF0A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DDF41B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8E881D7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AC9DAB7" w14:textId="77777777" w:rsidR="00C633DA" w:rsidRDefault="00A010E4" w:rsidP="004D324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1CD86E82" w14:textId="77777777" w:rsidR="00C633DA" w:rsidRPr="00C633DA" w:rsidRDefault="00C633DA" w:rsidP="00C633DA">
      <w:pPr>
        <w:pStyle w:val="Prosttext1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modré barvy (případně s nápisem „PAPÍR“) přidělených obcí k jednotlivým objektům,</w:t>
      </w:r>
    </w:p>
    <w:p w14:paraId="36142467" w14:textId="77777777" w:rsidR="00A010E4" w:rsidRDefault="00A010E4" w:rsidP="00C633DA">
      <w:pPr>
        <w:pStyle w:val="Prosttext1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4D3242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4D3242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C40CA0">
        <w:rPr>
          <w:rFonts w:ascii="Times New Roman" w:hAnsi="Times New Roman"/>
          <w:sz w:val="24"/>
          <w:szCs w:val="24"/>
        </w:rPr>
        <w:t>;</w:t>
      </w:r>
    </w:p>
    <w:p w14:paraId="3DC55F95" w14:textId="77777777" w:rsidR="00A010E4" w:rsidRPr="00C40CA0" w:rsidRDefault="00A010E4" w:rsidP="004D324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40CA0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4D3242" w:rsidRPr="00C40CA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C40CA0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C40CA0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="00FF2B76" w:rsidRPr="00C40CA0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C40CA0">
        <w:rPr>
          <w:rFonts w:ascii="Times New Roman" w:hAnsi="Times New Roman"/>
          <w:sz w:val="24"/>
          <w:szCs w:val="24"/>
        </w:rPr>
        <w:t>;</w:t>
      </w:r>
      <w:r w:rsidRPr="00C40CA0">
        <w:rPr>
          <w:rFonts w:ascii="Times New Roman" w:hAnsi="Times New Roman"/>
          <w:sz w:val="24"/>
          <w:szCs w:val="24"/>
        </w:rPr>
        <w:t xml:space="preserve"> </w:t>
      </w:r>
    </w:p>
    <w:p w14:paraId="57F09AA3" w14:textId="77777777" w:rsidR="00C633DA" w:rsidRDefault="00CA0DBE" w:rsidP="00C40CA0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40CA0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C40CA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C40CA0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469524E" w14:textId="77777777" w:rsidR="00C633DA" w:rsidRDefault="00C633DA" w:rsidP="00C633DA">
      <w:pPr>
        <w:pStyle w:val="Prosttext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žluté barvy (případně s nápisem „PLASTY“) přidělených obcí k jednotlivým objektům,</w:t>
      </w:r>
    </w:p>
    <w:p w14:paraId="1787542E" w14:textId="77777777" w:rsidR="00A010E4" w:rsidRPr="00C633DA" w:rsidRDefault="00A010E4" w:rsidP="00C633DA">
      <w:pPr>
        <w:pStyle w:val="Prosttext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633DA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C633DA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C40CA0" w:rsidRPr="00C633DA">
        <w:rPr>
          <w:rFonts w:ascii="Times New Roman" w:hAnsi="Times New Roman"/>
          <w:sz w:val="24"/>
          <w:szCs w:val="24"/>
        </w:rPr>
        <w:t>;</w:t>
      </w:r>
    </w:p>
    <w:p w14:paraId="3DB51405" w14:textId="77777777" w:rsidR="00C40CA0" w:rsidRPr="00C40CA0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40CA0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C40CA0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66CDDD34" w14:textId="77777777" w:rsidR="00A010E4" w:rsidRPr="00C40CA0" w:rsidRDefault="00C40CA0" w:rsidP="00C40CA0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C40CA0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D9217A">
        <w:rPr>
          <w:rFonts w:ascii="Times New Roman" w:hAnsi="Times New Roman"/>
          <w:sz w:val="24"/>
          <w:szCs w:val="24"/>
          <w:lang w:val="cs-CZ"/>
        </w:rPr>
        <w:t>šedé</w:t>
      </w:r>
      <w:r w:rsidRPr="00C40CA0">
        <w:rPr>
          <w:rFonts w:ascii="Times New Roman" w:hAnsi="Times New Roman"/>
          <w:sz w:val="24"/>
          <w:szCs w:val="24"/>
        </w:rPr>
        <w:t xml:space="preserve"> barvy </w:t>
      </w:r>
      <w:r w:rsidRPr="00C40CA0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>
        <w:rPr>
          <w:rFonts w:ascii="Times New Roman" w:hAnsi="Times New Roman"/>
          <w:sz w:val="24"/>
          <w:szCs w:val="24"/>
        </w:rPr>
        <w:t>,</w:t>
      </w:r>
    </w:p>
    <w:p w14:paraId="02AC087C" w14:textId="77777777" w:rsidR="00C40CA0" w:rsidRDefault="002A1093" w:rsidP="00C40CA0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na svozové vozidlo svážející od domů </w:t>
      </w:r>
      <w:r w:rsidR="00D9217A">
        <w:rPr>
          <w:rFonts w:ascii="Times New Roman" w:hAnsi="Times New Roman"/>
          <w:sz w:val="24"/>
          <w:szCs w:val="24"/>
          <w:lang w:val="cs-CZ"/>
        </w:rPr>
        <w:t xml:space="preserve">zpravidla </w:t>
      </w:r>
      <w:r w:rsidR="00960E3C">
        <w:rPr>
          <w:rFonts w:ascii="Times New Roman" w:hAnsi="Times New Roman"/>
          <w:sz w:val="24"/>
          <w:szCs w:val="24"/>
          <w:lang w:val="cs-CZ"/>
        </w:rPr>
        <w:t>dvakrát</w:t>
      </w:r>
      <w:r w:rsidR="00D9217A">
        <w:rPr>
          <w:rFonts w:ascii="Times New Roman" w:hAnsi="Times New Roman"/>
          <w:sz w:val="24"/>
          <w:szCs w:val="24"/>
          <w:lang w:val="cs-CZ"/>
        </w:rPr>
        <w:t xml:space="preserve"> v kalendářním roce, obec informuje o místě a době </w:t>
      </w:r>
      <w:r>
        <w:rPr>
          <w:rFonts w:ascii="Times New Roman" w:hAnsi="Times New Roman"/>
          <w:sz w:val="24"/>
          <w:szCs w:val="24"/>
          <w:lang w:val="cs-CZ"/>
        </w:rPr>
        <w:t>svozu</w:t>
      </w:r>
      <w:r w:rsidR="00D9217A">
        <w:rPr>
          <w:rFonts w:ascii="Times New Roman" w:hAnsi="Times New Roman"/>
          <w:sz w:val="24"/>
          <w:szCs w:val="24"/>
          <w:lang w:val="cs-CZ"/>
        </w:rPr>
        <w:t xml:space="preserve"> na úřední desce Obecního úřadu Stvolínky a na webových stránkách obce;</w:t>
      </w:r>
    </w:p>
    <w:p w14:paraId="1CCE2270" w14:textId="77777777" w:rsidR="00A010E4" w:rsidRPr="00A010E4" w:rsidRDefault="004C7690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biologický 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AA446F" w:rsidRPr="004D3242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960E3C">
        <w:rPr>
          <w:rFonts w:ascii="Times New Roman" w:hAnsi="Times New Roman"/>
          <w:sz w:val="24"/>
          <w:szCs w:val="24"/>
          <w:lang w:val="cs-CZ"/>
        </w:rPr>
        <w:t xml:space="preserve">s nápisem „BIOODPAD“ </w:t>
      </w:r>
      <w:r w:rsidR="00AA446F" w:rsidRPr="004D3242">
        <w:rPr>
          <w:rFonts w:ascii="Times New Roman" w:hAnsi="Times New Roman"/>
          <w:sz w:val="24"/>
          <w:szCs w:val="24"/>
          <w:lang w:val="cs-CZ"/>
        </w:rPr>
        <w:t>umístěných na</w:t>
      </w:r>
      <w:r w:rsidR="00AA446F">
        <w:rPr>
          <w:rFonts w:ascii="Times New Roman" w:hAnsi="Times New Roman"/>
          <w:sz w:val="24"/>
          <w:szCs w:val="24"/>
          <w:lang w:val="cs-CZ"/>
        </w:rPr>
        <w:t> </w:t>
      </w:r>
      <w:r w:rsidR="00AA446F" w:rsidRPr="004D3242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="00A010E4" w:rsidRPr="00C40CA0">
        <w:rPr>
          <w:rFonts w:ascii="Times New Roman" w:hAnsi="Times New Roman"/>
          <w:sz w:val="24"/>
          <w:szCs w:val="24"/>
          <w:lang w:val="cs-CZ"/>
        </w:rPr>
        <w:t>;</w:t>
      </w:r>
    </w:p>
    <w:p w14:paraId="2B0BEEAB" w14:textId="77777777" w:rsidR="00A010E4" w:rsidRPr="00105E9C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05E9C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 xml:space="preserve">jedlé </w:t>
      </w:r>
      <w:r w:rsidR="00D47A41" w:rsidRPr="00105E9C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105E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105E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105E9C" w:rsidRPr="00105E9C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105E9C" w:rsidRPr="00105E9C">
        <w:rPr>
          <w:rFonts w:ascii="Times New Roman" w:hAnsi="Times New Roman"/>
          <w:sz w:val="24"/>
          <w:szCs w:val="24"/>
          <w:lang w:val="cs-CZ"/>
        </w:rPr>
        <w:t>hnědé</w:t>
      </w:r>
      <w:r w:rsidR="00105E9C" w:rsidRPr="00105E9C">
        <w:rPr>
          <w:rFonts w:ascii="Times New Roman" w:hAnsi="Times New Roman"/>
          <w:sz w:val="24"/>
          <w:szCs w:val="24"/>
        </w:rPr>
        <w:t xml:space="preserve"> barvy </w:t>
      </w:r>
      <w:r w:rsidR="00105E9C" w:rsidRPr="00105E9C">
        <w:rPr>
          <w:rFonts w:ascii="Times New Roman" w:hAnsi="Times New Roman"/>
          <w:sz w:val="24"/>
          <w:szCs w:val="24"/>
          <w:lang w:val="cs-CZ"/>
        </w:rPr>
        <w:t>umístěných na</w:t>
      </w:r>
      <w:r w:rsidR="00105E9C">
        <w:rPr>
          <w:rFonts w:ascii="Times New Roman" w:hAnsi="Times New Roman"/>
          <w:sz w:val="24"/>
          <w:szCs w:val="24"/>
          <w:lang w:val="cs-CZ"/>
        </w:rPr>
        <w:t> </w:t>
      </w:r>
      <w:r w:rsidR="00105E9C" w:rsidRPr="00105E9C">
        <w:rPr>
          <w:rFonts w:ascii="Times New Roman" w:hAnsi="Times New Roman"/>
          <w:sz w:val="24"/>
          <w:szCs w:val="24"/>
          <w:lang w:val="cs-CZ"/>
        </w:rPr>
        <w:t>stanovištích zvláštních sběrných nádob (odkládá se v uzavřených PET lahvích)</w:t>
      </w:r>
      <w:r w:rsidRPr="00105E9C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03CFE7A6" w14:textId="77777777" w:rsidR="00105E9C" w:rsidRPr="00105E9C" w:rsidRDefault="00A010E4" w:rsidP="00105E9C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105E9C" w:rsidRPr="00105E9C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</w:t>
      </w:r>
      <w:r w:rsidR="00105E9C" w:rsidRPr="00105E9C">
        <w:rPr>
          <w:rFonts w:ascii="Times New Roman" w:hAnsi="Times New Roman"/>
          <w:sz w:val="24"/>
          <w:szCs w:val="24"/>
        </w:rPr>
        <w:t>;</w:t>
      </w:r>
      <w:r w:rsidR="00105E9C" w:rsidRPr="00105E9C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Stvolínky a na webových stránkách obce</w:t>
      </w:r>
      <w:r w:rsidR="00105E9C">
        <w:rPr>
          <w:rFonts w:ascii="Times New Roman" w:hAnsi="Times New Roman"/>
          <w:sz w:val="24"/>
          <w:szCs w:val="24"/>
          <w:lang w:val="cs-CZ"/>
        </w:rPr>
        <w:t>;</w:t>
      </w:r>
    </w:p>
    <w:p w14:paraId="59F67065" w14:textId="77777777" w:rsidR="00A010E4" w:rsidRPr="00105E9C" w:rsidRDefault="00A010E4" w:rsidP="00105E9C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05E9C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105E9C">
        <w:rPr>
          <w:rFonts w:ascii="Times New Roman" w:eastAsia="MS Mincho" w:hAnsi="Times New Roman"/>
          <w:bCs/>
          <w:sz w:val="24"/>
          <w:szCs w:val="24"/>
        </w:rPr>
        <w:t>–</w:t>
      </w:r>
      <w:r w:rsidRPr="00105E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105E9C" w:rsidRPr="00105E9C">
        <w:rPr>
          <w:rFonts w:ascii="Times New Roman" w:hAnsi="Times New Roman"/>
          <w:sz w:val="24"/>
          <w:szCs w:val="24"/>
          <w:lang w:val="cs-CZ"/>
        </w:rPr>
        <w:t>nejméně</w:t>
      </w:r>
      <w:r w:rsidR="00105E9C" w:rsidRPr="00105E9C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105E9C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</w:t>
      </w:r>
      <w:r w:rsidR="00105E9C">
        <w:rPr>
          <w:rFonts w:ascii="Times New Roman" w:hAnsi="Times New Roman"/>
          <w:sz w:val="24"/>
          <w:szCs w:val="24"/>
          <w:lang w:val="cs-CZ"/>
        </w:rPr>
        <w:t> </w:t>
      </w:r>
      <w:r w:rsidRPr="00105E9C">
        <w:rPr>
          <w:rFonts w:ascii="Times New Roman" w:hAnsi="Times New Roman"/>
          <w:sz w:val="24"/>
          <w:szCs w:val="24"/>
          <w:lang w:val="cs-CZ"/>
        </w:rPr>
        <w:t>automobilu)</w:t>
      </w:r>
      <w:r w:rsidRPr="00105E9C">
        <w:rPr>
          <w:rFonts w:ascii="Times New Roman" w:hAnsi="Times New Roman"/>
          <w:sz w:val="24"/>
          <w:szCs w:val="24"/>
        </w:rPr>
        <w:t>;</w:t>
      </w:r>
      <w:r w:rsidRPr="00105E9C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105E9C" w:rsidRPr="00105E9C">
        <w:rPr>
          <w:rFonts w:ascii="Times New Roman" w:hAnsi="Times New Roman"/>
          <w:sz w:val="24"/>
          <w:szCs w:val="24"/>
          <w:lang w:val="cs-CZ"/>
        </w:rPr>
        <w:t>Stvolínky a na webových stránkách obce</w:t>
      </w:r>
      <w:r w:rsidRPr="00105E9C">
        <w:rPr>
          <w:rFonts w:ascii="Times New Roman" w:hAnsi="Times New Roman"/>
          <w:sz w:val="24"/>
          <w:szCs w:val="24"/>
          <w:lang w:val="cs-CZ"/>
        </w:rPr>
        <w:t xml:space="preserve">, </w:t>
      </w:r>
    </w:p>
    <w:p w14:paraId="5E42A928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E6054E6" w14:textId="77777777" w:rsidR="00A010E4" w:rsidRPr="00105E9C" w:rsidRDefault="00105E9C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105E9C"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A010E4" w:rsidRPr="00105E9C">
        <w:rPr>
          <w:rFonts w:ascii="Times New Roman" w:hAnsi="Times New Roman"/>
          <w:sz w:val="24"/>
          <w:szCs w:val="24"/>
        </w:rPr>
        <w:t xml:space="preserve">typizovaných sběrných nádob přidělených k příslušné nemovitosti </w:t>
      </w:r>
      <w:r w:rsidRPr="00105E9C">
        <w:rPr>
          <w:rFonts w:ascii="Times New Roman" w:hAnsi="Times New Roman"/>
          <w:sz w:val="24"/>
          <w:szCs w:val="24"/>
          <w:lang w:val="cs-CZ"/>
        </w:rPr>
        <w:t>(formou nalepení známky</w:t>
      </w:r>
      <w:r w:rsidR="0046318D">
        <w:rPr>
          <w:rFonts w:ascii="Times New Roman" w:hAnsi="Times New Roman"/>
          <w:sz w:val="24"/>
          <w:szCs w:val="24"/>
          <w:lang w:val="cs-CZ"/>
        </w:rPr>
        <w:t xml:space="preserve"> vydané Obecním úřadem Stvolínky</w:t>
      </w:r>
      <w:r w:rsidR="00A010E4" w:rsidRPr="00105E9C">
        <w:rPr>
          <w:rFonts w:ascii="Times New Roman" w:hAnsi="Times New Roman"/>
          <w:sz w:val="24"/>
          <w:szCs w:val="24"/>
        </w:rPr>
        <w:t>)</w:t>
      </w:r>
      <w:r w:rsidR="00A010E4" w:rsidRPr="00105E9C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10A5CE94" w14:textId="77777777" w:rsidR="00A010E4" w:rsidRPr="00105E9C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105E9C">
        <w:rPr>
          <w:rFonts w:ascii="Times New Roman" w:hAnsi="Times New Roman"/>
          <w:sz w:val="24"/>
          <w:szCs w:val="24"/>
          <w:lang w:val="cs-CZ"/>
        </w:rPr>
        <w:t>do zvláštních pytlů na směsný komunální odpad odkládaných</w:t>
      </w:r>
      <w:r w:rsidR="00105E9C">
        <w:rPr>
          <w:rFonts w:ascii="Times New Roman" w:hAnsi="Times New Roman"/>
          <w:sz w:val="24"/>
          <w:szCs w:val="24"/>
          <w:lang w:val="cs-CZ"/>
        </w:rPr>
        <w:t xml:space="preserve"> po naplnění</w:t>
      </w:r>
      <w:r w:rsidRPr="00105E9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9217A">
        <w:rPr>
          <w:rFonts w:ascii="Times New Roman" w:hAnsi="Times New Roman"/>
          <w:sz w:val="24"/>
          <w:szCs w:val="24"/>
          <w:lang w:val="cs-CZ"/>
        </w:rPr>
        <w:t>ve svozový den ke sběrné trase (harmonogram a popis trasy je přístupný na Obecním úřadu Stvolínky)</w:t>
      </w:r>
      <w:r w:rsidR="00960E3C">
        <w:rPr>
          <w:rFonts w:ascii="Times New Roman" w:hAnsi="Times New Roman"/>
          <w:sz w:val="24"/>
          <w:szCs w:val="24"/>
          <w:lang w:val="cs-CZ"/>
        </w:rPr>
        <w:t xml:space="preserve"> nebo ke sběrným nádobám u budovy Obecního úřadu Stvolínky</w:t>
      </w:r>
      <w:r w:rsidRPr="00105E9C">
        <w:rPr>
          <w:rFonts w:ascii="Times New Roman" w:hAnsi="Times New Roman"/>
          <w:sz w:val="24"/>
          <w:szCs w:val="24"/>
          <w:lang w:val="cs-CZ"/>
        </w:rPr>
        <w:t>,</w:t>
      </w:r>
    </w:p>
    <w:p w14:paraId="43F2C122" w14:textId="77777777" w:rsidR="00A010E4" w:rsidRPr="00105E9C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05E9C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105E9C">
        <w:rPr>
          <w:rFonts w:ascii="Times New Roman" w:eastAsia="MS Mincho" w:hAnsi="Times New Roman"/>
          <w:bCs/>
          <w:sz w:val="24"/>
          <w:szCs w:val="24"/>
        </w:rPr>
        <w:t>vzniklý na veřejném prostranství do</w:t>
      </w:r>
      <w:r w:rsidR="00105E9C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105E9C">
        <w:rPr>
          <w:rFonts w:ascii="Times New Roman" w:eastAsia="MS Mincho" w:hAnsi="Times New Roman"/>
          <w:bCs/>
          <w:sz w:val="24"/>
          <w:szCs w:val="24"/>
        </w:rPr>
        <w:t>odpadkových košů rozmístěných</w:t>
      </w:r>
      <w:r w:rsidRPr="00105E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52E80620" w14:textId="77777777" w:rsidR="0042104D" w:rsidRPr="00C633DA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2"/>
          <w:szCs w:val="24"/>
          <w:lang w:val="cs-CZ"/>
        </w:rPr>
      </w:pPr>
    </w:p>
    <w:p w14:paraId="2A3FCC1F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C869A9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2E4E707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27FA121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555419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2C1023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17F983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56FFE082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154BA3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A7975ED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0ADCEA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105E9C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6DEAAEC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0750050B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3DE1A4A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105E9C">
        <w:rPr>
          <w:rFonts w:ascii="Times New Roman" w:eastAsia="MS Mincho" w:hAnsi="Times New Roman"/>
          <w:bCs/>
          <w:sz w:val="24"/>
          <w:szCs w:val="24"/>
          <w:lang w:val="cs-CZ"/>
        </w:rPr>
        <w:t>v boxu umístěném ve vstupní hale budovy Obecního úřadu Stvolínky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</w:t>
      </w:r>
      <w:r w:rsidRPr="00105E9C">
        <w:rPr>
          <w:rFonts w:ascii="Times New Roman" w:eastAsia="MS Mincho" w:hAnsi="Times New Roman"/>
          <w:bCs/>
          <w:sz w:val="24"/>
          <w:szCs w:val="24"/>
          <w:lang w:val="cs-CZ"/>
        </w:rPr>
        <w:t>s ukončenou životností v rámci služby pro</w:t>
      </w:r>
      <w:r w:rsidR="007B6403" w:rsidRPr="00105E9C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105E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životností, a to </w:t>
      </w:r>
      <w:r w:rsidR="00105E9C" w:rsidRPr="00105E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drobná </w:t>
      </w:r>
      <w:r w:rsidRPr="00105E9C">
        <w:rPr>
          <w:rFonts w:ascii="Times New Roman" w:eastAsia="MS Mincho" w:hAnsi="Times New Roman"/>
          <w:bCs/>
          <w:sz w:val="24"/>
          <w:szCs w:val="24"/>
          <w:lang w:val="cs-CZ"/>
        </w:rPr>
        <w:t>elektrozařízení</w:t>
      </w:r>
      <w:r w:rsidR="00105E9C" w:rsidRPr="00105E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celkové hmotnosti 2 kg</w:t>
      </w:r>
      <w:r w:rsidRPr="00105E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 baterie a akumulátory.</w:t>
      </w:r>
      <w:r w:rsidRPr="00105E9C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105E9C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1AA35191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067CE280" w14:textId="77777777" w:rsidR="0042104D" w:rsidRPr="00A010E4" w:rsidRDefault="00AA446F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br w:type="page"/>
      </w:r>
      <w:r w:rsidR="0042104D"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105E9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009EC2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7B5F2C8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A2FAF3C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393D84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105E9C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393D84">
        <w:rPr>
          <w:rFonts w:ascii="Times New Roman" w:eastAsia="MS Mincho" w:hAnsi="Times New Roman"/>
          <w:sz w:val="24"/>
          <w:szCs w:val="24"/>
          <w:lang w:val="cs-CZ"/>
        </w:rPr>
        <w:t>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633DA" w:rsidRPr="00C633DA">
        <w:rPr>
          <w:rFonts w:ascii="Times New Roman" w:eastAsia="MS Mincho" w:hAnsi="Times New Roman"/>
          <w:sz w:val="24"/>
          <w:szCs w:val="24"/>
          <w:lang w:val="cs-CZ"/>
        </w:rPr>
        <w:t>o stanovení obecního systému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393D84">
        <w:rPr>
          <w:rFonts w:ascii="Times New Roman" w:eastAsia="MS Mincho" w:hAnsi="Times New Roman"/>
          <w:sz w:val="24"/>
          <w:szCs w:val="24"/>
          <w:lang w:val="cs-CZ"/>
        </w:rPr>
        <w:t>12</w:t>
      </w:r>
      <w:r w:rsidR="00105E9C">
        <w:rPr>
          <w:rFonts w:ascii="Times New Roman" w:eastAsia="MS Mincho" w:hAnsi="Times New Roman"/>
          <w:sz w:val="24"/>
          <w:szCs w:val="24"/>
          <w:lang w:val="cs-CZ"/>
        </w:rPr>
        <w:t>. 12. 20</w:t>
      </w:r>
      <w:r w:rsidR="00393D84">
        <w:rPr>
          <w:rFonts w:ascii="Times New Roman" w:eastAsia="MS Mincho" w:hAnsi="Times New Roman"/>
          <w:sz w:val="24"/>
          <w:szCs w:val="24"/>
          <w:lang w:val="cs-CZ"/>
        </w:rPr>
        <w:t>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2626A5B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496F95B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05E9C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EE8D8C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5D1E18D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FC6B716" w14:textId="1C80F669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960E3C">
        <w:rPr>
          <w:rFonts w:ascii="Times New Roman" w:eastAsia="MS Mincho" w:hAnsi="Times New Roman"/>
          <w:sz w:val="24"/>
          <w:szCs w:val="24"/>
          <w:lang w:val="cs-CZ"/>
        </w:rPr>
        <w:t>dnem 1</w:t>
      </w:r>
      <w:r w:rsidR="0016331E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960E3C">
        <w:rPr>
          <w:rFonts w:ascii="Times New Roman" w:eastAsia="MS Mincho" w:hAnsi="Times New Roman"/>
          <w:sz w:val="24"/>
          <w:szCs w:val="24"/>
          <w:lang w:val="cs-CZ"/>
        </w:rPr>
        <w:t>. 1. 202</w:t>
      </w:r>
      <w:r w:rsidR="00393D84">
        <w:rPr>
          <w:rFonts w:ascii="Times New Roman" w:eastAsia="MS Mincho" w:hAnsi="Times New Roman"/>
          <w:sz w:val="24"/>
          <w:szCs w:val="24"/>
          <w:lang w:val="cs-CZ"/>
        </w:rPr>
        <w:t>3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56AB12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91B80E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F2E2127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7BA7DDA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87B063C" w14:textId="77777777" w:rsidR="004D3242" w:rsidRDefault="004D3242" w:rsidP="004D3242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0"/>
        <w:gridCol w:w="4570"/>
      </w:tblGrid>
      <w:tr w:rsidR="004D3242" w14:paraId="6DCBEF0C" w14:textId="77777777" w:rsidTr="004D3242">
        <w:tc>
          <w:tcPr>
            <w:tcW w:w="4605" w:type="dxa"/>
          </w:tcPr>
          <w:p w14:paraId="32AB1752" w14:textId="77777777" w:rsidR="004D3242" w:rsidRDefault="004D3242">
            <w:pPr>
              <w:jc w:val="center"/>
            </w:pPr>
          </w:p>
        </w:tc>
        <w:tc>
          <w:tcPr>
            <w:tcW w:w="4605" w:type="dxa"/>
            <w:hideMark/>
          </w:tcPr>
          <w:p w14:paraId="68AA715D" w14:textId="77777777" w:rsidR="004D3242" w:rsidRDefault="004D3242">
            <w:pPr>
              <w:jc w:val="center"/>
            </w:pPr>
            <w:r>
              <w:t>……………………………….</w:t>
            </w:r>
          </w:p>
        </w:tc>
      </w:tr>
      <w:tr w:rsidR="004D3242" w14:paraId="5BEB299D" w14:textId="77777777" w:rsidTr="004D3242">
        <w:tc>
          <w:tcPr>
            <w:tcW w:w="4605" w:type="dxa"/>
          </w:tcPr>
          <w:p w14:paraId="439E9FA3" w14:textId="77777777" w:rsidR="004D3242" w:rsidRDefault="004D3242">
            <w:pPr>
              <w:jc w:val="center"/>
            </w:pPr>
          </w:p>
        </w:tc>
        <w:tc>
          <w:tcPr>
            <w:tcW w:w="4605" w:type="dxa"/>
            <w:hideMark/>
          </w:tcPr>
          <w:p w14:paraId="375F08DB" w14:textId="77777777" w:rsidR="004D3242" w:rsidRDefault="004D3242">
            <w:pPr>
              <w:jc w:val="center"/>
            </w:pPr>
            <w:r>
              <w:t>Ing. Pavlína Ištoková</w:t>
            </w:r>
            <w:r w:rsidR="00C633DA">
              <w:t>, v. r.</w:t>
            </w:r>
          </w:p>
          <w:p w14:paraId="53E38ED3" w14:textId="77777777" w:rsidR="004D3242" w:rsidRDefault="004D3242">
            <w:pPr>
              <w:jc w:val="center"/>
            </w:pPr>
            <w:r>
              <w:t>starostka</w:t>
            </w:r>
          </w:p>
        </w:tc>
      </w:tr>
    </w:tbl>
    <w:p w14:paraId="67A85AA1" w14:textId="77777777" w:rsidR="0013334C" w:rsidRDefault="0013334C" w:rsidP="004D3242">
      <w:pPr>
        <w:pStyle w:val="Prosttext"/>
        <w:tabs>
          <w:tab w:val="left" w:pos="4172"/>
        </w:tabs>
        <w:jc w:val="both"/>
      </w:pPr>
    </w:p>
    <w:sectPr w:rsidR="0013334C" w:rsidSect="00C633DA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FF308" w14:textId="77777777" w:rsidR="00FF7D49" w:rsidRDefault="00FF7D49" w:rsidP="00792C01">
      <w:r>
        <w:separator/>
      </w:r>
    </w:p>
  </w:endnote>
  <w:endnote w:type="continuationSeparator" w:id="0">
    <w:p w14:paraId="2513FDB0" w14:textId="77777777" w:rsidR="00FF7D49" w:rsidRDefault="00FF7D4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FBD13" w14:textId="77777777" w:rsidR="00FF7D49" w:rsidRDefault="00FF7D49" w:rsidP="00792C01">
      <w:r>
        <w:separator/>
      </w:r>
    </w:p>
  </w:footnote>
  <w:footnote w:type="continuationSeparator" w:id="0">
    <w:p w14:paraId="0A693034" w14:textId="77777777" w:rsidR="00FF7D49" w:rsidRDefault="00FF7D49" w:rsidP="00792C01">
      <w:r>
        <w:continuationSeparator/>
      </w:r>
    </w:p>
  </w:footnote>
  <w:footnote w:id="1">
    <w:p w14:paraId="486919D0" w14:textId="77777777" w:rsidR="000D0854" w:rsidRPr="00F5776A" w:rsidRDefault="000D0854" w:rsidP="000D0854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d) zákona o odpadech (</w:t>
      </w:r>
      <w:r w:rsidRPr="00F5776A">
        <w:rPr>
          <w:i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průmyslu)</w:t>
      </w:r>
    </w:p>
  </w:footnote>
  <w:footnote w:id="2">
    <w:p w14:paraId="0310135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1AC37F40" w14:textId="77777777" w:rsidR="00C40CA0" w:rsidRPr="00F5776A" w:rsidRDefault="00C40CA0" w:rsidP="00C40CA0">
      <w:pPr>
        <w:pStyle w:val="Textpoznpodarou"/>
        <w:ind w:left="170" w:hanging="170"/>
        <w:jc w:val="both"/>
        <w:rPr>
          <w:iCs/>
        </w:rPr>
      </w:pPr>
      <w:r w:rsidRPr="00C40CA0">
        <w:rPr>
          <w:rStyle w:val="Znakapoznpodarou"/>
          <w:iCs/>
          <w:vertAlign w:val="superscript"/>
        </w:rPr>
        <w:footnoteRef/>
      </w:r>
      <w:r w:rsidRPr="00C40CA0">
        <w:rPr>
          <w:iCs/>
          <w:vertAlign w:val="superscript"/>
        </w:rPr>
        <w:t>)</w:t>
      </w:r>
      <w:r w:rsidRPr="00C40CA0">
        <w:rPr>
          <w:iCs/>
        </w:rPr>
        <w:t xml:space="preserve"> obec má zajištěno, že plní požadavek § 59 odst. 2 zákona o odpadech věta druhá (</w:t>
      </w:r>
      <w:r w:rsidRPr="00C40CA0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C40CA0">
        <w:rPr>
          <w:iCs/>
        </w:rPr>
        <w:t>)</w:t>
      </w:r>
    </w:p>
  </w:footnote>
  <w:footnote w:id="4">
    <w:p w14:paraId="58F57106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2B0013"/>
    <w:multiLevelType w:val="hybridMultilevel"/>
    <w:tmpl w:val="6F52164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3AA4449"/>
    <w:multiLevelType w:val="hybridMultilevel"/>
    <w:tmpl w:val="92BCAE76"/>
    <w:lvl w:ilvl="0" w:tplc="497EF0D4">
      <w:start w:val="1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71068DB"/>
    <w:multiLevelType w:val="hybridMultilevel"/>
    <w:tmpl w:val="B724702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2109E8"/>
    <w:multiLevelType w:val="hybridMultilevel"/>
    <w:tmpl w:val="6F52164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1046937">
    <w:abstractNumId w:val="18"/>
  </w:num>
  <w:num w:numId="2" w16cid:durableId="1410494813">
    <w:abstractNumId w:val="20"/>
  </w:num>
  <w:num w:numId="3" w16cid:durableId="465122951">
    <w:abstractNumId w:val="23"/>
  </w:num>
  <w:num w:numId="4" w16cid:durableId="1902325022">
    <w:abstractNumId w:val="13"/>
  </w:num>
  <w:num w:numId="5" w16cid:durableId="647713484">
    <w:abstractNumId w:val="12"/>
  </w:num>
  <w:num w:numId="6" w16cid:durableId="213541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8002491">
    <w:abstractNumId w:val="8"/>
  </w:num>
  <w:num w:numId="8" w16cid:durableId="186454719">
    <w:abstractNumId w:val="10"/>
  </w:num>
  <w:num w:numId="9" w16cid:durableId="1073352843">
    <w:abstractNumId w:val="4"/>
  </w:num>
  <w:num w:numId="10" w16cid:durableId="738753825">
    <w:abstractNumId w:val="3"/>
  </w:num>
  <w:num w:numId="11" w16cid:durableId="1919630410">
    <w:abstractNumId w:val="0"/>
  </w:num>
  <w:num w:numId="12" w16cid:durableId="1143619402">
    <w:abstractNumId w:val="1"/>
  </w:num>
  <w:num w:numId="13" w16cid:durableId="377969552">
    <w:abstractNumId w:val="2"/>
  </w:num>
  <w:num w:numId="14" w16cid:durableId="875385202">
    <w:abstractNumId w:val="5"/>
  </w:num>
  <w:num w:numId="15" w16cid:durableId="1193693769">
    <w:abstractNumId w:val="6"/>
  </w:num>
  <w:num w:numId="16" w16cid:durableId="63918679">
    <w:abstractNumId w:val="7"/>
  </w:num>
  <w:num w:numId="17" w16cid:durableId="248080930">
    <w:abstractNumId w:val="24"/>
  </w:num>
  <w:num w:numId="18" w16cid:durableId="1434519571">
    <w:abstractNumId w:val="17"/>
  </w:num>
  <w:num w:numId="19" w16cid:durableId="749887886">
    <w:abstractNumId w:val="22"/>
  </w:num>
  <w:num w:numId="20" w16cid:durableId="1711371883">
    <w:abstractNumId w:val="15"/>
  </w:num>
  <w:num w:numId="21" w16cid:durableId="548882714">
    <w:abstractNumId w:val="25"/>
  </w:num>
  <w:num w:numId="22" w16cid:durableId="1156652218">
    <w:abstractNumId w:val="9"/>
  </w:num>
  <w:num w:numId="23" w16cid:durableId="1028414153">
    <w:abstractNumId w:val="16"/>
  </w:num>
  <w:num w:numId="24" w16cid:durableId="1350259543">
    <w:abstractNumId w:val="19"/>
  </w:num>
  <w:num w:numId="25" w16cid:durableId="1143155767">
    <w:abstractNumId w:val="21"/>
  </w:num>
  <w:num w:numId="26" w16cid:durableId="135688827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C03BB"/>
    <w:rsid w:val="000D0854"/>
    <w:rsid w:val="000F05BD"/>
    <w:rsid w:val="000F7510"/>
    <w:rsid w:val="00103E51"/>
    <w:rsid w:val="00105E9C"/>
    <w:rsid w:val="001061F0"/>
    <w:rsid w:val="00122D75"/>
    <w:rsid w:val="0013334C"/>
    <w:rsid w:val="001344B9"/>
    <w:rsid w:val="00145D11"/>
    <w:rsid w:val="00156000"/>
    <w:rsid w:val="00161CB5"/>
    <w:rsid w:val="0016331E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A1093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7A9E"/>
    <w:rsid w:val="00360888"/>
    <w:rsid w:val="00361F83"/>
    <w:rsid w:val="00393D84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318D"/>
    <w:rsid w:val="004677F6"/>
    <w:rsid w:val="00470854"/>
    <w:rsid w:val="004938C5"/>
    <w:rsid w:val="004A65FB"/>
    <w:rsid w:val="004B6544"/>
    <w:rsid w:val="004B7865"/>
    <w:rsid w:val="004C7690"/>
    <w:rsid w:val="004D0A16"/>
    <w:rsid w:val="004D3242"/>
    <w:rsid w:val="00521443"/>
    <w:rsid w:val="00535E2D"/>
    <w:rsid w:val="00544352"/>
    <w:rsid w:val="00552CEE"/>
    <w:rsid w:val="00554191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C31CC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5280B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60E3C"/>
    <w:rsid w:val="009877FF"/>
    <w:rsid w:val="009B1C77"/>
    <w:rsid w:val="009B296E"/>
    <w:rsid w:val="009D1A6D"/>
    <w:rsid w:val="009E6E7D"/>
    <w:rsid w:val="00A010E4"/>
    <w:rsid w:val="00A15AFF"/>
    <w:rsid w:val="00A23689"/>
    <w:rsid w:val="00A23A50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A446F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40CA0"/>
    <w:rsid w:val="00C633DA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17A"/>
    <w:rsid w:val="00D92E50"/>
    <w:rsid w:val="00DC34C8"/>
    <w:rsid w:val="00DC5BD5"/>
    <w:rsid w:val="00DE3D74"/>
    <w:rsid w:val="00DF0090"/>
    <w:rsid w:val="00DF11F5"/>
    <w:rsid w:val="00E23C20"/>
    <w:rsid w:val="00E96AA8"/>
    <w:rsid w:val="00EA2F11"/>
    <w:rsid w:val="00EB763D"/>
    <w:rsid w:val="00EC1B84"/>
    <w:rsid w:val="00ED3DA2"/>
    <w:rsid w:val="00F21D0B"/>
    <w:rsid w:val="00F42C48"/>
    <w:rsid w:val="00F5776A"/>
    <w:rsid w:val="00F747C4"/>
    <w:rsid w:val="00F954AF"/>
    <w:rsid w:val="00FA2D44"/>
    <w:rsid w:val="00FC6F49"/>
    <w:rsid w:val="00FD0700"/>
    <w:rsid w:val="00FD23BC"/>
    <w:rsid w:val="00FF1B88"/>
    <w:rsid w:val="00FF2B76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7597"/>
  <w15:chartTrackingRefBased/>
  <w15:docId w15:val="{ADF0F463-EB9A-4876-9071-245C7637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4D3242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Nadpis2Char">
    <w:name w:val="Nadpis 2 Char"/>
    <w:link w:val="Nadpis2"/>
    <w:rsid w:val="004D3242"/>
    <w:rPr>
      <w:rFonts w:ascii="Times New Roman" w:eastAsia="Times New Roman" w:hAnsi="Times New Roman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datelna@obecstvolin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47B1E-BF3C-4406-9D51-E23851F9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860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5929</CharactersWithSpaces>
  <SharedDoc>false</SharedDoc>
  <HLinks>
    <vt:vector size="6" baseType="variant">
      <vt:variant>
        <vt:i4>1572921</vt:i4>
      </vt:variant>
      <vt:variant>
        <vt:i4>0</vt:i4>
      </vt:variant>
      <vt:variant>
        <vt:i4>0</vt:i4>
      </vt:variant>
      <vt:variant>
        <vt:i4>5</vt:i4>
      </vt:variant>
      <vt:variant>
        <vt:lpwstr>mailto:podatelna@obecstvolinky.cz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Pavlína Ištoková</cp:lastModifiedBy>
  <cp:revision>3</cp:revision>
  <cp:lastPrinted>2023-01-11T12:59:00Z</cp:lastPrinted>
  <dcterms:created xsi:type="dcterms:W3CDTF">2023-01-11T12:57:00Z</dcterms:created>
  <dcterms:modified xsi:type="dcterms:W3CDTF">2023-01-11T13:04:00Z</dcterms:modified>
</cp:coreProperties>
</file>