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D24" w:rsidRPr="00127D24" w:rsidRDefault="00127D24" w:rsidP="00127D24">
      <w:pPr>
        <w:rPr>
          <w:b/>
        </w:rPr>
      </w:pPr>
      <w:r w:rsidRPr="00127D24">
        <w:rPr>
          <w:b/>
        </w:rPr>
        <w:t>Příloha č. 1</w:t>
      </w:r>
      <w:r>
        <w:rPr>
          <w:b/>
        </w:rPr>
        <w:t xml:space="preserve"> vyhlášky</w:t>
      </w:r>
    </w:p>
    <w:p w:rsidR="00127D24" w:rsidRPr="00D17214" w:rsidRDefault="00127D24" w:rsidP="00127D24">
      <w:pPr>
        <w:rPr>
          <w:sz w:val="16"/>
          <w:szCs w:val="16"/>
          <w:u w:val="single"/>
        </w:rPr>
      </w:pPr>
    </w:p>
    <w:p w:rsidR="00127D24" w:rsidRPr="00127D24" w:rsidRDefault="00127D24" w:rsidP="00127D24">
      <w:pPr>
        <w:rPr>
          <w:u w:val="single"/>
        </w:rPr>
      </w:pPr>
      <w:r w:rsidRPr="00127D24">
        <w:rPr>
          <w:u w:val="single"/>
        </w:rPr>
        <w:t>Stanoviště sběrných nádob tříděného odpadu</w:t>
      </w:r>
    </w:p>
    <w:p w:rsidR="00127D24" w:rsidRPr="00D17214" w:rsidRDefault="00127D24" w:rsidP="00127D24">
      <w:pPr>
        <w:jc w:val="both"/>
        <w:rPr>
          <w:i/>
          <w:sz w:val="16"/>
          <w:szCs w:val="16"/>
        </w:rPr>
      </w:pPr>
    </w:p>
    <w:p w:rsidR="00127D24" w:rsidRPr="00127D24" w:rsidRDefault="00127D24" w:rsidP="00127D24">
      <w:pPr>
        <w:jc w:val="both"/>
      </w:pPr>
      <w:r w:rsidRPr="00127D24">
        <w:t>stanovišt</w:t>
      </w:r>
      <w:r w:rsidR="00F85D28">
        <w:t>ě č. 1: u garáže naproti</w:t>
      </w:r>
      <w:r w:rsidRPr="00127D24">
        <w:t xml:space="preserve"> </w:t>
      </w:r>
      <w:r>
        <w:t xml:space="preserve">č. p. </w:t>
      </w:r>
      <w:r w:rsidR="00F85D28">
        <w:t>1</w:t>
      </w:r>
    </w:p>
    <w:p w:rsidR="00127D24" w:rsidRPr="00127D24" w:rsidRDefault="00127D24" w:rsidP="00127D24">
      <w:pPr>
        <w:jc w:val="both"/>
      </w:pPr>
      <w:r w:rsidRPr="00127D24">
        <w:t>stanoviště č. 2: u Hasičské zbrojnice Výprachtice (naproti Konzumu)</w:t>
      </w:r>
      <w:bookmarkStart w:id="0" w:name="_GoBack"/>
      <w:bookmarkEnd w:id="0"/>
    </w:p>
    <w:p w:rsidR="00127D24" w:rsidRPr="00127D24" w:rsidRDefault="00127D24" w:rsidP="00127D24">
      <w:pPr>
        <w:jc w:val="both"/>
      </w:pPr>
      <w:r w:rsidRPr="00127D24">
        <w:t>stanoviště č. 3: u Kovárny</w:t>
      </w:r>
    </w:p>
    <w:p w:rsidR="00127D24" w:rsidRPr="00127D24" w:rsidRDefault="00127D24" w:rsidP="00127D24">
      <w:pPr>
        <w:jc w:val="both"/>
      </w:pPr>
      <w:r w:rsidRPr="00127D24">
        <w:t>stanoviště č. 4: u hasičské zbrojnice Koburk</w:t>
      </w:r>
    </w:p>
    <w:p w:rsidR="00127D24" w:rsidRDefault="00127D24" w:rsidP="00127D24">
      <w:pPr>
        <w:jc w:val="both"/>
      </w:pPr>
      <w:r w:rsidRPr="00127D24">
        <w:t>stanoviště č. 5: na Haldě u garáží</w:t>
      </w:r>
    </w:p>
    <w:p w:rsidR="00F85D28" w:rsidRPr="00127D24" w:rsidRDefault="00F85D28" w:rsidP="00127D24">
      <w:pPr>
        <w:jc w:val="both"/>
      </w:pPr>
      <w:r>
        <w:t>stanoviště č. 6: na Hoblovně u přečerpávací stanice</w:t>
      </w:r>
    </w:p>
    <w:p w:rsidR="00127D24" w:rsidRDefault="00127D24" w:rsidP="00127D24">
      <w:pPr>
        <w:rPr>
          <w:rFonts w:ascii="Arial" w:hAnsi="Arial" w:cs="Arial"/>
          <w:sz w:val="22"/>
          <w:szCs w:val="22"/>
        </w:rPr>
      </w:pPr>
    </w:p>
    <w:p w:rsidR="00A2662B" w:rsidRPr="00E55BA9" w:rsidRDefault="00F85D28" w:rsidP="00127D24">
      <w:r w:rsidRPr="00F85D28">
        <w:rPr>
          <w:noProof/>
        </w:rPr>
        <w:drawing>
          <wp:inline distT="0" distB="0" distL="0" distR="0" wp14:anchorId="22F0EE81" wp14:editId="7B422AF9">
            <wp:extent cx="5749925" cy="8258810"/>
            <wp:effectExtent l="0" t="0" r="3175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62B" w:rsidRPr="00E55BA9" w:rsidSect="00D17214">
      <w:pgSz w:w="11906" w:h="16838"/>
      <w:pgMar w:top="426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3C0" w:rsidRDefault="009A13C0" w:rsidP="00402EC1">
      <w:r>
        <w:separator/>
      </w:r>
    </w:p>
  </w:endnote>
  <w:endnote w:type="continuationSeparator" w:id="0">
    <w:p w:rsidR="009A13C0" w:rsidRDefault="009A13C0" w:rsidP="00402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3C0" w:rsidRDefault="009A13C0" w:rsidP="00402EC1">
      <w:r>
        <w:separator/>
      </w:r>
    </w:p>
  </w:footnote>
  <w:footnote w:type="continuationSeparator" w:id="0">
    <w:p w:rsidR="009A13C0" w:rsidRDefault="009A13C0" w:rsidP="00402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i w:val="0"/>
        <w:iCs/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6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Arial" w:hAnsi="Arial" w:cs="Arial"/>
      </w:rPr>
    </w:lvl>
  </w:abstractNum>
  <w:abstractNum w:abstractNumId="7" w15:restartNumberingAfterBreak="0">
    <w:nsid w:val="0000000D"/>
    <w:multiLevelType w:val="single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83701F"/>
    <w:multiLevelType w:val="hybridMultilevel"/>
    <w:tmpl w:val="3A728F5A"/>
    <w:lvl w:ilvl="0" w:tplc="93F80F38">
      <w:start w:val="1"/>
      <w:numFmt w:val="lowerLetter"/>
      <w:lvlText w:val="%1)"/>
      <w:lvlJc w:val="left"/>
      <w:pPr>
        <w:ind w:left="1422" w:hanging="85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0C9B47AB"/>
    <w:multiLevelType w:val="hybridMultilevel"/>
    <w:tmpl w:val="574A411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8B13BC"/>
    <w:multiLevelType w:val="hybridMultilevel"/>
    <w:tmpl w:val="A036D4D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BF2737"/>
    <w:multiLevelType w:val="multilevel"/>
    <w:tmpl w:val="09A07A9E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17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3392E9B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21" w15:restartNumberingAfterBreak="0">
    <w:nsid w:val="735B4AC9"/>
    <w:multiLevelType w:val="hybridMultilevel"/>
    <w:tmpl w:val="A2702DD0"/>
    <w:lvl w:ilvl="0" w:tplc="E45C2D1C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EA02C5"/>
    <w:multiLevelType w:val="hybridMultilevel"/>
    <w:tmpl w:val="9C02644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18"/>
  </w:num>
  <w:num w:numId="3">
    <w:abstractNumId w:val="13"/>
  </w:num>
  <w:num w:numId="4">
    <w:abstractNumId w:val="10"/>
  </w:num>
  <w:num w:numId="5">
    <w:abstractNumId w:val="19"/>
  </w:num>
  <w:num w:numId="6">
    <w:abstractNumId w:val="17"/>
  </w:num>
  <w:num w:numId="7">
    <w:abstractNumId w:val="14"/>
  </w:num>
  <w:num w:numId="8">
    <w:abstractNumId w:val="21"/>
  </w:num>
  <w:num w:numId="9">
    <w:abstractNumId w:val="12"/>
  </w:num>
  <w:num w:numId="10">
    <w:abstractNumId w:val="8"/>
  </w:num>
  <w:num w:numId="11">
    <w:abstractNumId w:val="11"/>
  </w:num>
  <w:num w:numId="12">
    <w:abstractNumId w:val="15"/>
  </w:num>
  <w:num w:numId="13">
    <w:abstractNumId w:val="1"/>
  </w:num>
  <w:num w:numId="14">
    <w:abstractNumId w:val="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6"/>
  </w:num>
  <w:num w:numId="18">
    <w:abstractNumId w:val="4"/>
  </w:num>
  <w:num w:numId="19">
    <w:abstractNumId w:val="3"/>
  </w:num>
  <w:num w:numId="20">
    <w:abstractNumId w:val="6"/>
  </w:num>
  <w:num w:numId="21">
    <w:abstractNumId w:val="0"/>
  </w:num>
  <w:num w:numId="22">
    <w:abstractNumId w:val="9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C1"/>
    <w:rsid w:val="000232DB"/>
    <w:rsid w:val="00067993"/>
    <w:rsid w:val="000972F9"/>
    <w:rsid w:val="000A2348"/>
    <w:rsid w:val="000A26AD"/>
    <w:rsid w:val="000A3560"/>
    <w:rsid w:val="000A4972"/>
    <w:rsid w:val="001035DE"/>
    <w:rsid w:val="00107E5D"/>
    <w:rsid w:val="001203AE"/>
    <w:rsid w:val="00122F19"/>
    <w:rsid w:val="00127D24"/>
    <w:rsid w:val="001452B7"/>
    <w:rsid w:val="0015698F"/>
    <w:rsid w:val="00174820"/>
    <w:rsid w:val="00176A80"/>
    <w:rsid w:val="00196FA5"/>
    <w:rsid w:val="00216781"/>
    <w:rsid w:val="00253CCD"/>
    <w:rsid w:val="00256E2F"/>
    <w:rsid w:val="00356269"/>
    <w:rsid w:val="003855C1"/>
    <w:rsid w:val="003E04FB"/>
    <w:rsid w:val="003F695C"/>
    <w:rsid w:val="00402EC1"/>
    <w:rsid w:val="0040631C"/>
    <w:rsid w:val="00424D16"/>
    <w:rsid w:val="00443ACE"/>
    <w:rsid w:val="00466B36"/>
    <w:rsid w:val="004E0B72"/>
    <w:rsid w:val="00500781"/>
    <w:rsid w:val="00541276"/>
    <w:rsid w:val="0055687F"/>
    <w:rsid w:val="00592408"/>
    <w:rsid w:val="006A1C9B"/>
    <w:rsid w:val="007D4754"/>
    <w:rsid w:val="007E3946"/>
    <w:rsid w:val="007F54F3"/>
    <w:rsid w:val="00814D43"/>
    <w:rsid w:val="008A6A2A"/>
    <w:rsid w:val="008D30B5"/>
    <w:rsid w:val="00982941"/>
    <w:rsid w:val="009A13C0"/>
    <w:rsid w:val="009C4076"/>
    <w:rsid w:val="009D616C"/>
    <w:rsid w:val="009E1F3B"/>
    <w:rsid w:val="00A03403"/>
    <w:rsid w:val="00A049F6"/>
    <w:rsid w:val="00A2662B"/>
    <w:rsid w:val="00A308C1"/>
    <w:rsid w:val="00A31723"/>
    <w:rsid w:val="00A45AD5"/>
    <w:rsid w:val="00A62843"/>
    <w:rsid w:val="00A85E5F"/>
    <w:rsid w:val="00A967EF"/>
    <w:rsid w:val="00AB2933"/>
    <w:rsid w:val="00AC19EF"/>
    <w:rsid w:val="00AC4E7E"/>
    <w:rsid w:val="00B16F68"/>
    <w:rsid w:val="00B70150"/>
    <w:rsid w:val="00B76528"/>
    <w:rsid w:val="00BB3CE7"/>
    <w:rsid w:val="00BD1F92"/>
    <w:rsid w:val="00C952F4"/>
    <w:rsid w:val="00CC02A3"/>
    <w:rsid w:val="00CC06BF"/>
    <w:rsid w:val="00CC244C"/>
    <w:rsid w:val="00CD163B"/>
    <w:rsid w:val="00CD51C6"/>
    <w:rsid w:val="00D0735C"/>
    <w:rsid w:val="00D17214"/>
    <w:rsid w:val="00D37B3C"/>
    <w:rsid w:val="00DD346A"/>
    <w:rsid w:val="00E1577A"/>
    <w:rsid w:val="00E248E4"/>
    <w:rsid w:val="00E35ED1"/>
    <w:rsid w:val="00E55BA9"/>
    <w:rsid w:val="00EB783A"/>
    <w:rsid w:val="00EF7A85"/>
    <w:rsid w:val="00F277CD"/>
    <w:rsid w:val="00F37335"/>
    <w:rsid w:val="00F62D0E"/>
    <w:rsid w:val="00F8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7BEC10-587E-4A6B-BB04-EEDD8431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2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982941"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2EC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2EC1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402EC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02EC1"/>
    <w:rPr>
      <w:sz w:val="24"/>
    </w:rPr>
  </w:style>
  <w:style w:type="character" w:customStyle="1" w:styleId="Nadpis2Char">
    <w:name w:val="Nadpis 2 Char"/>
    <w:basedOn w:val="Standardnpsmoodstavce"/>
    <w:link w:val="Nadpis2"/>
    <w:rsid w:val="00982941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982941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98294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982941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982941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982941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82941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982941"/>
    <w:rPr>
      <w:vertAlign w:val="superscript"/>
    </w:rPr>
  </w:style>
  <w:style w:type="paragraph" w:customStyle="1" w:styleId="NormlnIMP">
    <w:name w:val="Normální_IMP"/>
    <w:basedOn w:val="Normln"/>
    <w:rsid w:val="00982941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99"/>
    <w:qFormat/>
    <w:rsid w:val="009829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79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993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0232DB"/>
    <w:pPr>
      <w:suppressAutoHyphens/>
      <w:spacing w:after="0" w:line="240" w:lineRule="auto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Zkladntext">
    <w:name w:val="Body Text"/>
    <w:basedOn w:val="Normln"/>
    <w:link w:val="ZkladntextChar"/>
    <w:rsid w:val="00AC4E7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C4E7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DD31C-B964-45FA-A429-4676A845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Šebrle</dc:creator>
  <cp:lastModifiedBy>Uzivatel</cp:lastModifiedBy>
  <cp:revision>3</cp:revision>
  <cp:lastPrinted>2019-12-12T08:43:00Z</cp:lastPrinted>
  <dcterms:created xsi:type="dcterms:W3CDTF">2024-10-21T11:22:00Z</dcterms:created>
  <dcterms:modified xsi:type="dcterms:W3CDTF">2024-10-21T11:24:00Z</dcterms:modified>
</cp:coreProperties>
</file>