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0572D" w14:textId="77777777" w:rsidR="009D3DA9" w:rsidRDefault="009D3DA9">
      <w:pPr>
        <w:pStyle w:val="Zhlav"/>
        <w:tabs>
          <w:tab w:val="clear" w:pos="4536"/>
          <w:tab w:val="clear" w:pos="9072"/>
        </w:tabs>
        <w:rPr>
          <w:sz w:val="26"/>
          <w:szCs w:val="26"/>
        </w:rPr>
      </w:pPr>
    </w:p>
    <w:p w14:paraId="562D3C54" w14:textId="77777777" w:rsidR="009D3DA9" w:rsidRDefault="009D3DA9">
      <w:pPr>
        <w:pStyle w:val="Zhlav"/>
        <w:tabs>
          <w:tab w:val="clear" w:pos="4536"/>
          <w:tab w:val="clear" w:pos="9072"/>
        </w:tabs>
      </w:pPr>
    </w:p>
    <w:p w14:paraId="20703A55" w14:textId="6CD7E572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BB67EC">
        <w:rPr>
          <w:rFonts w:ascii="Arial" w:hAnsi="Arial" w:cs="Arial"/>
          <w:b/>
        </w:rPr>
        <w:t>DRYSICE</w:t>
      </w:r>
    </w:p>
    <w:p w14:paraId="0C7AA43A" w14:textId="731B056E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B67EC">
        <w:rPr>
          <w:rFonts w:ascii="Arial" w:hAnsi="Arial" w:cs="Arial"/>
          <w:b/>
        </w:rPr>
        <w:t>Drysice</w:t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3AA441E6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97B13">
        <w:rPr>
          <w:rFonts w:ascii="Arial" w:hAnsi="Arial" w:cs="Arial"/>
          <w:b/>
        </w:rPr>
        <w:t>Drysice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5526D266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97B13">
        <w:rPr>
          <w:rFonts w:ascii="Arial" w:hAnsi="Arial" w:cs="Arial"/>
          <w:b w:val="0"/>
          <w:sz w:val="22"/>
          <w:szCs w:val="22"/>
        </w:rPr>
        <w:t>Drysice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841AD">
        <w:rPr>
          <w:rFonts w:ascii="Arial" w:hAnsi="Arial" w:cs="Arial"/>
          <w:b w:val="0"/>
          <w:sz w:val="22"/>
          <w:szCs w:val="22"/>
        </w:rPr>
        <w:t>13.12.2023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6D569380" w:rsidR="009D3DA9" w:rsidRPr="005C1A51" w:rsidRDefault="009D3DA9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>Obec 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0C66E676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 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1A036693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bookmarkStart w:id="1" w:name="_Hlk141032214"/>
      <w:r w:rsidR="005C1A51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1"/>
      <w:r w:rsidR="004C2940">
        <w:rPr>
          <w:rFonts w:ascii="Arial" w:hAnsi="Arial" w:cs="Arial"/>
          <w:color w:val="000000"/>
          <w:sz w:val="22"/>
          <w:szCs w:val="22"/>
        </w:rPr>
        <w:t>Drysice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7B2A27E9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25A8A">
        <w:rPr>
          <w:rFonts w:ascii="Arial" w:hAnsi="Arial" w:cs="Arial"/>
          <w:sz w:val="22"/>
          <w:szCs w:val="22"/>
        </w:rPr>
        <w:t xml:space="preserve"> </w:t>
      </w:r>
      <w:r w:rsidR="008A7203">
        <w:rPr>
          <w:rFonts w:ascii="Arial" w:hAnsi="Arial" w:cs="Arial"/>
          <w:sz w:val="22"/>
          <w:szCs w:val="22"/>
        </w:rPr>
        <w:t>15</w:t>
      </w:r>
      <w:r w:rsidR="00F25A8A">
        <w:rPr>
          <w:rFonts w:ascii="Arial" w:hAnsi="Arial" w:cs="Arial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2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5A915642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="009260C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4" w:name="_Hlk141032310"/>
      <w:bookmarkStart w:id="5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4"/>
      <w:bookmarkEnd w:id="5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6" w:name="_Hlk141032343"/>
      <w:r w:rsidR="005C1A51">
        <w:rPr>
          <w:rStyle w:val="Znakapoznpodarou"/>
          <w:sz w:val="22"/>
          <w:szCs w:val="22"/>
        </w:rPr>
        <w:footnoteReference w:id="12"/>
      </w:r>
      <w:bookmarkEnd w:id="6"/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0DD61930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</w:t>
      </w:r>
      <w:r w:rsidR="00B97BCF">
        <w:rPr>
          <w:rFonts w:ascii="Arial" w:hAnsi="Arial" w:cs="Arial"/>
          <w:sz w:val="22"/>
          <w:szCs w:val="22"/>
        </w:rPr>
        <w:t xml:space="preserve"> 5</w:t>
      </w:r>
      <w:r w:rsidR="007C44B8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>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7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7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0558DFEC" w14:textId="6E62CCD9" w:rsidR="009D3DA9" w:rsidRPr="00BA5208" w:rsidRDefault="00924A32" w:rsidP="00BA520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="009D3DA9" w:rsidRPr="00662783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7D582EE2" w14:textId="280B9DE5" w:rsidR="00924A32" w:rsidRDefault="00924A32" w:rsidP="00924A32">
      <w:pPr>
        <w:pStyle w:val="slalnk"/>
        <w:spacing w:before="480"/>
        <w:rPr>
          <w:rFonts w:ascii="Arial" w:hAnsi="Arial" w:cs="Arial"/>
          <w:lang w:eastAsia="cs-CZ"/>
        </w:rPr>
      </w:pPr>
      <w:bookmarkStart w:id="8" w:name="_Hlk141032415"/>
      <w:r>
        <w:rPr>
          <w:rFonts w:ascii="Arial" w:hAnsi="Arial" w:cs="Arial"/>
        </w:rPr>
        <w:t>Čl. 8</w:t>
      </w:r>
    </w:p>
    <w:p w14:paraId="3B0B8FCF" w14:textId="60B53082" w:rsidR="00924A32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98CDD8" w14:textId="77777777" w:rsidR="00924A32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DA28D" w14:textId="6FCCFD78" w:rsidR="00924A32" w:rsidRPr="00662783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D7AF1">
        <w:rPr>
          <w:rFonts w:ascii="Arial" w:hAnsi="Arial" w:cs="Arial"/>
          <w:sz w:val="22"/>
          <w:szCs w:val="22"/>
        </w:rPr>
        <w:t>2/</w:t>
      </w:r>
      <w:r w:rsidR="003E1D6F">
        <w:rPr>
          <w:rFonts w:ascii="Arial" w:hAnsi="Arial" w:cs="Arial"/>
          <w:sz w:val="22"/>
          <w:szCs w:val="22"/>
        </w:rPr>
        <w:t>2019, o místním poplatku za provoz systému</w:t>
      </w:r>
      <w:r w:rsidR="00D838A6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480DA9">
        <w:rPr>
          <w:rFonts w:ascii="Arial" w:hAnsi="Arial" w:cs="Arial"/>
          <w:sz w:val="22"/>
          <w:szCs w:val="22"/>
        </w:rPr>
        <w:t xml:space="preserve"> 1.1.2020</w:t>
      </w:r>
    </w:p>
    <w:p w14:paraId="1F03F560" w14:textId="2E68E708" w:rsidR="00662783" w:rsidRDefault="00662783" w:rsidP="00662783">
      <w:pPr>
        <w:suppressAutoHyphens w:val="0"/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bookmarkEnd w:id="8"/>
    <w:p w14:paraId="2C96E80E" w14:textId="011B79E4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9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690FFF98" w14:textId="2C1111E9" w:rsidR="009D3DA9" w:rsidRDefault="009D3DA9" w:rsidP="00023A49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480DA9">
        <w:rPr>
          <w:rFonts w:ascii="Arial" w:hAnsi="Arial" w:cs="Arial"/>
          <w:sz w:val="22"/>
          <w:szCs w:val="22"/>
        </w:rPr>
        <w:t xml:space="preserve"> 1.1.2024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71184B" w14:textId="77777777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BDF7D9" w14:textId="4E629E63" w:rsidR="00086653" w:rsidRPr="000C2DC4" w:rsidRDefault="00086653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D4BAF">
        <w:rPr>
          <w:rFonts w:ascii="Arial" w:hAnsi="Arial" w:cs="Arial"/>
          <w:sz w:val="22"/>
          <w:szCs w:val="22"/>
        </w:rPr>
        <w:t>Pavel Rozehnal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3D4BAF">
        <w:rPr>
          <w:rFonts w:ascii="Arial" w:hAnsi="Arial" w:cs="Arial"/>
          <w:sz w:val="22"/>
          <w:szCs w:val="22"/>
        </w:rPr>
        <w:t>armila Trundová</w:t>
      </w:r>
    </w:p>
    <w:p w14:paraId="03DA0A64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A161A2" w14:textId="27711C88" w:rsidR="009D3DA9" w:rsidRDefault="00B94D0E" w:rsidP="00662783"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sectPr w:rsidR="009D3DA9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46D3" w14:textId="77777777" w:rsidR="007A486B" w:rsidRDefault="007A486B">
      <w:r>
        <w:separator/>
      </w:r>
    </w:p>
  </w:endnote>
  <w:endnote w:type="continuationSeparator" w:id="0">
    <w:p w14:paraId="6F3DEB67" w14:textId="77777777" w:rsidR="007A486B" w:rsidRDefault="007A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6050" w14:textId="77777777" w:rsidR="007A486B" w:rsidRDefault="007A486B">
      <w:r>
        <w:separator/>
      </w:r>
    </w:p>
  </w:footnote>
  <w:footnote w:type="continuationSeparator" w:id="0">
    <w:p w14:paraId="570901E1" w14:textId="77777777" w:rsidR="007A486B" w:rsidRDefault="007A486B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37187228">
    <w:abstractNumId w:val="0"/>
  </w:num>
  <w:num w:numId="2" w16cid:durableId="1925843252">
    <w:abstractNumId w:val="1"/>
  </w:num>
  <w:num w:numId="3" w16cid:durableId="823736094">
    <w:abstractNumId w:val="2"/>
  </w:num>
  <w:num w:numId="4" w16cid:durableId="1553031655">
    <w:abstractNumId w:val="3"/>
  </w:num>
  <w:num w:numId="5" w16cid:durableId="674461395">
    <w:abstractNumId w:val="4"/>
  </w:num>
  <w:num w:numId="6" w16cid:durableId="1382053566">
    <w:abstractNumId w:val="5"/>
  </w:num>
  <w:num w:numId="7" w16cid:durableId="1199899334">
    <w:abstractNumId w:val="6"/>
  </w:num>
  <w:num w:numId="8" w16cid:durableId="1811098243">
    <w:abstractNumId w:val="7"/>
  </w:num>
  <w:num w:numId="9" w16cid:durableId="1185099217">
    <w:abstractNumId w:val="8"/>
  </w:num>
  <w:num w:numId="10" w16cid:durableId="146745293">
    <w:abstractNumId w:val="9"/>
  </w:num>
  <w:num w:numId="11" w16cid:durableId="1583874081">
    <w:abstractNumId w:val="10"/>
  </w:num>
  <w:num w:numId="12" w16cid:durableId="1732073387">
    <w:abstractNumId w:val="11"/>
  </w:num>
  <w:num w:numId="13" w16cid:durableId="475150738">
    <w:abstractNumId w:val="14"/>
  </w:num>
  <w:num w:numId="14" w16cid:durableId="1659460953">
    <w:abstractNumId w:val="13"/>
  </w:num>
  <w:num w:numId="15" w16cid:durableId="17159998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53EAE"/>
    <w:rsid w:val="00062EA6"/>
    <w:rsid w:val="00076F76"/>
    <w:rsid w:val="00086653"/>
    <w:rsid w:val="000E158F"/>
    <w:rsid w:val="00124E14"/>
    <w:rsid w:val="001701CF"/>
    <w:rsid w:val="00192BB5"/>
    <w:rsid w:val="00205AAF"/>
    <w:rsid w:val="00207B38"/>
    <w:rsid w:val="00214CAB"/>
    <w:rsid w:val="00217400"/>
    <w:rsid w:val="00231C0F"/>
    <w:rsid w:val="00235329"/>
    <w:rsid w:val="002535ED"/>
    <w:rsid w:val="00256E49"/>
    <w:rsid w:val="00265B56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3D4BAF"/>
    <w:rsid w:val="003E1D6F"/>
    <w:rsid w:val="00443102"/>
    <w:rsid w:val="0045162D"/>
    <w:rsid w:val="00474C87"/>
    <w:rsid w:val="00480DA9"/>
    <w:rsid w:val="004B4E87"/>
    <w:rsid w:val="004C2940"/>
    <w:rsid w:val="004D0C80"/>
    <w:rsid w:val="00511B0B"/>
    <w:rsid w:val="005B492C"/>
    <w:rsid w:val="005B70AD"/>
    <w:rsid w:val="005C1A51"/>
    <w:rsid w:val="005F6542"/>
    <w:rsid w:val="00603FA5"/>
    <w:rsid w:val="006244C8"/>
    <w:rsid w:val="00662783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A486B"/>
    <w:rsid w:val="007B356C"/>
    <w:rsid w:val="007C44B8"/>
    <w:rsid w:val="00856354"/>
    <w:rsid w:val="00866003"/>
    <w:rsid w:val="00873AF3"/>
    <w:rsid w:val="00886598"/>
    <w:rsid w:val="008A2486"/>
    <w:rsid w:val="008A372C"/>
    <w:rsid w:val="008A7203"/>
    <w:rsid w:val="008D5548"/>
    <w:rsid w:val="00923489"/>
    <w:rsid w:val="00924A32"/>
    <w:rsid w:val="009260C3"/>
    <w:rsid w:val="009841AD"/>
    <w:rsid w:val="009A3288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AC2ABD"/>
    <w:rsid w:val="00B27D6D"/>
    <w:rsid w:val="00B73E38"/>
    <w:rsid w:val="00B94D0E"/>
    <w:rsid w:val="00B97BCF"/>
    <w:rsid w:val="00BA5208"/>
    <w:rsid w:val="00BB67EC"/>
    <w:rsid w:val="00BE4A4C"/>
    <w:rsid w:val="00C130AB"/>
    <w:rsid w:val="00C60535"/>
    <w:rsid w:val="00CB467A"/>
    <w:rsid w:val="00CC062A"/>
    <w:rsid w:val="00CD7AF1"/>
    <w:rsid w:val="00D05BC3"/>
    <w:rsid w:val="00D23B92"/>
    <w:rsid w:val="00D3177E"/>
    <w:rsid w:val="00D45DDB"/>
    <w:rsid w:val="00D560D5"/>
    <w:rsid w:val="00D81638"/>
    <w:rsid w:val="00D838A6"/>
    <w:rsid w:val="00D95CB9"/>
    <w:rsid w:val="00D97B13"/>
    <w:rsid w:val="00DF111C"/>
    <w:rsid w:val="00E8567F"/>
    <w:rsid w:val="00EB22AA"/>
    <w:rsid w:val="00EB5761"/>
    <w:rsid w:val="00F23897"/>
    <w:rsid w:val="00F25A8A"/>
    <w:rsid w:val="00F46986"/>
    <w:rsid w:val="00FA6ED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Rozehnal (starosta)</cp:lastModifiedBy>
  <cp:revision>21</cp:revision>
  <cp:lastPrinted>2020-12-07T12:30:00Z</cp:lastPrinted>
  <dcterms:created xsi:type="dcterms:W3CDTF">2023-08-03T12:22:00Z</dcterms:created>
  <dcterms:modified xsi:type="dcterms:W3CDTF">2023-12-20T15:35:00Z</dcterms:modified>
</cp:coreProperties>
</file>