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3C54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1DF078D5" w14:textId="77777777" w:rsidR="00697FC5" w:rsidRDefault="00697FC5">
      <w:pPr>
        <w:pStyle w:val="Zhlav"/>
        <w:tabs>
          <w:tab w:val="clear" w:pos="4536"/>
          <w:tab w:val="clear" w:pos="9072"/>
        </w:tabs>
      </w:pPr>
    </w:p>
    <w:p w14:paraId="2FF7964C" w14:textId="77777777" w:rsidR="00697FC5" w:rsidRDefault="00697FC5">
      <w:pPr>
        <w:pStyle w:val="Zhlav"/>
        <w:tabs>
          <w:tab w:val="clear" w:pos="4536"/>
          <w:tab w:val="clear" w:pos="9072"/>
        </w:tabs>
      </w:pPr>
    </w:p>
    <w:p w14:paraId="20703A55" w14:textId="3C247795" w:rsidR="009D3DA9" w:rsidRDefault="00322145" w:rsidP="00265B56">
      <w:pPr>
        <w:spacing w:line="276" w:lineRule="auto"/>
        <w:jc w:val="center"/>
      </w:pPr>
      <w:r>
        <w:rPr>
          <w:rFonts w:ascii="Arial" w:hAnsi="Arial" w:cs="Arial"/>
          <w:b/>
        </w:rPr>
        <w:t>Město Budyně nad Ohří</w:t>
      </w:r>
    </w:p>
    <w:p w14:paraId="0C7AA43A" w14:textId="76C784A4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22145">
        <w:rPr>
          <w:rFonts w:ascii="Arial" w:hAnsi="Arial" w:cs="Arial"/>
          <w:b/>
        </w:rPr>
        <w:t>města Budyně nad Ohří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5AE19241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322145">
        <w:rPr>
          <w:rFonts w:ascii="Arial" w:hAnsi="Arial" w:cs="Arial"/>
          <w:b/>
        </w:rPr>
        <w:t>města Budyně nad Ohří č</w:t>
      </w:r>
      <w:r w:rsidR="00697FC5">
        <w:rPr>
          <w:rFonts w:ascii="Arial" w:hAnsi="Arial" w:cs="Arial"/>
          <w:b/>
        </w:rPr>
        <w:t>. 2/2023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694A5565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22145">
        <w:rPr>
          <w:rFonts w:ascii="Arial" w:hAnsi="Arial" w:cs="Arial"/>
          <w:b w:val="0"/>
          <w:sz w:val="22"/>
          <w:szCs w:val="22"/>
        </w:rPr>
        <w:t>města Budyně nad Ohří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55B9">
        <w:rPr>
          <w:rFonts w:ascii="Arial" w:hAnsi="Arial" w:cs="Arial"/>
          <w:b w:val="0"/>
          <w:sz w:val="22"/>
          <w:szCs w:val="22"/>
        </w:rPr>
        <w:t>13.12.2023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52C285CD" w14:textId="4C9939F3" w:rsidR="005C1A51" w:rsidRPr="001555B9" w:rsidRDefault="00322145" w:rsidP="001555B9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>Město Budyně nad Ohří</w:t>
      </w:r>
      <w:r w:rsidR="009D3DA9"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  <w:bookmarkStart w:id="0" w:name="_Hlk141032195"/>
    </w:p>
    <w:bookmarkEnd w:id="0"/>
    <w:p w14:paraId="7FBF2437" w14:textId="243D590F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322145">
        <w:rPr>
          <w:rFonts w:ascii="Arial" w:hAnsi="Arial" w:cs="Arial"/>
          <w:sz w:val="22"/>
          <w:szCs w:val="22"/>
        </w:rPr>
        <w:t>městský</w:t>
      </w:r>
      <w:r>
        <w:rPr>
          <w:rFonts w:ascii="Arial" w:hAnsi="Arial" w:cs="Arial"/>
          <w:sz w:val="22"/>
          <w:szCs w:val="22"/>
        </w:rPr>
        <w:t xml:space="preserve"> úřad</w:t>
      </w:r>
      <w:r w:rsidR="00941DAE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270D4CFB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537E1">
        <w:rPr>
          <w:rFonts w:ascii="Arial" w:hAnsi="Arial" w:cs="Arial"/>
          <w:color w:val="000000"/>
          <w:sz w:val="22"/>
          <w:szCs w:val="22"/>
        </w:rPr>
        <w:t>obce.</w:t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387D7CFD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22145">
        <w:rPr>
          <w:rFonts w:ascii="Arial" w:hAnsi="Arial" w:cs="Arial"/>
          <w:sz w:val="22"/>
          <w:szCs w:val="22"/>
        </w:rPr>
        <w:t xml:space="preserve"> 15 </w:t>
      </w:r>
      <w:r w:rsidRPr="00CC062A">
        <w:rPr>
          <w:rFonts w:ascii="Arial" w:hAnsi="Arial" w:cs="Arial"/>
          <w:sz w:val="22"/>
          <w:szCs w:val="22"/>
        </w:rPr>
        <w:t>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B0FCA5" w14:textId="6D538761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3" w:name="_Hlk141032310"/>
      <w:bookmarkStart w:id="4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9"/>
      </w:r>
      <w:bookmarkEnd w:id="3"/>
      <w:bookmarkEnd w:id="4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5" w:name="_Hlk141032343"/>
      <w:r w:rsidR="005C1A51">
        <w:rPr>
          <w:rStyle w:val="Znakapoznpodarou"/>
          <w:sz w:val="22"/>
          <w:szCs w:val="22"/>
        </w:rPr>
        <w:footnoteReference w:id="10"/>
      </w:r>
      <w:bookmarkEnd w:id="5"/>
    </w:p>
    <w:p w14:paraId="25BE1080" w14:textId="444EF55A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AF66F1">
        <w:rPr>
          <w:rFonts w:ascii="Arial" w:hAnsi="Arial" w:cs="Arial"/>
          <w:sz w:val="22"/>
          <w:szCs w:val="22"/>
        </w:rPr>
        <w:t>1</w:t>
      </w:r>
      <w:r w:rsidR="002537E1">
        <w:rPr>
          <w:rFonts w:ascii="Arial" w:hAnsi="Arial" w:cs="Arial"/>
          <w:sz w:val="22"/>
          <w:szCs w:val="22"/>
        </w:rPr>
        <w:t>0</w:t>
      </w:r>
      <w:r w:rsidR="00AF66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kg. </w:t>
      </w: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608F41AF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</w:t>
      </w:r>
      <w:r w:rsidR="002537E1">
        <w:rPr>
          <w:rFonts w:ascii="Arial" w:hAnsi="Arial" w:cs="Arial"/>
          <w:sz w:val="22"/>
          <w:szCs w:val="22"/>
        </w:rPr>
        <w:t xml:space="preserve"> 2,-</w:t>
      </w:r>
      <w:r>
        <w:rPr>
          <w:rFonts w:ascii="Arial" w:hAnsi="Arial" w:cs="Arial"/>
          <w:sz w:val="22"/>
          <w:szCs w:val="22"/>
        </w:rPr>
        <w:t xml:space="preserve"> 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6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6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D582EE2" w14:textId="280B9DE5" w:rsidR="00924A32" w:rsidRPr="00197F57" w:rsidRDefault="00924A32" w:rsidP="00924A32">
      <w:pPr>
        <w:pStyle w:val="slalnk"/>
        <w:spacing w:before="480"/>
        <w:rPr>
          <w:rFonts w:ascii="Bahnschrift SemiBold SemiConden" w:hAnsi="Bahnschrift SemiBold SemiConden" w:cstheme="minorHAnsi"/>
          <w:lang w:eastAsia="cs-CZ"/>
        </w:rPr>
      </w:pPr>
      <w:bookmarkStart w:id="7" w:name="_Hlk141032415"/>
      <w:r w:rsidRPr="00197F57">
        <w:rPr>
          <w:rFonts w:ascii="Bahnschrift SemiBold SemiConden" w:hAnsi="Bahnschrift SemiBold SemiConden" w:cstheme="minorHAnsi"/>
        </w:rPr>
        <w:t>Čl. 8</w:t>
      </w:r>
    </w:p>
    <w:p w14:paraId="3B0B8FCF" w14:textId="60B53082" w:rsidR="00924A32" w:rsidRDefault="00924A32" w:rsidP="00924A3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598CDD8" w14:textId="77777777" w:rsidR="00924A32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1DA28D" w14:textId="5A427104" w:rsidR="00924A32" w:rsidRPr="00662783" w:rsidRDefault="00924A32" w:rsidP="00924A32">
      <w:pPr>
        <w:numPr>
          <w:ilvl w:val="0"/>
          <w:numId w:val="15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2145">
        <w:rPr>
          <w:rFonts w:ascii="Arial" w:hAnsi="Arial" w:cs="Arial"/>
          <w:sz w:val="22"/>
          <w:szCs w:val="22"/>
        </w:rPr>
        <w:t>1/2021</w:t>
      </w:r>
      <w:r w:rsidR="00197F57">
        <w:rPr>
          <w:rFonts w:ascii="Arial" w:hAnsi="Arial" w:cs="Arial"/>
          <w:sz w:val="22"/>
          <w:szCs w:val="22"/>
        </w:rPr>
        <w:t xml:space="preserve">, </w:t>
      </w:r>
      <w:r w:rsidR="00941DAE">
        <w:rPr>
          <w:rFonts w:ascii="Arial" w:hAnsi="Arial" w:cs="Arial"/>
          <w:sz w:val="22"/>
          <w:szCs w:val="22"/>
        </w:rPr>
        <w:t>o místním poplatku za odkládání komunálního odpadu z nemovité věci, ze dne 15.12. 2021.</w:t>
      </w:r>
    </w:p>
    <w:p w14:paraId="1F03F560" w14:textId="2E68E708" w:rsidR="00662783" w:rsidRDefault="00662783" w:rsidP="00662783">
      <w:pPr>
        <w:suppressAutoHyphens w:val="0"/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bookmarkEnd w:id="7"/>
    <w:p w14:paraId="2C96E80E" w14:textId="011B79E4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9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2635627C" w14:textId="527992E3" w:rsidR="009D3DA9" w:rsidRPr="00EB22AA" w:rsidRDefault="009D3DA9">
      <w:pPr>
        <w:pStyle w:val="Nzvylnk"/>
        <w:jc w:val="left"/>
      </w:pPr>
      <w:r w:rsidRPr="00662783">
        <w:rPr>
          <w:rFonts w:ascii="Arial" w:eastAsia="Arial" w:hAnsi="Arial" w:cs="Arial"/>
          <w:i/>
          <w:color w:val="0070C0"/>
          <w:szCs w:val="24"/>
        </w:rPr>
        <w:t xml:space="preserve"> </w:t>
      </w:r>
    </w:p>
    <w:p w14:paraId="690FFF98" w14:textId="608E5C4E" w:rsidR="009D3DA9" w:rsidRDefault="009D3DA9" w:rsidP="00023A4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197F57">
        <w:rPr>
          <w:rFonts w:ascii="Arial" w:hAnsi="Arial" w:cs="Arial"/>
          <w:sz w:val="22"/>
          <w:szCs w:val="22"/>
        </w:rPr>
        <w:t xml:space="preserve"> 1.1.2024</w:t>
      </w:r>
      <w:r w:rsidR="00941DAE">
        <w:rPr>
          <w:rFonts w:ascii="Arial" w:hAnsi="Arial" w:cs="Arial"/>
          <w:sz w:val="22"/>
          <w:szCs w:val="22"/>
        </w:rPr>
        <w:t>.</w:t>
      </w:r>
    </w:p>
    <w:p w14:paraId="6CC3AC9F" w14:textId="77777777" w:rsidR="00197F57" w:rsidRDefault="00197F57" w:rsidP="00023A49">
      <w:pPr>
        <w:spacing w:before="120" w:line="288" w:lineRule="auto"/>
        <w:ind w:firstLine="709"/>
        <w:jc w:val="both"/>
      </w:pPr>
    </w:p>
    <w:p w14:paraId="25CD4E2D" w14:textId="4404D74D" w:rsidR="009D3DA9" w:rsidRPr="00197F57" w:rsidRDefault="00197F5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szCs w:val="24"/>
        </w:rPr>
      </w:pPr>
      <w:r w:rsidRPr="00197F57">
        <w:rPr>
          <w:rFonts w:asciiTheme="minorHAnsi" w:hAnsiTheme="minorHAnsi" w:cstheme="minorHAnsi"/>
          <w:b w:val="0"/>
          <w:bCs w:val="0"/>
          <w:i/>
          <w:szCs w:val="24"/>
        </w:rPr>
        <w:t xml:space="preserve">          </w:t>
      </w:r>
      <w:r>
        <w:rPr>
          <w:rFonts w:asciiTheme="minorHAnsi" w:hAnsiTheme="minorHAnsi" w:cstheme="minorHAnsi"/>
          <w:b w:val="0"/>
          <w:bCs w:val="0"/>
          <w:i/>
          <w:szCs w:val="24"/>
        </w:rPr>
        <w:t xml:space="preserve">  </w:t>
      </w:r>
      <w:r w:rsidRPr="00197F57">
        <w:rPr>
          <w:rFonts w:asciiTheme="minorHAnsi" w:hAnsiTheme="minorHAnsi" w:cstheme="minorHAnsi"/>
          <w:b w:val="0"/>
          <w:bCs w:val="0"/>
          <w:i/>
          <w:szCs w:val="24"/>
        </w:rPr>
        <w:t xml:space="preserve"> Vyvěšeno na úřední desce dne:</w:t>
      </w:r>
    </w:p>
    <w:p w14:paraId="033F6A32" w14:textId="08C46EA2" w:rsidR="00197F57" w:rsidRPr="00197F57" w:rsidRDefault="00197F5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szCs w:val="24"/>
        </w:rPr>
      </w:pPr>
      <w:r w:rsidRPr="00197F57">
        <w:rPr>
          <w:rFonts w:asciiTheme="minorHAnsi" w:hAnsiTheme="minorHAnsi" w:cstheme="minorHAnsi"/>
          <w:b w:val="0"/>
          <w:bCs w:val="0"/>
          <w:i/>
          <w:szCs w:val="24"/>
        </w:rPr>
        <w:t xml:space="preserve">         </w:t>
      </w:r>
      <w:r>
        <w:rPr>
          <w:rFonts w:asciiTheme="minorHAnsi" w:hAnsiTheme="minorHAnsi" w:cstheme="minorHAnsi"/>
          <w:b w:val="0"/>
          <w:bCs w:val="0"/>
          <w:i/>
          <w:szCs w:val="24"/>
        </w:rPr>
        <w:t xml:space="preserve"> </w:t>
      </w:r>
      <w:r w:rsidRPr="00197F57">
        <w:rPr>
          <w:rFonts w:asciiTheme="minorHAnsi" w:hAnsiTheme="minorHAnsi" w:cstheme="minorHAnsi"/>
          <w:b w:val="0"/>
          <w:bCs w:val="0"/>
          <w:i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i/>
          <w:szCs w:val="24"/>
        </w:rPr>
        <w:t xml:space="preserve"> </w:t>
      </w:r>
      <w:r w:rsidRPr="00197F57">
        <w:rPr>
          <w:rFonts w:asciiTheme="minorHAnsi" w:hAnsiTheme="minorHAnsi" w:cstheme="minorHAnsi"/>
          <w:b w:val="0"/>
          <w:bCs w:val="0"/>
          <w:i/>
          <w:szCs w:val="24"/>
        </w:rPr>
        <w:t xml:space="preserve"> Sejmuto z úřední desky dne:</w:t>
      </w:r>
    </w:p>
    <w:p w14:paraId="2F925826" w14:textId="77777777" w:rsidR="00197F57" w:rsidRPr="00197F57" w:rsidRDefault="00197F57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szCs w:val="24"/>
        </w:rPr>
      </w:pPr>
    </w:p>
    <w:p w14:paraId="60D98796" w14:textId="4FA159BC" w:rsidR="002535ED" w:rsidRPr="00197F57" w:rsidRDefault="002535ED">
      <w:pPr>
        <w:spacing w:before="120" w:line="264" w:lineRule="auto"/>
        <w:ind w:firstLine="708"/>
        <w:jc w:val="both"/>
        <w:rPr>
          <w:rFonts w:asciiTheme="majorHAnsi" w:hAnsiTheme="majorHAnsi" w:cstheme="majorHAnsi"/>
          <w:i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63B3049C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58ECA92D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97F57">
        <w:rPr>
          <w:rFonts w:ascii="Arial" w:hAnsi="Arial" w:cs="Arial"/>
          <w:sz w:val="22"/>
          <w:szCs w:val="22"/>
        </w:rPr>
        <w:t>Ing. Petr Kindl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97F57">
        <w:rPr>
          <w:rFonts w:ascii="Arial" w:hAnsi="Arial" w:cs="Arial"/>
          <w:sz w:val="22"/>
          <w:szCs w:val="22"/>
        </w:rPr>
        <w:t>Jaroslav Vanča</w:t>
      </w:r>
    </w:p>
    <w:p w14:paraId="03DA0A64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23298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A161A2" w14:textId="374F454C" w:rsidR="009D3DA9" w:rsidRDefault="00B94D0E" w:rsidP="00662783">
      <w:pPr>
        <w:rPr>
          <w:rFonts w:ascii="Arial" w:hAnsi="Arial" w:cs="Arial"/>
          <w:i/>
          <w:color w:val="ED7D31" w:themeColor="accent2"/>
          <w:sz w:val="20"/>
          <w:szCs w:val="20"/>
        </w:rPr>
      </w:pPr>
      <w:r w:rsidRPr="002B6004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2ED7593C" w14:textId="01367713" w:rsidR="00197F57" w:rsidRDefault="00197F57" w:rsidP="00662783"/>
    <w:sectPr w:rsidR="00197F57">
      <w:footerReference w:type="default" r:id="rId8"/>
      <w:footerReference w:type="firs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8A2B8" w14:textId="77777777" w:rsidR="00C1554A" w:rsidRDefault="00C1554A">
      <w:r>
        <w:separator/>
      </w:r>
    </w:p>
  </w:endnote>
  <w:endnote w:type="continuationSeparator" w:id="0">
    <w:p w14:paraId="520FC3F7" w14:textId="77777777" w:rsidR="00C1554A" w:rsidRDefault="00C15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70820" w14:textId="77777777" w:rsidR="00C1554A" w:rsidRDefault="00C1554A">
      <w:r>
        <w:separator/>
      </w:r>
    </w:p>
  </w:footnote>
  <w:footnote w:type="continuationSeparator" w:id="0">
    <w:p w14:paraId="645FC3F7" w14:textId="77777777" w:rsidR="00C1554A" w:rsidRDefault="00C1554A">
      <w:r>
        <w:continuationSeparator/>
      </w:r>
    </w:p>
  </w:footnote>
  <w:footnote w:id="1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3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4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5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7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9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0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1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2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3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9146070">
    <w:abstractNumId w:val="0"/>
  </w:num>
  <w:num w:numId="2" w16cid:durableId="1843661758">
    <w:abstractNumId w:val="1"/>
  </w:num>
  <w:num w:numId="3" w16cid:durableId="825708030">
    <w:abstractNumId w:val="2"/>
  </w:num>
  <w:num w:numId="4" w16cid:durableId="966354977">
    <w:abstractNumId w:val="3"/>
  </w:num>
  <w:num w:numId="5" w16cid:durableId="1852842182">
    <w:abstractNumId w:val="4"/>
  </w:num>
  <w:num w:numId="6" w16cid:durableId="1059552122">
    <w:abstractNumId w:val="5"/>
  </w:num>
  <w:num w:numId="7" w16cid:durableId="1692416381">
    <w:abstractNumId w:val="6"/>
  </w:num>
  <w:num w:numId="8" w16cid:durableId="1584026129">
    <w:abstractNumId w:val="7"/>
  </w:num>
  <w:num w:numId="9" w16cid:durableId="749961180">
    <w:abstractNumId w:val="8"/>
  </w:num>
  <w:num w:numId="10" w16cid:durableId="1991712251">
    <w:abstractNumId w:val="9"/>
  </w:num>
  <w:num w:numId="11" w16cid:durableId="481124875">
    <w:abstractNumId w:val="10"/>
  </w:num>
  <w:num w:numId="12" w16cid:durableId="1940915102">
    <w:abstractNumId w:val="11"/>
  </w:num>
  <w:num w:numId="13" w16cid:durableId="523247201">
    <w:abstractNumId w:val="14"/>
  </w:num>
  <w:num w:numId="14" w16cid:durableId="366100442">
    <w:abstractNumId w:val="13"/>
  </w:num>
  <w:num w:numId="15" w16cid:durableId="8378435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E158F"/>
    <w:rsid w:val="00124E14"/>
    <w:rsid w:val="001555B9"/>
    <w:rsid w:val="001701CF"/>
    <w:rsid w:val="00192BB5"/>
    <w:rsid w:val="00197F57"/>
    <w:rsid w:val="00205AAF"/>
    <w:rsid w:val="00207B38"/>
    <w:rsid w:val="00214CAB"/>
    <w:rsid w:val="00217400"/>
    <w:rsid w:val="00231C0F"/>
    <w:rsid w:val="00235329"/>
    <w:rsid w:val="002535ED"/>
    <w:rsid w:val="002537E1"/>
    <w:rsid w:val="00256E49"/>
    <w:rsid w:val="00265B56"/>
    <w:rsid w:val="002D2657"/>
    <w:rsid w:val="002D55DD"/>
    <w:rsid w:val="00314B6C"/>
    <w:rsid w:val="00322145"/>
    <w:rsid w:val="00336451"/>
    <w:rsid w:val="003418CD"/>
    <w:rsid w:val="003425F7"/>
    <w:rsid w:val="0034310E"/>
    <w:rsid w:val="00345D5D"/>
    <w:rsid w:val="003872BC"/>
    <w:rsid w:val="00443102"/>
    <w:rsid w:val="0045162D"/>
    <w:rsid w:val="00474C87"/>
    <w:rsid w:val="004D0C80"/>
    <w:rsid w:val="00511B0B"/>
    <w:rsid w:val="005B492C"/>
    <w:rsid w:val="005B70AD"/>
    <w:rsid w:val="005C1A51"/>
    <w:rsid w:val="005F6542"/>
    <w:rsid w:val="00603FA5"/>
    <w:rsid w:val="006244C8"/>
    <w:rsid w:val="00662783"/>
    <w:rsid w:val="00697FC5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41DAE"/>
    <w:rsid w:val="009A3288"/>
    <w:rsid w:val="009A7725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AF66F1"/>
    <w:rsid w:val="00B27D6D"/>
    <w:rsid w:val="00B73E38"/>
    <w:rsid w:val="00B94D0E"/>
    <w:rsid w:val="00BE4A4C"/>
    <w:rsid w:val="00C130AB"/>
    <w:rsid w:val="00C1554A"/>
    <w:rsid w:val="00CB467A"/>
    <w:rsid w:val="00CC062A"/>
    <w:rsid w:val="00CC19AA"/>
    <w:rsid w:val="00D23B92"/>
    <w:rsid w:val="00D3177E"/>
    <w:rsid w:val="00D45DDB"/>
    <w:rsid w:val="00D560D5"/>
    <w:rsid w:val="00D81638"/>
    <w:rsid w:val="00D95CB9"/>
    <w:rsid w:val="00DF111C"/>
    <w:rsid w:val="00E8567F"/>
    <w:rsid w:val="00EB22AA"/>
    <w:rsid w:val="00EB5761"/>
    <w:rsid w:val="00EF73DA"/>
    <w:rsid w:val="00F46986"/>
    <w:rsid w:val="00F65C87"/>
    <w:rsid w:val="00F67610"/>
    <w:rsid w:val="00FA6ED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Vanča</cp:lastModifiedBy>
  <cp:revision>2</cp:revision>
  <cp:lastPrinted>2023-12-05T08:00:00Z</cp:lastPrinted>
  <dcterms:created xsi:type="dcterms:W3CDTF">2023-12-20T15:39:00Z</dcterms:created>
  <dcterms:modified xsi:type="dcterms:W3CDTF">2023-12-20T15:39:00Z</dcterms:modified>
</cp:coreProperties>
</file>