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F03EFA" w14:textId="77777777" w:rsidR="00E328AE" w:rsidRPr="00E328AE" w:rsidRDefault="00E328AE" w:rsidP="008407E9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kern w:val="0"/>
          <w:sz w:val="18"/>
          <w:szCs w:val="18"/>
        </w:rPr>
      </w:pPr>
    </w:p>
    <w:p w14:paraId="5FACB52A" w14:textId="77777777" w:rsidR="00E328AE" w:rsidRPr="00E328AE" w:rsidRDefault="00E328AE" w:rsidP="00E328AE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kern w:val="0"/>
          <w:sz w:val="18"/>
          <w:szCs w:val="18"/>
        </w:rPr>
      </w:pPr>
    </w:p>
    <w:p w14:paraId="7FAEFCDF" w14:textId="77777777" w:rsidR="00E328AE" w:rsidRPr="00E328AE" w:rsidRDefault="00E328AE" w:rsidP="00E328AE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kern w:val="0"/>
          <w:sz w:val="18"/>
          <w:szCs w:val="18"/>
        </w:rPr>
      </w:pPr>
    </w:p>
    <w:p w14:paraId="7727F770" w14:textId="77777777" w:rsidR="00E328AE" w:rsidRPr="00E328AE" w:rsidRDefault="00E328AE" w:rsidP="00E328AE">
      <w:pPr>
        <w:jc w:val="center"/>
        <w:rPr>
          <w:rFonts w:ascii="Tahoma" w:hAnsi="Tahoma" w:cs="Tahoma"/>
          <w:kern w:val="0"/>
          <w:sz w:val="21"/>
          <w:szCs w:val="21"/>
          <w:lang w:eastAsia="en-US"/>
        </w:rPr>
      </w:pPr>
      <w:r w:rsidRPr="00E328AE">
        <w:rPr>
          <w:rFonts w:ascii="Tahoma" w:hAnsi="Tahoma" w:cs="Tahoma"/>
          <w:kern w:val="0"/>
          <w:sz w:val="21"/>
          <w:szCs w:val="21"/>
        </w:rPr>
        <w:t>Statutární město Frýdek-Místek</w:t>
      </w:r>
    </w:p>
    <w:p w14:paraId="534C6A6A" w14:textId="77777777" w:rsidR="00E328AE" w:rsidRPr="00E328AE" w:rsidRDefault="00E328AE" w:rsidP="00E328AE">
      <w:pPr>
        <w:jc w:val="center"/>
        <w:rPr>
          <w:rFonts w:ascii="Tahoma" w:hAnsi="Tahoma" w:cs="Tahoma"/>
          <w:kern w:val="0"/>
          <w:sz w:val="21"/>
          <w:szCs w:val="21"/>
        </w:rPr>
      </w:pPr>
      <w:r w:rsidRPr="00E328AE">
        <w:rPr>
          <w:rFonts w:ascii="Tahoma" w:hAnsi="Tahoma" w:cs="Tahoma"/>
          <w:kern w:val="0"/>
          <w:sz w:val="21"/>
          <w:szCs w:val="21"/>
        </w:rPr>
        <w:t>Zastupitelstvo města Frýdku-Místku</w:t>
      </w:r>
    </w:p>
    <w:p w14:paraId="359B3F8C" w14:textId="77777777" w:rsidR="00E328AE" w:rsidRPr="00E328AE" w:rsidRDefault="00E328AE" w:rsidP="00E328AE">
      <w:pPr>
        <w:jc w:val="center"/>
        <w:rPr>
          <w:rFonts w:ascii="Tahoma" w:hAnsi="Tahoma" w:cs="Tahoma"/>
          <w:kern w:val="0"/>
          <w:sz w:val="21"/>
          <w:szCs w:val="21"/>
        </w:rPr>
      </w:pPr>
    </w:p>
    <w:p w14:paraId="1FE1ABF0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  <w:lang w:eastAsia="cs-CZ"/>
        </w:rPr>
      </w:pPr>
      <w:r w:rsidRPr="00E328AE">
        <w:rPr>
          <w:rFonts w:ascii="Tahoma" w:hAnsi="Tahoma" w:cs="Tahoma"/>
          <w:b/>
          <w:kern w:val="0"/>
          <w:sz w:val="21"/>
          <w:szCs w:val="21"/>
        </w:rPr>
        <w:t xml:space="preserve">Obecně závazná vyhláška, kterou se mění obecně závazná vyhláška č. 3/2022 </w:t>
      </w:r>
      <w:r w:rsidRPr="00E328AE">
        <w:rPr>
          <w:rFonts w:ascii="Tahoma" w:hAnsi="Tahoma" w:cs="Tahoma"/>
          <w:b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2F8DD401" w14:textId="77777777" w:rsidR="00E328AE" w:rsidRPr="00E328AE" w:rsidRDefault="00E328AE" w:rsidP="00E328AE">
      <w:pPr>
        <w:jc w:val="center"/>
        <w:rPr>
          <w:rFonts w:ascii="Tahoma" w:hAnsi="Tahoma" w:cs="Tahoma"/>
          <w:b/>
          <w:color w:val="00B050"/>
          <w:kern w:val="0"/>
          <w:sz w:val="21"/>
          <w:szCs w:val="21"/>
        </w:rPr>
      </w:pPr>
    </w:p>
    <w:p w14:paraId="6F0AFE95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13D57A44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7FC037F9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</w:rPr>
      </w:pPr>
      <w:r w:rsidRPr="00E328AE">
        <w:rPr>
          <w:rFonts w:ascii="Tahoma" w:hAnsi="Tahoma" w:cs="Tahoma"/>
          <w:kern w:val="0"/>
          <w:sz w:val="21"/>
          <w:szCs w:val="21"/>
        </w:rPr>
        <w:t xml:space="preserve">Zastupitelstvo města Frýdku-Místku se na svém 13. zasedání konaném dne 12. 3. 2025 usneslo vydat v souladu s </w:t>
      </w:r>
      <w:proofErr w:type="spellStart"/>
      <w:r w:rsidRPr="00E328AE">
        <w:rPr>
          <w:rFonts w:ascii="Tahoma" w:hAnsi="Tahoma" w:cs="Tahoma"/>
          <w:kern w:val="0"/>
          <w:sz w:val="21"/>
          <w:szCs w:val="21"/>
        </w:rPr>
        <w:t>ust</w:t>
      </w:r>
      <w:proofErr w:type="spellEnd"/>
      <w:r w:rsidRPr="00E328AE">
        <w:rPr>
          <w:rFonts w:ascii="Tahoma" w:hAnsi="Tahoma" w:cs="Tahoma"/>
          <w:kern w:val="0"/>
          <w:sz w:val="21"/>
          <w:szCs w:val="21"/>
        </w:rPr>
        <w:t xml:space="preserve">. § 10 písm. d) a § 84 odst. 2 písm. h) zákona č. 128/2000 Sb., o obcích (obecní zřízení), ve znění pozdějších předpisů, a ustanovení § 5 odst. 7 zákona č. 251/2016 Sb., </w:t>
      </w:r>
      <w:r w:rsidRPr="00E328AE">
        <w:rPr>
          <w:rFonts w:ascii="Tahoma" w:hAnsi="Tahoma" w:cs="Tahoma"/>
          <w:kern w:val="0"/>
          <w:sz w:val="21"/>
          <w:szCs w:val="21"/>
        </w:rPr>
        <w:br/>
        <w:t>o některých přestupcích, ve znění pozdějších předpisů, tuto obecně závaznou vyhlášku:</w:t>
      </w:r>
    </w:p>
    <w:p w14:paraId="0C305148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34AAFA85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1E597F1C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E328AE">
        <w:rPr>
          <w:rFonts w:ascii="Tahoma" w:eastAsia="Calibri" w:hAnsi="Tahoma" w:cs="Tahoma"/>
          <w:b/>
          <w:kern w:val="0"/>
          <w:sz w:val="21"/>
          <w:szCs w:val="21"/>
        </w:rPr>
        <w:t>Čl. 1</w:t>
      </w:r>
    </w:p>
    <w:p w14:paraId="6A6E10E3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E328AE">
        <w:rPr>
          <w:rFonts w:ascii="Tahoma" w:eastAsia="Calibri" w:hAnsi="Tahoma" w:cs="Tahoma"/>
          <w:b/>
          <w:kern w:val="0"/>
          <w:sz w:val="21"/>
          <w:szCs w:val="21"/>
        </w:rPr>
        <w:t>Předmět obecně závazné vyhlášky</w:t>
      </w:r>
    </w:p>
    <w:p w14:paraId="1B8ACBC1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</w:p>
    <w:p w14:paraId="36B7652F" w14:textId="77777777" w:rsidR="00E328AE" w:rsidRPr="00E328AE" w:rsidRDefault="00E328AE" w:rsidP="00E328AE">
      <w:pPr>
        <w:jc w:val="both"/>
        <w:rPr>
          <w:rFonts w:ascii="Tahoma" w:eastAsia="Calibri" w:hAnsi="Tahoma" w:cs="Tahoma"/>
          <w:kern w:val="0"/>
          <w:sz w:val="21"/>
          <w:szCs w:val="21"/>
        </w:rPr>
      </w:pPr>
      <w:r w:rsidRPr="00E328AE">
        <w:rPr>
          <w:rFonts w:ascii="Tahoma" w:hAnsi="Tahoma" w:cs="Tahoma"/>
          <w:kern w:val="0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 w:rsidRPr="00E328AE">
        <w:rPr>
          <w:rFonts w:ascii="Tahoma" w:hAnsi="Tahoma" w:cs="Tahoma"/>
          <w:kern w:val="0"/>
          <w:sz w:val="21"/>
          <w:szCs w:val="21"/>
        </w:rPr>
        <w:br/>
        <w:t xml:space="preserve">ze dne 9. 3. 2022 ve znění obecně závazné vyhlášky č. 8/2022 ze dne 8. 6. 2022, obecně závazné vyhlášky č. 7/2023 ze dne 15. 3. 2023, obecně závazné vyhlášky č. 9/2023 ze dne </w:t>
      </w:r>
      <w:r w:rsidRPr="00E328AE">
        <w:rPr>
          <w:rFonts w:ascii="Tahoma" w:hAnsi="Tahoma" w:cs="Tahoma"/>
          <w:kern w:val="0"/>
          <w:sz w:val="21"/>
          <w:szCs w:val="21"/>
        </w:rPr>
        <w:br/>
        <w:t>14. 6. 2023, obecně závazné vyhlášky č. 1/2024</w:t>
      </w:r>
      <w:r w:rsidRPr="00E328AE">
        <w:rPr>
          <w:rFonts w:ascii="Tahoma" w:hAnsi="Tahoma" w:cs="Tahoma"/>
          <w:kern w:val="22"/>
          <w:sz w:val="21"/>
          <w:szCs w:val="21"/>
        </w:rPr>
        <w:t xml:space="preserve"> ze dne 13.3.2024 a </w:t>
      </w:r>
      <w:r w:rsidRPr="00E328AE">
        <w:rPr>
          <w:rFonts w:ascii="Tahoma" w:hAnsi="Tahoma" w:cs="Tahoma"/>
          <w:kern w:val="0"/>
          <w:sz w:val="21"/>
          <w:szCs w:val="21"/>
        </w:rPr>
        <w:t>obecně závazné vyhlášky č. 3/2024</w:t>
      </w:r>
      <w:r w:rsidRPr="00E328AE">
        <w:rPr>
          <w:rFonts w:ascii="Tahoma" w:hAnsi="Tahoma" w:cs="Tahoma"/>
          <w:kern w:val="22"/>
          <w:sz w:val="21"/>
          <w:szCs w:val="21"/>
        </w:rPr>
        <w:t xml:space="preserve"> ze dne 12.6.2024 </w:t>
      </w:r>
      <w:r w:rsidRPr="00E328AE">
        <w:rPr>
          <w:rFonts w:ascii="Tahoma" w:hAnsi="Tahoma" w:cs="Tahoma"/>
          <w:kern w:val="0"/>
          <w:sz w:val="21"/>
          <w:szCs w:val="21"/>
        </w:rPr>
        <w:t>se mění takto:</w:t>
      </w:r>
    </w:p>
    <w:p w14:paraId="34B18D26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</w:rPr>
      </w:pPr>
    </w:p>
    <w:p w14:paraId="1A80B2D0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</w:rPr>
      </w:pPr>
      <w:r w:rsidRPr="00E328AE">
        <w:rPr>
          <w:rFonts w:ascii="Tahoma" w:hAnsi="Tahoma" w:cs="Tahoma"/>
          <w:kern w:val="0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56589E64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</w:rPr>
      </w:pPr>
    </w:p>
    <w:p w14:paraId="20C15173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E328AE">
        <w:rPr>
          <w:rFonts w:ascii="Tahoma" w:eastAsia="Calibri" w:hAnsi="Tahoma" w:cs="Tahoma"/>
          <w:b/>
          <w:kern w:val="0"/>
          <w:sz w:val="21"/>
          <w:szCs w:val="21"/>
        </w:rPr>
        <w:t>Čl. 2</w:t>
      </w:r>
    </w:p>
    <w:p w14:paraId="335E6A91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E328AE">
        <w:rPr>
          <w:rFonts w:ascii="Tahoma" w:eastAsia="Calibri" w:hAnsi="Tahoma" w:cs="Tahoma"/>
          <w:b/>
          <w:kern w:val="0"/>
          <w:sz w:val="21"/>
          <w:szCs w:val="21"/>
        </w:rPr>
        <w:t>Účinnost</w:t>
      </w:r>
    </w:p>
    <w:p w14:paraId="482B0295" w14:textId="77777777" w:rsidR="00E328AE" w:rsidRPr="00E328AE" w:rsidRDefault="00E328AE" w:rsidP="00E328AE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</w:p>
    <w:p w14:paraId="350EFA07" w14:textId="77777777" w:rsidR="00E328AE" w:rsidRPr="00E328AE" w:rsidRDefault="00E328AE" w:rsidP="00E328AE">
      <w:pPr>
        <w:jc w:val="both"/>
        <w:rPr>
          <w:rFonts w:ascii="Tahoma" w:eastAsia="Calibri" w:hAnsi="Tahoma" w:cs="Tahoma"/>
          <w:kern w:val="0"/>
          <w:sz w:val="21"/>
          <w:szCs w:val="21"/>
        </w:rPr>
      </w:pPr>
      <w:r w:rsidRPr="00E328AE">
        <w:rPr>
          <w:rFonts w:ascii="Tahoma" w:hAnsi="Tahoma" w:cs="Tahoma"/>
          <w:kern w:val="0"/>
          <w:sz w:val="21"/>
          <w:szCs w:val="21"/>
        </w:rPr>
        <w:t>Tato obecně závazná vyhláška nabývá účinnosti počátkem patnáctého dne následujícího po dni vyhlášení.</w:t>
      </w:r>
    </w:p>
    <w:p w14:paraId="1A9AA79A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3A1C763E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70F1044F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693F3818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3957D20D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792214AF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2B808738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7CD03CBE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p w14:paraId="5BB73736" w14:textId="77777777" w:rsidR="00E328AE" w:rsidRPr="00E328AE" w:rsidRDefault="00E328AE" w:rsidP="00E328AE">
      <w:pPr>
        <w:rPr>
          <w:rFonts w:ascii="Tahoma" w:hAnsi="Tahoma" w:cs="Tahoma"/>
          <w:kern w:val="0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328AE" w:rsidRPr="00E328AE" w14:paraId="4FF18E07" w14:textId="77777777" w:rsidTr="00501240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ECE0BEE" w14:textId="77777777" w:rsidR="00E328AE" w:rsidRPr="00E328AE" w:rsidRDefault="00E328AE" w:rsidP="00E328AE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E328AE">
              <w:rPr>
                <w:rFonts w:ascii="Tahoma" w:hAnsi="Tahoma" w:cs="Tahoma"/>
                <w:kern w:val="0"/>
                <w:sz w:val="21"/>
                <w:szCs w:val="21"/>
              </w:rPr>
              <w:t xml:space="preserve">Petr </w:t>
            </w:r>
            <w:proofErr w:type="spellStart"/>
            <w:r w:rsidRPr="00E328AE">
              <w:rPr>
                <w:rFonts w:ascii="Tahoma" w:hAnsi="Tahoma" w:cs="Tahoma"/>
                <w:kern w:val="0"/>
                <w:sz w:val="21"/>
                <w:szCs w:val="21"/>
              </w:rPr>
              <w:t>Korč</w:t>
            </w:r>
            <w:proofErr w:type="spellEnd"/>
          </w:p>
          <w:p w14:paraId="61AC5FDB" w14:textId="77777777" w:rsidR="00E328AE" w:rsidRPr="00E328AE" w:rsidRDefault="00E328AE" w:rsidP="00E328AE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E328AE">
              <w:rPr>
                <w:rFonts w:ascii="Tahoma" w:hAnsi="Tahoma" w:cs="Tahoma"/>
                <w:kern w:val="0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2CE64FD1" w14:textId="77777777" w:rsidR="00E328AE" w:rsidRPr="00E328AE" w:rsidRDefault="00E328AE" w:rsidP="00E328AE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A90D70D" w14:textId="77777777" w:rsidR="00E328AE" w:rsidRPr="00E328AE" w:rsidRDefault="00E328AE" w:rsidP="00E328AE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E328AE">
              <w:rPr>
                <w:rFonts w:ascii="Tahoma" w:hAnsi="Tahoma" w:cs="Tahoma"/>
                <w:kern w:val="0"/>
                <w:sz w:val="21"/>
                <w:szCs w:val="21"/>
              </w:rPr>
              <w:t>Marcel Sikora</w:t>
            </w:r>
          </w:p>
          <w:p w14:paraId="4196C432" w14:textId="77777777" w:rsidR="00E328AE" w:rsidRPr="00E328AE" w:rsidRDefault="00E328AE" w:rsidP="00E328AE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E328AE">
              <w:rPr>
                <w:rFonts w:ascii="Tahoma" w:hAnsi="Tahoma" w:cs="Tahoma"/>
                <w:kern w:val="0"/>
                <w:sz w:val="21"/>
                <w:szCs w:val="21"/>
              </w:rPr>
              <w:t>náměstek primátora</w:t>
            </w:r>
          </w:p>
        </w:tc>
      </w:tr>
    </w:tbl>
    <w:p w14:paraId="00E2708C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0A0461B6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65253518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5F72C4FA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50FB9884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5F16D6CB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0A3B1798" w14:textId="77777777" w:rsidR="00E328AE" w:rsidRPr="00E328AE" w:rsidRDefault="00E328AE" w:rsidP="00E328AE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1804E0A3" w14:textId="77777777" w:rsidR="00E328AE" w:rsidRPr="00E328AE" w:rsidRDefault="00E328AE" w:rsidP="00E328AE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0E2A8C75" w14:textId="77777777" w:rsidR="00E328AE" w:rsidRPr="00E328AE" w:rsidRDefault="00E328AE" w:rsidP="00E328AE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  <w:r w:rsidRPr="00E328AE">
        <w:rPr>
          <w:rFonts w:ascii="Tahoma" w:hAnsi="Tahoma" w:cs="Tahoma"/>
          <w:b/>
          <w:kern w:val="0"/>
          <w:sz w:val="21"/>
          <w:szCs w:val="21"/>
          <w:lang w:eastAsia="cs-CZ"/>
        </w:rPr>
        <w:lastRenderedPageBreak/>
        <w:t>Příloha č. 1</w:t>
      </w:r>
      <w:r w:rsidRPr="00E328AE">
        <w:rPr>
          <w:rFonts w:ascii="Tahoma" w:hAnsi="Tahoma" w:cs="Tahoma"/>
          <w:kern w:val="0"/>
          <w:sz w:val="21"/>
          <w:szCs w:val="21"/>
          <w:lang w:eastAsia="cs-CZ"/>
        </w:rPr>
        <w:t xml:space="preserve"> – </w:t>
      </w:r>
      <w:r w:rsidRPr="00E328AE">
        <w:rPr>
          <w:rFonts w:ascii="Tahoma" w:hAnsi="Tahoma" w:cs="Tahoma"/>
          <w:b/>
          <w:kern w:val="0"/>
          <w:sz w:val="21"/>
          <w:szCs w:val="21"/>
          <w:lang w:eastAsia="cs-CZ"/>
        </w:rPr>
        <w:t>Stanovení případů vymezení kratší doby nočního klidu v roce 2025</w:t>
      </w:r>
    </w:p>
    <w:p w14:paraId="115B23AC" w14:textId="77777777" w:rsidR="00E328AE" w:rsidRPr="00E328AE" w:rsidRDefault="00E328AE" w:rsidP="00E328AE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707435AE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</w:rPr>
      </w:pPr>
    </w:p>
    <w:p w14:paraId="353C36E4" w14:textId="77777777" w:rsidR="00E328AE" w:rsidRPr="00E328AE" w:rsidRDefault="00E328AE" w:rsidP="00E328AE">
      <w:pPr>
        <w:jc w:val="both"/>
        <w:rPr>
          <w:rFonts w:ascii="Tahoma" w:hAnsi="Tahoma" w:cs="Tahoma"/>
          <w:kern w:val="0"/>
          <w:sz w:val="21"/>
          <w:szCs w:val="21"/>
          <w:lang w:eastAsia="cs-CZ"/>
        </w:rPr>
      </w:pPr>
      <w:r w:rsidRPr="00E328AE">
        <w:rPr>
          <w:rFonts w:ascii="Tahoma" w:hAnsi="Tahoma" w:cs="Tahoma"/>
          <w:kern w:val="0"/>
          <w:sz w:val="21"/>
          <w:szCs w:val="21"/>
        </w:rPr>
        <w:t xml:space="preserve">Příloha č. 1 k obecně závazné vyhlášce, kterou se mění obecně závazná vyhláška č. 3/2022 </w:t>
      </w:r>
      <w:r w:rsidRPr="00E328AE">
        <w:rPr>
          <w:rFonts w:ascii="Tahoma" w:hAnsi="Tahoma" w:cs="Tahoma"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6212AB35" w14:textId="77777777" w:rsidR="00E328AE" w:rsidRPr="00E328AE" w:rsidRDefault="00E328AE" w:rsidP="00E328AE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013EFD0E" w14:textId="77777777" w:rsidR="00E328AE" w:rsidRPr="00E328AE" w:rsidRDefault="00E328AE" w:rsidP="00E328AE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687EABAB" w14:textId="77777777" w:rsidR="00E328AE" w:rsidRPr="00E328AE" w:rsidRDefault="00E328AE" w:rsidP="00E328AE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5E8CB80E" w14:textId="77777777" w:rsidR="00E328AE" w:rsidRPr="00E328AE" w:rsidRDefault="00E328AE" w:rsidP="00E328AE">
      <w:pPr>
        <w:jc w:val="center"/>
        <w:rPr>
          <w:rFonts w:ascii="Calibri" w:hAnsi="Calibri" w:cs="Calibri"/>
          <w:b/>
          <w:kern w:val="0"/>
          <w:szCs w:val="20"/>
        </w:rPr>
      </w:pPr>
      <w:bookmarkStart w:id="0" w:name="_Hlk174089846"/>
      <w:r w:rsidRPr="00E328AE">
        <w:rPr>
          <w:rFonts w:ascii="Calibri" w:hAnsi="Calibri" w:cs="Calibri"/>
          <w:b/>
          <w:kern w:val="0"/>
          <w:szCs w:val="20"/>
        </w:rPr>
        <w:t>Stanovení případů vymezení kratší doby nočního klidu v roce 2025</w:t>
      </w:r>
    </w:p>
    <w:p w14:paraId="577DDCD5" w14:textId="77777777" w:rsidR="00E328AE" w:rsidRPr="00E328AE" w:rsidRDefault="00E328AE" w:rsidP="00E328AE">
      <w:pPr>
        <w:jc w:val="center"/>
        <w:rPr>
          <w:rFonts w:ascii="Calibri" w:eastAsia="Calibri" w:hAnsi="Calibri"/>
          <w:b/>
          <w:kern w:val="0"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E328AE" w:rsidRPr="00E328AE" w14:paraId="402A0806" w14:textId="77777777" w:rsidTr="00501240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28DB8DD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 xml:space="preserve">Důvod </w:t>
            </w:r>
          </w:p>
          <w:p w14:paraId="61F9B5D3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3C13AB1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 xml:space="preserve">Období, ve kterém se vymezuje kratší </w:t>
            </w:r>
          </w:p>
          <w:p w14:paraId="66F56660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F65550D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 xml:space="preserve">vymezení </w:t>
            </w:r>
          </w:p>
          <w:p w14:paraId="1D7CCE4F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8036678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7EE529" w14:textId="77777777" w:rsidR="00E328AE" w:rsidRPr="00E328AE" w:rsidRDefault="00E328AE" w:rsidP="00E328AE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</w:pP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t>části MĚSTA,</w:t>
            </w:r>
            <w:r w:rsidRPr="00E328AE">
              <w:rPr>
                <w:rFonts w:ascii="Calibri" w:eastAsia="Calibri" w:hAnsi="Calibri" w:cs="Calibri"/>
                <w:caps/>
                <w:kern w:val="0"/>
                <w:sz w:val="16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E328AE" w:rsidRPr="00E328AE" w14:paraId="500485FD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7829583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ART OF ŽIVOT</w:t>
            </w:r>
          </w:p>
          <w:p w14:paraId="57AE996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16. 5. 2025 až</w:t>
            </w:r>
          </w:p>
          <w:p w14:paraId="6040FECE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18 5.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7C099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0989B1A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709FB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  <w:p w14:paraId="35AD1A95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E1A8D0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prostranství vedle bývalé Moravia banky, exteriér ND, zahrada ND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16068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1C1B92AC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8950FC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MS v ledním hokeji (finále) – pouze v případě postupu do finále</w:t>
            </w:r>
          </w:p>
          <w:p w14:paraId="698C23F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25.5.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04C4AD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neděle na pondělí</w:t>
            </w:r>
          </w:p>
          <w:p w14:paraId="49DFF5F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EBF91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24.00 – 06.00 hod.</w:t>
            </w:r>
          </w:p>
          <w:p w14:paraId="0ABFEAE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A484C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878C3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4C084EE4" w14:textId="77777777" w:rsidTr="00501240">
        <w:trPr>
          <w:trHeight w:val="661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8D67EC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KYTAROVKA</w:t>
            </w:r>
          </w:p>
          <w:p w14:paraId="07CAEEF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23.5.2025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3E3C9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A6616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F3F81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80BF3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  <w:p w14:paraId="1E34009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E328AE" w:rsidRPr="00E328AE" w14:paraId="2B08A251" w14:textId="77777777" w:rsidTr="00501240">
        <w:trPr>
          <w:trHeight w:val="543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5C7621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Kácení máje</w:t>
            </w:r>
          </w:p>
          <w:p w14:paraId="7D0AB6FC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b/>
                <w:kern w:val="0"/>
                <w:sz w:val="20"/>
                <w:szCs w:val="20"/>
                <w:lang w:eastAsia="en-US"/>
              </w:rPr>
            </w:pPr>
          </w:p>
          <w:p w14:paraId="1F1AEF63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 xml:space="preserve">sobota 31. 5. 2025 </w:t>
            </w:r>
          </w:p>
          <w:p w14:paraId="675E7CF5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ECB49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D91325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7C049C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prostranství pod</w:t>
            </w:r>
          </w:p>
          <w:p w14:paraId="16DC5C19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EC5F30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Skalice</w:t>
            </w:r>
          </w:p>
        </w:tc>
      </w:tr>
      <w:tr w:rsidR="00E328AE" w:rsidRPr="00E328AE" w14:paraId="03A462BE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547CA4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HELLPDAYS </w:t>
            </w:r>
          </w:p>
          <w:p w14:paraId="2E28D3C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6. 6. 2025 až</w:t>
            </w:r>
          </w:p>
          <w:p w14:paraId="6F50362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8.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33B5CD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4765DE7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A13D81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55BCE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areál stadionu TJ Slezan (Na Příkopě 1159)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3DB06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4865F775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46CBCE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Muzikantské žně</w:t>
            </w:r>
          </w:p>
          <w:p w14:paraId="6A97FEB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pátek 6.6.2025 </w:t>
            </w:r>
          </w:p>
          <w:p w14:paraId="6413F55E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 sobota 7.6.2025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CB9022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10942DF8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FB4458F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  <w:p w14:paraId="61DD36D8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8DE9A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areál Sokolík</w:t>
            </w:r>
          </w:p>
          <w:p w14:paraId="25490502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  <w:t>(Hlavní třída 109)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D51DBB0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60F3F59C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D31B8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Sweetsen</w:t>
            </w:r>
            <w:proofErr w:type="spellEnd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fest</w:t>
            </w:r>
            <w:proofErr w:type="spellEnd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 2025</w:t>
            </w:r>
          </w:p>
          <w:p w14:paraId="5FD48DBE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čtvrtek 12. 6. 2025 až</w:t>
            </w:r>
          </w:p>
          <w:p w14:paraId="784EA19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15.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9A0973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čtvrtku na pátek</w:t>
            </w:r>
          </w:p>
          <w:p w14:paraId="5F697AA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6C9479CB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11420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24.00 – 06.00 hod.</w:t>
            </w:r>
          </w:p>
          <w:p w14:paraId="0C1DF18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03.00 – 06.00 hod.</w:t>
            </w:r>
          </w:p>
          <w:p w14:paraId="73C6FD9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FA6863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park Pod Zámkem, areál stadionu TJ Slezan, </w:t>
            </w: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83672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  <w:p w14:paraId="5419C83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7C22DFE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E328AE" w:rsidRPr="00E328AE" w14:paraId="3441514D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223C1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Mezinárodní folklorní festival CIOFF®/IOV Frýdek-Místek</w:t>
            </w:r>
          </w:p>
          <w:p w14:paraId="5E68E13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čtvrtek 19. 6. 2025 až</w:t>
            </w:r>
          </w:p>
          <w:p w14:paraId="78954CDA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22. 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B23EC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5B1F549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 čtvrtku na pátek</w:t>
            </w:r>
          </w:p>
          <w:p w14:paraId="5BFD588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213A494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5419E389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3AE83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6EEA8F7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  <w:p w14:paraId="378DD49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57228F4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04.00 – 06.00 hod.</w:t>
            </w:r>
          </w:p>
          <w:p w14:paraId="63DFADD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1D3ED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580186B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nádvoří frýdeckého zámku</w:t>
            </w:r>
          </w:p>
          <w:p w14:paraId="4D9AF46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náměstí Svobody</w:t>
            </w:r>
          </w:p>
          <w:p w14:paraId="4C9FC56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65B98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618BE64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  <w:p w14:paraId="4F0D46D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  <w:p w14:paraId="4B64AB2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  <w:p w14:paraId="7006142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2E163456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D8C51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3F0F216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27.6.2025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281893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7AF00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573AF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7D403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3F179F71" w14:textId="77777777" w:rsidTr="00501240">
        <w:trPr>
          <w:trHeight w:val="600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E2885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FM </w:t>
            </w:r>
            <w:r w:rsidRPr="00E328AE">
              <w:rPr>
                <w:rFonts w:ascii="Calibri" w:eastAsia="Calibri" w:hAnsi="Calibri" w:cs="Calibri"/>
                <w:b/>
                <w:caps/>
                <w:kern w:val="0"/>
                <w:sz w:val="20"/>
                <w:szCs w:val="20"/>
                <w:lang w:eastAsia="en-US"/>
              </w:rPr>
              <w:t>City fest</w:t>
            </w:r>
          </w:p>
          <w:p w14:paraId="2195DEFB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27. 6. 2025 až</w:t>
            </w:r>
          </w:p>
          <w:p w14:paraId="0D98077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29.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C62661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05F3A414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EA425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03.00 – 06.00 hod. </w:t>
            </w:r>
          </w:p>
          <w:p w14:paraId="2BFF2054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587F69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areál </w:t>
            </w: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Lembergovy</w:t>
            </w:r>
            <w:proofErr w:type="spellEnd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textilní továrny</w:t>
            </w:r>
          </w:p>
          <w:p w14:paraId="7C0B7137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  <w:t>Hálkova ul.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034915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4ACFFF4F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84C92B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7CA50FB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2.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595AF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02998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C7CE6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46AFB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37AAC406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824F0B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TRUCKFEST</w:t>
            </w:r>
          </w:p>
          <w:p w14:paraId="2A1F2E91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4. 7. 2025 až</w:t>
            </w:r>
          </w:p>
          <w:p w14:paraId="094A34CA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neděle 6. 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D7E12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 pátku na sobotu </w:t>
            </w:r>
          </w:p>
          <w:p w14:paraId="3AE48E3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30F57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  <w:p w14:paraId="0A45275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06:00 hod.</w:t>
            </w:r>
          </w:p>
          <w:p w14:paraId="1A02806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03F24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Panské Nové Dvory,</w:t>
            </w:r>
          </w:p>
          <w:p w14:paraId="4B72CDA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(</w:t>
            </w: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par.č</w:t>
            </w:r>
            <w:proofErr w:type="spellEnd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49937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k.ú</w:t>
            </w:r>
            <w:proofErr w:type="spellEnd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. Panské Nové Dvory</w:t>
            </w:r>
          </w:p>
        </w:tc>
      </w:tr>
      <w:tr w:rsidR="00E328AE" w:rsidRPr="00E328AE" w14:paraId="27779B7B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D2EEFD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lastRenderedPageBreak/>
              <w:t>Léto v zahradě – koncert nebo kino</w:t>
            </w:r>
          </w:p>
          <w:p w14:paraId="7CB33CB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sobota 5.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2DABE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  <w:p w14:paraId="0A295C6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FCB4CF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5567C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7A50B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56E20828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294821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064FA65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9.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AD265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A5473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0AA519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07E4D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50580C06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85FC57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4D27456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11.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9DDB0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E8833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FFCA5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fotbalové </w:t>
            </w:r>
            <w:proofErr w:type="gram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hřiště - </w:t>
            </w: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Chlebovice</w:t>
            </w:r>
            <w:proofErr w:type="spellEnd"/>
            <w:proofErr w:type="gram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02969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Chlebovice</w:t>
            </w:r>
            <w:proofErr w:type="spellEnd"/>
          </w:p>
        </w:tc>
      </w:tr>
      <w:tr w:rsidR="00E328AE" w:rsidRPr="00E328AE" w14:paraId="3B0FBC3F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CD2350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Léto v zahradě/ </w:t>
            </w:r>
            <w:proofErr w:type="spellStart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Summer</w:t>
            </w:r>
            <w:proofErr w:type="spellEnd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 Bass 360</w:t>
            </w:r>
          </w:p>
          <w:p w14:paraId="0749D24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sobota 12. 7. 2025</w:t>
            </w:r>
          </w:p>
          <w:p w14:paraId="3615654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DB536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soboty na neděli </w:t>
            </w:r>
          </w:p>
          <w:p w14:paraId="121C2F0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44DC7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CA683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0C0B0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3903E268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B5996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02CBAA9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16.7.2025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5C1AF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středy na čtvrtek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83C48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23.00 </w:t>
            </w: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softHyphen/>
              <w:t>-06.00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1792D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68F82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06667443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11702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6908166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18.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505AE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3BB9EC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FC6990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Sokolské hřiště, Skalice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0EA450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Skalice</w:t>
            </w:r>
          </w:p>
        </w:tc>
      </w:tr>
      <w:tr w:rsidR="00E328AE" w:rsidRPr="00E328AE" w14:paraId="298E26DC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386DE99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DARK </w:t>
            </w:r>
            <w:proofErr w:type="gramStart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SESSION - koncerty</w:t>
            </w:r>
            <w:proofErr w:type="gramEnd"/>
          </w:p>
          <w:p w14:paraId="0816462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sobota 19. 7. 2025 až</w:t>
            </w:r>
          </w:p>
          <w:p w14:paraId="598E5DAC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neděle 20. 7. 2025</w:t>
            </w:r>
            <w:r w:rsidRPr="00E328AE"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AC73F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E99477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F14284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C919F03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6253608D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D7587A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30E1372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23.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0DC32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05D11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344D1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7DE8A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7424A0B4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3ABF43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66C59B0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pátek 25. 7. 2025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D957B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 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E06470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E042B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fotbalové hřiště, Lískovec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6D536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Lískovec</w:t>
            </w:r>
          </w:p>
        </w:tc>
      </w:tr>
      <w:tr w:rsidR="00E328AE" w:rsidRPr="00E328AE" w14:paraId="7A41E5A7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C360BE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Jazz ve městě</w:t>
            </w:r>
          </w:p>
          <w:p w14:paraId="0072A59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25. 7. 2025</w:t>
            </w:r>
          </w:p>
          <w:p w14:paraId="49462B3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až neděle 27.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F5267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0ED172BC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2B3F10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  <w:p w14:paraId="5A1EF518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AD80F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exteriér frýdeckého zámku a 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398F7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06914F87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D14298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198B306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30.7.2025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CC0CD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15B43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AFF54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Faunapark</w:t>
            </w:r>
            <w:proofErr w:type="spellEnd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, Frýdek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61875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029E4453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FA48F6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371D9C4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pátek 1.8.2025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0175C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0F7A2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CD17F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hřiště, </w:t>
            </w:r>
            <w:proofErr w:type="spellStart"/>
            <w:proofErr w:type="gram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Zelinkovice</w:t>
            </w:r>
            <w:proofErr w:type="spellEnd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Lysůvky</w:t>
            </w:r>
            <w:proofErr w:type="spellEnd"/>
            <w:proofErr w:type="gram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1DE9C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Zelinkovice-Lysůvky</w:t>
            </w:r>
            <w:proofErr w:type="spellEnd"/>
          </w:p>
        </w:tc>
      </w:tr>
      <w:tr w:rsidR="00E328AE" w:rsidRPr="00E328AE" w14:paraId="2B009410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CAFCD2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Léto v zahradě – koncert nebo kino</w:t>
            </w:r>
          </w:p>
          <w:p w14:paraId="4F5D9F4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sobota 02.08.2025 </w:t>
            </w:r>
          </w:p>
          <w:p w14:paraId="55B3E59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až neděle 03.08.2025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17B79A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  <w:p w14:paraId="28F673B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C276D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  <w:p w14:paraId="6C551E5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7AF25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AEABC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20AEDAB7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03CE81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4BA01EE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středa 06.8.2025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CF7E3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B2A7B3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C6E34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restaurace Sokolík, Místek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08CD0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6017ED3E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F096F6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5803A2D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8.8.2025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E8B565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7C3CF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33AD49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FBC74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2198D1ED" w14:textId="77777777" w:rsidTr="00501240">
        <w:trPr>
          <w:trHeight w:val="589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F53B3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Skalický kopec</w:t>
            </w:r>
          </w:p>
          <w:p w14:paraId="2AEC8E3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sobota 9. 8. 2025 až neděle 10.8.2025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0186510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EA0089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236CEB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167BD1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Skalice</w:t>
            </w:r>
          </w:p>
        </w:tc>
      </w:tr>
      <w:tr w:rsidR="00E328AE" w:rsidRPr="00E328AE" w14:paraId="777B5015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BA322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Odpoutaná scéna</w:t>
            </w:r>
          </w:p>
          <w:p w14:paraId="482235A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- divadelní festival – náhradní termín</w:t>
            </w:r>
          </w:p>
          <w:p w14:paraId="6371A99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čtvrtek 7. 8. 2025 až</w:t>
            </w:r>
          </w:p>
          <w:p w14:paraId="1A835F0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neděle 10.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E1FF64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čtvrtku na pátek</w:t>
            </w:r>
          </w:p>
          <w:p w14:paraId="450F635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7A63BDE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soboty na neděli </w:t>
            </w:r>
          </w:p>
          <w:p w14:paraId="5F7A107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8D6069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 01.00 – 06.00 hod.</w:t>
            </w:r>
          </w:p>
          <w:p w14:paraId="75C7772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</w:t>
            </w:r>
          </w:p>
          <w:p w14:paraId="00337BD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2200F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sady Bedřicha Smetany,</w:t>
            </w:r>
          </w:p>
          <w:p w14:paraId="7D8C60E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6F076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6961EE47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0BC1DC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5BCF47B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13.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FF0AF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853F37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AF878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F000F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4001EA1B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CFEFED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0D848C2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15.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007CAB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BB8C2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7FD954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Lesní hřiště – Panské Nové Dvory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55AE0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57E4FBB7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47EE40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Léto v </w:t>
            </w:r>
            <w:proofErr w:type="gramStart"/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zahradě - koncert</w:t>
            </w:r>
            <w:proofErr w:type="gramEnd"/>
          </w:p>
          <w:p w14:paraId="32FFA32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sobota 16.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24217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soboty na neděli</w:t>
            </w:r>
          </w:p>
          <w:p w14:paraId="4924681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BAD58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9DC62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C8800A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0C5CDB22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6996D88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 xml:space="preserve">Letní kino </w:t>
            </w:r>
          </w:p>
          <w:p w14:paraId="470BA9E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20.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822FA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středy na čtvrtek</w:t>
            </w:r>
          </w:p>
          <w:p w14:paraId="0E6A011E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B9964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C69BA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B4E0D31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Frýdek</w:t>
            </w:r>
          </w:p>
        </w:tc>
      </w:tr>
      <w:tr w:rsidR="00E328AE" w:rsidRPr="00E328AE" w14:paraId="6E4B35C6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14F620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lastRenderedPageBreak/>
              <w:t>Letní kino</w:t>
            </w:r>
          </w:p>
          <w:p w14:paraId="3D703C46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pátek 22.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C516D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 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09B53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79853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0F7D24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34630B45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5AE57D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Odpoutaná scéna</w:t>
            </w:r>
          </w:p>
          <w:p w14:paraId="7822D04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- divadelní festival</w:t>
            </w:r>
          </w:p>
          <w:p w14:paraId="6A9D8597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čtvrtek 21. 8. 2025 až</w:t>
            </w:r>
          </w:p>
          <w:p w14:paraId="381AE27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/>
              </w:rPr>
              <w:t>neděle 24.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6F1605" w14:textId="77777777" w:rsidR="00E328AE" w:rsidRPr="00E328AE" w:rsidRDefault="00E328AE" w:rsidP="00E328AE">
            <w:pPr>
              <w:spacing w:line="252" w:lineRule="auto"/>
              <w:rPr>
                <w:rFonts w:ascii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ze čtvrtku na pátek</w:t>
            </w:r>
          </w:p>
          <w:p w14:paraId="12ACA46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noc z pátku na sobotu</w:t>
            </w:r>
          </w:p>
          <w:p w14:paraId="042B83CC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6BD911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 01.00 – 06.00 hod.</w:t>
            </w:r>
          </w:p>
          <w:p w14:paraId="08731E3F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5C0BC9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Sady Bedřicha Smetany,</w:t>
            </w:r>
          </w:p>
          <w:p w14:paraId="3D3D010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85C34D0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  <w:tr w:rsidR="00E328AE" w:rsidRPr="00E328AE" w14:paraId="66472CD6" w14:textId="77777777" w:rsidTr="005012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6B42BA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  <w:t>Letní kino</w:t>
            </w:r>
          </w:p>
          <w:p w14:paraId="58FAD05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středa 27.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16DE44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598F92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E5CF13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45C945" w14:textId="77777777" w:rsidR="00E328AE" w:rsidRPr="00E328AE" w:rsidRDefault="00E328AE" w:rsidP="00E328AE">
            <w:pPr>
              <w:spacing w:line="252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E328A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Místek</w:t>
            </w:r>
          </w:p>
        </w:tc>
      </w:tr>
    </w:tbl>
    <w:p w14:paraId="5390069A" w14:textId="77777777" w:rsidR="00E328AE" w:rsidRPr="00E328AE" w:rsidRDefault="00E328AE" w:rsidP="00E328AE">
      <w:pPr>
        <w:jc w:val="center"/>
        <w:rPr>
          <w:rFonts w:ascii="Calibri" w:hAnsi="Calibri" w:cs="Calibri"/>
          <w:b/>
          <w:kern w:val="0"/>
          <w:sz w:val="20"/>
          <w:szCs w:val="20"/>
          <w:lang w:eastAsia="cs-CZ"/>
        </w:rPr>
      </w:pPr>
    </w:p>
    <w:p w14:paraId="575A1B42" w14:textId="77777777" w:rsidR="00E328AE" w:rsidRPr="00E328AE" w:rsidRDefault="00E328AE" w:rsidP="00E328AE">
      <w:pPr>
        <w:rPr>
          <w:rFonts w:ascii="Calibri" w:hAnsi="Calibri" w:cs="Calibri"/>
          <w:b/>
          <w:kern w:val="0"/>
          <w:sz w:val="20"/>
          <w:szCs w:val="20"/>
        </w:rPr>
      </w:pPr>
    </w:p>
    <w:p w14:paraId="36D4A099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1621DD75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2C399D1C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94CF937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90175BE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280ECDCC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AF9C16E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A7E8D40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23FDA67F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4E90C3C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0B87392F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DA97C51" w14:textId="77777777" w:rsidR="00E328AE" w:rsidRPr="00E328AE" w:rsidRDefault="00E328AE" w:rsidP="00E328AE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4A130AC3" w14:textId="77777777" w:rsidR="00E328AE" w:rsidRPr="00E328AE" w:rsidRDefault="00E328AE" w:rsidP="00E328AE">
      <w:pPr>
        <w:jc w:val="right"/>
        <w:rPr>
          <w:rFonts w:ascii="Tahoma" w:eastAsia="Calibri" w:hAnsi="Tahoma" w:cs="Tahoma"/>
          <w:kern w:val="0"/>
          <w:sz w:val="21"/>
          <w:szCs w:val="21"/>
        </w:rPr>
      </w:pPr>
    </w:p>
    <w:p w14:paraId="5790C4CA" w14:textId="77777777" w:rsidR="00E328AE" w:rsidRPr="00E328AE" w:rsidRDefault="00E328AE" w:rsidP="00E328AE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67DA4D13" w14:textId="77777777" w:rsidR="00E328AE" w:rsidRPr="00E328AE" w:rsidRDefault="00E328AE" w:rsidP="00E328AE">
      <w:pPr>
        <w:rPr>
          <w:rFonts w:ascii="Tahoma" w:eastAsia="Calibri" w:hAnsi="Tahoma" w:cs="Tahoma"/>
          <w:kern w:val="0"/>
          <w:sz w:val="21"/>
          <w:szCs w:val="21"/>
          <w:lang w:eastAsia="en-US"/>
        </w:rPr>
      </w:pPr>
    </w:p>
    <w:bookmarkEnd w:id="0"/>
    <w:p w14:paraId="3CCBCDFC" w14:textId="77777777" w:rsidR="00E328AE" w:rsidRPr="00E328AE" w:rsidRDefault="00E328AE" w:rsidP="00E328AE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71AA0E97" w14:textId="77777777" w:rsidR="00180F7F" w:rsidRPr="00180F7F" w:rsidRDefault="00180F7F" w:rsidP="00180F7F">
      <w:pPr>
        <w:suppressAutoHyphens w:val="0"/>
        <w:rPr>
          <w:rFonts w:ascii="Tahoma" w:hAnsi="Tahoma" w:cs="Tahoma"/>
          <w:kern w:val="0"/>
          <w:sz w:val="18"/>
          <w:szCs w:val="18"/>
          <w:lang w:eastAsia="cs-CZ"/>
        </w:rPr>
      </w:pPr>
    </w:p>
    <w:sectPr w:rsidR="00180F7F" w:rsidRPr="00180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9E01" w14:textId="77777777" w:rsidR="00A95FA8" w:rsidRDefault="00A95FA8" w:rsidP="004225D4">
      <w:r>
        <w:separator/>
      </w:r>
    </w:p>
  </w:endnote>
  <w:endnote w:type="continuationSeparator" w:id="0">
    <w:p w14:paraId="009B017A" w14:textId="77777777" w:rsidR="00A95FA8" w:rsidRDefault="00A95FA8" w:rsidP="004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211F" w14:textId="77777777" w:rsidR="002C16D9" w:rsidRDefault="002C16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F9FB" w14:textId="54893AE5" w:rsidR="004225D4" w:rsidRDefault="004225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FDB2" w14:textId="77777777" w:rsidR="002C16D9" w:rsidRDefault="002C16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B5CE" w14:textId="77777777" w:rsidR="00A95FA8" w:rsidRDefault="00A95FA8" w:rsidP="004225D4">
      <w:r>
        <w:separator/>
      </w:r>
    </w:p>
  </w:footnote>
  <w:footnote w:type="continuationSeparator" w:id="0">
    <w:p w14:paraId="3772D4D1" w14:textId="77777777" w:rsidR="00A95FA8" w:rsidRDefault="00A95FA8" w:rsidP="00422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3B926" w14:textId="77777777" w:rsidR="002C16D9" w:rsidRDefault="002C16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BFFDC" w14:textId="77777777" w:rsidR="002C16D9" w:rsidRDefault="002C16D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D294" w14:textId="77777777" w:rsidR="002C16D9" w:rsidRDefault="002C16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2203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3195" w:hanging="360"/>
      </w:pPr>
      <w:rPr>
        <w:rFonts w:ascii="Times New Roman" w:hAnsi="Times New Roman" w:cs="Times New Roman"/>
        <w:strike/>
      </w:rPr>
    </w:lvl>
  </w:abstractNum>
  <w:abstractNum w:abstractNumId="3" w15:restartNumberingAfterBreak="0">
    <w:nsid w:val="0BC94AAF"/>
    <w:multiLevelType w:val="hybridMultilevel"/>
    <w:tmpl w:val="2EE68584"/>
    <w:lvl w:ilvl="0" w:tplc="8AF425CA">
      <w:numFmt w:val="bullet"/>
      <w:lvlText w:val="-"/>
      <w:lvlJc w:val="left"/>
      <w:pPr>
        <w:ind w:left="2263" w:hanging="360"/>
      </w:pPr>
      <w:rPr>
        <w:rFonts w:ascii="Tahoma" w:eastAsia="Times New Roman" w:hAnsi="Tahoma" w:cs="Tahoma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</w:abstractNum>
  <w:abstractNum w:abstractNumId="4" w15:restartNumberingAfterBreak="0">
    <w:nsid w:val="15BB5298"/>
    <w:multiLevelType w:val="hybridMultilevel"/>
    <w:tmpl w:val="7B60A2CE"/>
    <w:lvl w:ilvl="0" w:tplc="340E686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200AB"/>
    <w:multiLevelType w:val="hybridMultilevel"/>
    <w:tmpl w:val="3F0AD954"/>
    <w:lvl w:ilvl="0" w:tplc="F55EAA78">
      <w:start w:val="4"/>
      <w:numFmt w:val="bullet"/>
      <w:lvlText w:val="-"/>
      <w:lvlJc w:val="left"/>
      <w:pPr>
        <w:ind w:left="3585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113329317">
    <w:abstractNumId w:val="0"/>
  </w:num>
  <w:num w:numId="2" w16cid:durableId="1905021351">
    <w:abstractNumId w:val="1"/>
  </w:num>
  <w:num w:numId="3" w16cid:durableId="1076898141">
    <w:abstractNumId w:val="2"/>
  </w:num>
  <w:num w:numId="4" w16cid:durableId="249435081">
    <w:abstractNumId w:val="3"/>
  </w:num>
  <w:num w:numId="5" w16cid:durableId="685131989">
    <w:abstractNumId w:val="5"/>
  </w:num>
  <w:num w:numId="6" w16cid:durableId="17008161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5E"/>
    <w:rsid w:val="0000317F"/>
    <w:rsid w:val="00012BF7"/>
    <w:rsid w:val="00022BAB"/>
    <w:rsid w:val="00035184"/>
    <w:rsid w:val="000400D5"/>
    <w:rsid w:val="00041E41"/>
    <w:rsid w:val="00050D15"/>
    <w:rsid w:val="0005272C"/>
    <w:rsid w:val="00057F6E"/>
    <w:rsid w:val="000601D2"/>
    <w:rsid w:val="00072F69"/>
    <w:rsid w:val="0008367B"/>
    <w:rsid w:val="00090A9C"/>
    <w:rsid w:val="000922F0"/>
    <w:rsid w:val="000A2493"/>
    <w:rsid w:val="000B0FC0"/>
    <w:rsid w:val="000C7EF0"/>
    <w:rsid w:val="000D340B"/>
    <w:rsid w:val="000E29FE"/>
    <w:rsid w:val="000F4B08"/>
    <w:rsid w:val="0010025F"/>
    <w:rsid w:val="00102533"/>
    <w:rsid w:val="00107E74"/>
    <w:rsid w:val="0011402A"/>
    <w:rsid w:val="0012344A"/>
    <w:rsid w:val="00127182"/>
    <w:rsid w:val="00142588"/>
    <w:rsid w:val="00151CD0"/>
    <w:rsid w:val="00180F7F"/>
    <w:rsid w:val="0018610D"/>
    <w:rsid w:val="001953B9"/>
    <w:rsid w:val="001A0FE8"/>
    <w:rsid w:val="001A3BBE"/>
    <w:rsid w:val="001A55C1"/>
    <w:rsid w:val="001B1A2E"/>
    <w:rsid w:val="001B2358"/>
    <w:rsid w:val="001C3388"/>
    <w:rsid w:val="001C4197"/>
    <w:rsid w:val="001C5C35"/>
    <w:rsid w:val="001C7660"/>
    <w:rsid w:val="001D7E4C"/>
    <w:rsid w:val="001E1984"/>
    <w:rsid w:val="001E60F1"/>
    <w:rsid w:val="001F19F0"/>
    <w:rsid w:val="002121B4"/>
    <w:rsid w:val="00217E5C"/>
    <w:rsid w:val="002377F8"/>
    <w:rsid w:val="00265F90"/>
    <w:rsid w:val="002727F5"/>
    <w:rsid w:val="0027419D"/>
    <w:rsid w:val="0027462B"/>
    <w:rsid w:val="00281702"/>
    <w:rsid w:val="00291997"/>
    <w:rsid w:val="002A284F"/>
    <w:rsid w:val="002A2AF2"/>
    <w:rsid w:val="002A45C0"/>
    <w:rsid w:val="002A7072"/>
    <w:rsid w:val="002C16D9"/>
    <w:rsid w:val="002C3B74"/>
    <w:rsid w:val="002D4B9F"/>
    <w:rsid w:val="002D6C34"/>
    <w:rsid w:val="002E212F"/>
    <w:rsid w:val="002E5FCD"/>
    <w:rsid w:val="002F72A8"/>
    <w:rsid w:val="00313D42"/>
    <w:rsid w:val="00314D4C"/>
    <w:rsid w:val="00327C77"/>
    <w:rsid w:val="0033204D"/>
    <w:rsid w:val="003738E7"/>
    <w:rsid w:val="003778E4"/>
    <w:rsid w:val="0038128B"/>
    <w:rsid w:val="003842EC"/>
    <w:rsid w:val="0039155A"/>
    <w:rsid w:val="003B72FE"/>
    <w:rsid w:val="003B7EF0"/>
    <w:rsid w:val="003D25B4"/>
    <w:rsid w:val="003D3999"/>
    <w:rsid w:val="003E5B5E"/>
    <w:rsid w:val="003F6824"/>
    <w:rsid w:val="00405280"/>
    <w:rsid w:val="004155E9"/>
    <w:rsid w:val="004225D4"/>
    <w:rsid w:val="0043062D"/>
    <w:rsid w:val="00434CAE"/>
    <w:rsid w:val="004422D9"/>
    <w:rsid w:val="00453437"/>
    <w:rsid w:val="0045625B"/>
    <w:rsid w:val="00472A1F"/>
    <w:rsid w:val="004826C8"/>
    <w:rsid w:val="0048612A"/>
    <w:rsid w:val="004E37B0"/>
    <w:rsid w:val="004E6815"/>
    <w:rsid w:val="004F1952"/>
    <w:rsid w:val="00501240"/>
    <w:rsid w:val="00506486"/>
    <w:rsid w:val="00507579"/>
    <w:rsid w:val="00514A81"/>
    <w:rsid w:val="00514CDC"/>
    <w:rsid w:val="00544ECA"/>
    <w:rsid w:val="005559A9"/>
    <w:rsid w:val="005606DB"/>
    <w:rsid w:val="005700F0"/>
    <w:rsid w:val="00595046"/>
    <w:rsid w:val="00595380"/>
    <w:rsid w:val="005B66B0"/>
    <w:rsid w:val="005C1891"/>
    <w:rsid w:val="005C7CB8"/>
    <w:rsid w:val="005E728D"/>
    <w:rsid w:val="005F0193"/>
    <w:rsid w:val="005F44E4"/>
    <w:rsid w:val="0060674B"/>
    <w:rsid w:val="00611681"/>
    <w:rsid w:val="00617166"/>
    <w:rsid w:val="006204E7"/>
    <w:rsid w:val="00631376"/>
    <w:rsid w:val="00631B5D"/>
    <w:rsid w:val="006344CA"/>
    <w:rsid w:val="006464A1"/>
    <w:rsid w:val="006467E1"/>
    <w:rsid w:val="0065226B"/>
    <w:rsid w:val="00656A74"/>
    <w:rsid w:val="00657A27"/>
    <w:rsid w:val="00663E4F"/>
    <w:rsid w:val="006667DC"/>
    <w:rsid w:val="00667AA8"/>
    <w:rsid w:val="006831F3"/>
    <w:rsid w:val="006A171A"/>
    <w:rsid w:val="006D4B6D"/>
    <w:rsid w:val="006F1D66"/>
    <w:rsid w:val="00702CE2"/>
    <w:rsid w:val="00710A76"/>
    <w:rsid w:val="0071588C"/>
    <w:rsid w:val="0078020A"/>
    <w:rsid w:val="00784491"/>
    <w:rsid w:val="0079027E"/>
    <w:rsid w:val="00791963"/>
    <w:rsid w:val="007935BD"/>
    <w:rsid w:val="00793A8E"/>
    <w:rsid w:val="007A4D8F"/>
    <w:rsid w:val="007A5AEF"/>
    <w:rsid w:val="007B50A8"/>
    <w:rsid w:val="007B5A03"/>
    <w:rsid w:val="007C5568"/>
    <w:rsid w:val="007C6456"/>
    <w:rsid w:val="007D3854"/>
    <w:rsid w:val="007F2271"/>
    <w:rsid w:val="007F2863"/>
    <w:rsid w:val="007F3014"/>
    <w:rsid w:val="0080609D"/>
    <w:rsid w:val="00814D07"/>
    <w:rsid w:val="00815984"/>
    <w:rsid w:val="00820EF4"/>
    <w:rsid w:val="0082758C"/>
    <w:rsid w:val="00831EFE"/>
    <w:rsid w:val="00835578"/>
    <w:rsid w:val="008371D2"/>
    <w:rsid w:val="008377B3"/>
    <w:rsid w:val="008407E9"/>
    <w:rsid w:val="00841F6E"/>
    <w:rsid w:val="00844FD5"/>
    <w:rsid w:val="0085597B"/>
    <w:rsid w:val="00864C99"/>
    <w:rsid w:val="0086591B"/>
    <w:rsid w:val="00872669"/>
    <w:rsid w:val="00882F43"/>
    <w:rsid w:val="00886BF7"/>
    <w:rsid w:val="008873F7"/>
    <w:rsid w:val="0089160C"/>
    <w:rsid w:val="00891B37"/>
    <w:rsid w:val="008C6F5E"/>
    <w:rsid w:val="008D2098"/>
    <w:rsid w:val="008D6F81"/>
    <w:rsid w:val="008F67CE"/>
    <w:rsid w:val="008F7A1A"/>
    <w:rsid w:val="0090087B"/>
    <w:rsid w:val="00900ADD"/>
    <w:rsid w:val="00910EBC"/>
    <w:rsid w:val="00912B09"/>
    <w:rsid w:val="009326E3"/>
    <w:rsid w:val="00937F5E"/>
    <w:rsid w:val="009401D6"/>
    <w:rsid w:val="00963CDA"/>
    <w:rsid w:val="009670C7"/>
    <w:rsid w:val="00996F57"/>
    <w:rsid w:val="009A12D8"/>
    <w:rsid w:val="009A76B6"/>
    <w:rsid w:val="009B62A5"/>
    <w:rsid w:val="00A029C1"/>
    <w:rsid w:val="00A052EC"/>
    <w:rsid w:val="00A1632E"/>
    <w:rsid w:val="00A41950"/>
    <w:rsid w:val="00A44BB1"/>
    <w:rsid w:val="00A44C77"/>
    <w:rsid w:val="00A55BC6"/>
    <w:rsid w:val="00A61E4A"/>
    <w:rsid w:val="00A95FA8"/>
    <w:rsid w:val="00A97E9A"/>
    <w:rsid w:val="00AB4932"/>
    <w:rsid w:val="00AB6A21"/>
    <w:rsid w:val="00AE3D6F"/>
    <w:rsid w:val="00AE62A5"/>
    <w:rsid w:val="00AF3A20"/>
    <w:rsid w:val="00AF5965"/>
    <w:rsid w:val="00B056A8"/>
    <w:rsid w:val="00B1672A"/>
    <w:rsid w:val="00B20792"/>
    <w:rsid w:val="00B31135"/>
    <w:rsid w:val="00B40E8E"/>
    <w:rsid w:val="00B445C6"/>
    <w:rsid w:val="00B51D17"/>
    <w:rsid w:val="00B65252"/>
    <w:rsid w:val="00B7034B"/>
    <w:rsid w:val="00B81F16"/>
    <w:rsid w:val="00B87185"/>
    <w:rsid w:val="00B955DA"/>
    <w:rsid w:val="00BB6102"/>
    <w:rsid w:val="00BE2D7F"/>
    <w:rsid w:val="00BE4AD3"/>
    <w:rsid w:val="00C06B49"/>
    <w:rsid w:val="00C109DC"/>
    <w:rsid w:val="00C26E3F"/>
    <w:rsid w:val="00C43931"/>
    <w:rsid w:val="00C452CC"/>
    <w:rsid w:val="00C53DF4"/>
    <w:rsid w:val="00C73C92"/>
    <w:rsid w:val="00C74FF5"/>
    <w:rsid w:val="00C80116"/>
    <w:rsid w:val="00C8135A"/>
    <w:rsid w:val="00C92810"/>
    <w:rsid w:val="00C97C2B"/>
    <w:rsid w:val="00CA3E72"/>
    <w:rsid w:val="00CB4148"/>
    <w:rsid w:val="00CB570A"/>
    <w:rsid w:val="00CC5EC3"/>
    <w:rsid w:val="00CD0C8E"/>
    <w:rsid w:val="00CE3924"/>
    <w:rsid w:val="00CE5C22"/>
    <w:rsid w:val="00CF36D2"/>
    <w:rsid w:val="00D276A7"/>
    <w:rsid w:val="00D30BA2"/>
    <w:rsid w:val="00D31CAC"/>
    <w:rsid w:val="00D329AB"/>
    <w:rsid w:val="00D4104A"/>
    <w:rsid w:val="00D654C3"/>
    <w:rsid w:val="00D82944"/>
    <w:rsid w:val="00D82C42"/>
    <w:rsid w:val="00D9398E"/>
    <w:rsid w:val="00D97F0C"/>
    <w:rsid w:val="00DA59F3"/>
    <w:rsid w:val="00DA6ECB"/>
    <w:rsid w:val="00DB1433"/>
    <w:rsid w:val="00DD4981"/>
    <w:rsid w:val="00E160FC"/>
    <w:rsid w:val="00E1631A"/>
    <w:rsid w:val="00E31347"/>
    <w:rsid w:val="00E328AE"/>
    <w:rsid w:val="00E35724"/>
    <w:rsid w:val="00E44054"/>
    <w:rsid w:val="00E822D8"/>
    <w:rsid w:val="00E84763"/>
    <w:rsid w:val="00E866A4"/>
    <w:rsid w:val="00E906AF"/>
    <w:rsid w:val="00E9649F"/>
    <w:rsid w:val="00E97353"/>
    <w:rsid w:val="00EA36A0"/>
    <w:rsid w:val="00EC735B"/>
    <w:rsid w:val="00ED216F"/>
    <w:rsid w:val="00EE1262"/>
    <w:rsid w:val="00EE4BE8"/>
    <w:rsid w:val="00EF7D96"/>
    <w:rsid w:val="00F02D28"/>
    <w:rsid w:val="00F07A5F"/>
    <w:rsid w:val="00F44522"/>
    <w:rsid w:val="00F4655B"/>
    <w:rsid w:val="00F661DA"/>
    <w:rsid w:val="00F70B31"/>
    <w:rsid w:val="00F752C0"/>
    <w:rsid w:val="00F76789"/>
    <w:rsid w:val="00F837EC"/>
    <w:rsid w:val="00F95519"/>
    <w:rsid w:val="00FA22EC"/>
    <w:rsid w:val="00FB2965"/>
    <w:rsid w:val="00FB437C"/>
    <w:rsid w:val="00FB5A46"/>
    <w:rsid w:val="00FC2D43"/>
    <w:rsid w:val="00FC6D9E"/>
    <w:rsid w:val="00FD4E40"/>
    <w:rsid w:val="00FE021B"/>
    <w:rsid w:val="00FE3C5F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43F6F1"/>
  <w15:chartTrackingRefBased/>
  <w15:docId w15:val="{2D069CDF-FC3D-4692-BE13-0F1E6712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3z0">
    <w:name w:val="WW8Num3z0"/>
    <w:rPr>
      <w:rFonts w:ascii="Times New Roman" w:hAnsi="Times New Roman" w:cs="Times New Roman"/>
      <w:strike/>
    </w:rPr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Standardnpsmoodstavce4">
    <w:name w:val="Standardní písmo odstavce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-Absatz-Standardschriftart1">
    <w:name w:val="WW-Absatz-Standardschriftart1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uiPriority w:val="99"/>
    <w:rPr>
      <w:sz w:val="24"/>
      <w:szCs w:val="24"/>
    </w:rPr>
  </w:style>
  <w:style w:type="character" w:customStyle="1" w:styleId="Zkladntextodsazen2Char">
    <w:name w:val="Základní text odsazený 2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uiPriority w:val="99"/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  <w:b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Zkladntext21">
    <w:name w:val="Základní text 21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link w:val="ZkladntextodsazenChar"/>
    <w:pPr>
      <w:ind w:left="735"/>
    </w:pPr>
  </w:style>
  <w:style w:type="paragraph" w:customStyle="1" w:styleId="Zkladntextodsazen21">
    <w:name w:val="Základní text odsazený 21"/>
    <w:basedOn w:val="Normln"/>
    <w:pPr>
      <w:ind w:left="735"/>
    </w:pPr>
  </w:style>
  <w:style w:type="paragraph" w:customStyle="1" w:styleId="Zkladntext31">
    <w:name w:val="Základní text 31"/>
    <w:basedOn w:val="Normln"/>
    <w:uiPriority w:val="99"/>
    <w:pPr>
      <w:jc w:val="both"/>
    </w:pPr>
    <w:rPr>
      <w:b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odsazen22">
    <w:name w:val="Základní text odsazený 22"/>
    <w:basedOn w:val="Normln"/>
    <w:uiPriority w:val="99"/>
    <w:pPr>
      <w:spacing w:after="120" w:line="480" w:lineRule="auto"/>
      <w:ind w:left="283"/>
    </w:pPr>
  </w:style>
  <w:style w:type="paragraph" w:styleId="Normlnweb">
    <w:name w:val="Normal (Web)"/>
    <w:basedOn w:val="Normln"/>
    <w:uiPriority w:val="99"/>
    <w:unhideWhenUsed/>
    <w:rsid w:val="00127182"/>
    <w:pPr>
      <w:suppressAutoHyphens w:val="0"/>
    </w:pPr>
    <w:rPr>
      <w:rFonts w:ascii="Calibri" w:eastAsia="Calibri" w:hAnsi="Calibri" w:cs="Calibri"/>
      <w:kern w:val="0"/>
      <w:sz w:val="22"/>
      <w:szCs w:val="22"/>
      <w:lang w:eastAsia="cs-CZ"/>
    </w:rPr>
  </w:style>
  <w:style w:type="character" w:customStyle="1" w:styleId="ZkladntextodsazenChar">
    <w:name w:val="Základní text odsazený Char"/>
    <w:link w:val="Zkladntextodsazen"/>
    <w:rsid w:val="00B65252"/>
    <w:rPr>
      <w:kern w:val="2"/>
      <w:sz w:val="24"/>
      <w:szCs w:val="24"/>
      <w:lang w:eastAsia="zh-CN"/>
    </w:rPr>
  </w:style>
  <w:style w:type="paragraph" w:styleId="Revize">
    <w:name w:val="Revision"/>
    <w:hidden/>
    <w:uiPriority w:val="99"/>
    <w:semiHidden/>
    <w:rsid w:val="00791963"/>
    <w:rPr>
      <w:kern w:val="2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4225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225D4"/>
    <w:rPr>
      <w:kern w:val="2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225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225D4"/>
    <w:rPr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E5F26-ABD1-4859-BC8B-90E8C501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1088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m4r60-01</vt:lpstr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m4r60-01</dc:title>
  <dc:subject/>
  <dc:creator>Čechová</dc:creator>
  <cp:keywords/>
  <cp:lastModifiedBy>Zuzana Gavorová</cp:lastModifiedBy>
  <cp:revision>6</cp:revision>
  <cp:lastPrinted>2025-02-19T12:13:00Z</cp:lastPrinted>
  <dcterms:created xsi:type="dcterms:W3CDTF">2025-03-11T08:04:00Z</dcterms:created>
  <dcterms:modified xsi:type="dcterms:W3CDTF">2025-03-11T08:09:00Z</dcterms:modified>
</cp:coreProperties>
</file>