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2DE0" w14:textId="77777777" w:rsidR="00A51157" w:rsidRPr="00D0460C" w:rsidRDefault="00A51157" w:rsidP="00A51157">
      <w:pPr>
        <w:pStyle w:val="Default"/>
        <w:jc w:val="center"/>
        <w:rPr>
          <w:b/>
          <w:bCs/>
        </w:rPr>
      </w:pPr>
      <w:r>
        <w:rPr>
          <w:b/>
          <w:bCs/>
        </w:rPr>
        <w:t>Obec Rybníky</w:t>
      </w:r>
    </w:p>
    <w:p w14:paraId="0C04CD35" w14:textId="77777777" w:rsidR="00A51157" w:rsidRPr="00D0460C" w:rsidRDefault="00A51157" w:rsidP="00A51157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 xml:space="preserve">Zastupitelstvo </w:t>
      </w:r>
      <w:r>
        <w:rPr>
          <w:b/>
          <w:bCs/>
        </w:rPr>
        <w:t>obce Rybníky</w:t>
      </w:r>
    </w:p>
    <w:p w14:paraId="2F413422" w14:textId="77777777" w:rsidR="00A51157" w:rsidRPr="00D0460C" w:rsidRDefault="00A51157" w:rsidP="00A51157">
      <w:pPr>
        <w:pStyle w:val="Default"/>
        <w:jc w:val="center"/>
        <w:rPr>
          <w:b/>
          <w:bCs/>
        </w:rPr>
      </w:pPr>
    </w:p>
    <w:p w14:paraId="7379D9EF" w14:textId="77777777" w:rsidR="00A51157" w:rsidRPr="00D0460C" w:rsidRDefault="00A51157" w:rsidP="00A51157">
      <w:pPr>
        <w:pStyle w:val="Default"/>
        <w:jc w:val="center"/>
        <w:rPr>
          <w:b/>
          <w:bCs/>
        </w:rPr>
      </w:pPr>
      <w:r>
        <w:rPr>
          <w:noProof/>
          <w:lang w:eastAsia="cs-CZ"/>
        </w:rPr>
        <w:drawing>
          <wp:inline distT="0" distB="0" distL="0" distR="0" wp14:anchorId="40EF94E1" wp14:editId="422F5CB2">
            <wp:extent cx="944880" cy="1071867"/>
            <wp:effectExtent l="0" t="0" r="762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BNÍKY znak 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591" cy="110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AA102" w14:textId="77777777" w:rsidR="00A51157" w:rsidRPr="00D0460C" w:rsidRDefault="00A51157" w:rsidP="00A51157">
      <w:pPr>
        <w:pStyle w:val="Default"/>
        <w:jc w:val="center"/>
        <w:rPr>
          <w:b/>
          <w:bCs/>
        </w:rPr>
      </w:pPr>
    </w:p>
    <w:p w14:paraId="34F9E17C" w14:textId="77777777" w:rsidR="002874F9" w:rsidRDefault="002874F9">
      <w:pPr>
        <w:pStyle w:val="ParagraphBold"/>
        <w:jc w:val="center"/>
      </w:pPr>
    </w:p>
    <w:p w14:paraId="64C1AF7B" w14:textId="217C8885" w:rsidR="00A51157" w:rsidRDefault="002F7801">
      <w:pPr>
        <w:pStyle w:val="ParagraphBold"/>
        <w:jc w:val="center"/>
      </w:pPr>
      <w:r>
        <w:t xml:space="preserve">Obecně závazná vyhláška obce č. </w:t>
      </w:r>
      <w:r w:rsidR="00553C68">
        <w:t>1</w:t>
      </w:r>
      <w:r>
        <w:t>/202</w:t>
      </w:r>
      <w:r w:rsidR="00146B41">
        <w:t>2</w:t>
      </w:r>
      <w:r>
        <w:t xml:space="preserve">, </w:t>
      </w:r>
    </w:p>
    <w:p w14:paraId="44DA4EDE" w14:textId="6E52422D" w:rsidR="00025B1B" w:rsidRDefault="002F7801">
      <w:pPr>
        <w:pStyle w:val="ParagraphBold"/>
        <w:jc w:val="center"/>
      </w:pPr>
      <w:r>
        <w:t>o místním poplatku za obecní systém odpadového hospodářství</w:t>
      </w:r>
    </w:p>
    <w:p w14:paraId="06106BF3" w14:textId="3CCE0FA1" w:rsidR="00025B1B" w:rsidRDefault="002F7801">
      <w:pPr>
        <w:pStyle w:val="ParagraphUnnumbered"/>
      </w:pPr>
      <w:r>
        <w:t>Zastupitelstvo obce Rybníky se na svém zasedání dne</w:t>
      </w:r>
      <w:r w:rsidR="00063BCD">
        <w:t xml:space="preserve"> 23.11.2022</w:t>
      </w:r>
      <w:r>
        <w:t xml:space="preserve"> usnesením č. </w:t>
      </w:r>
      <w:r w:rsidR="00063BCD">
        <w:t xml:space="preserve">USN 5/1/2022 </w:t>
      </w:r>
      <w: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3F09FFD3" w14:textId="77777777" w:rsidR="00025B1B" w:rsidRDefault="002F7801">
      <w:pPr>
        <w:pStyle w:val="HeaderNumbered"/>
      </w:pPr>
      <w:r>
        <w:t>článek 1.</w:t>
      </w:r>
    </w:p>
    <w:p w14:paraId="7DA8247B" w14:textId="77777777" w:rsidR="00025B1B" w:rsidRDefault="002F7801">
      <w:pPr>
        <w:pStyle w:val="HeaderName"/>
      </w:pPr>
      <w:r>
        <w:t>Úvodní ustanovení</w:t>
      </w:r>
    </w:p>
    <w:p w14:paraId="368C72ED" w14:textId="77777777" w:rsidR="00025B1B" w:rsidRDefault="002F7801" w:rsidP="002F7801">
      <w:pPr>
        <w:pStyle w:val="ParagraphUnnumbered"/>
        <w:numPr>
          <w:ilvl w:val="0"/>
          <w:numId w:val="1"/>
        </w:numPr>
      </w:pPr>
      <w:r>
        <w:t>Obec Rybníky touto vyhláškou zavádí místní poplatek za obecní systém odpadového hospodářství (dále jen „poplatek“).</w:t>
      </w:r>
    </w:p>
    <w:p w14:paraId="4521CBD5" w14:textId="77777777" w:rsidR="00025B1B" w:rsidRDefault="002F7801" w:rsidP="002F7801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14:paraId="3C958D23" w14:textId="77777777" w:rsidR="00025B1B" w:rsidRDefault="002F7801">
      <w:pPr>
        <w:pStyle w:val="HeaderNumbered"/>
      </w:pPr>
      <w:r>
        <w:t>článek 2.</w:t>
      </w:r>
    </w:p>
    <w:p w14:paraId="50543AA0" w14:textId="77777777" w:rsidR="00025B1B" w:rsidRDefault="002F7801">
      <w:pPr>
        <w:pStyle w:val="HeaderName"/>
      </w:pPr>
      <w:r>
        <w:t>Poplatník</w:t>
      </w:r>
    </w:p>
    <w:p w14:paraId="4A59EDD5" w14:textId="77777777" w:rsidR="00025B1B" w:rsidRDefault="002F7801" w:rsidP="002F7801">
      <w:pPr>
        <w:pStyle w:val="ParagraphUnnumbered"/>
        <w:numPr>
          <w:ilvl w:val="0"/>
          <w:numId w:val="2"/>
        </w:numPr>
      </w:pPr>
      <w:r>
        <w:t>Poplatníkem poplatku je:</w:t>
      </w:r>
    </w:p>
    <w:p w14:paraId="7705D8D2" w14:textId="77777777" w:rsidR="00025B1B" w:rsidRDefault="002F7801" w:rsidP="002F7801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14:paraId="365BE554" w14:textId="77777777" w:rsidR="00025B1B" w:rsidRDefault="002F7801" w:rsidP="002F7801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7E7996DC" w14:textId="77777777" w:rsidR="00025B1B" w:rsidRDefault="002F7801" w:rsidP="002F7801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199D83D7" w14:textId="77777777" w:rsidR="00025B1B" w:rsidRDefault="002F7801">
      <w:pPr>
        <w:pStyle w:val="HeaderNumbered"/>
      </w:pPr>
      <w:r>
        <w:t>článek 3.</w:t>
      </w:r>
    </w:p>
    <w:p w14:paraId="4AD783C8" w14:textId="77777777" w:rsidR="00025B1B" w:rsidRDefault="002F7801">
      <w:pPr>
        <w:pStyle w:val="HeaderName"/>
      </w:pPr>
      <w:r>
        <w:t>Poplatkové období</w:t>
      </w:r>
    </w:p>
    <w:p w14:paraId="48E75DBB" w14:textId="714C1DF2" w:rsidR="00025B1B" w:rsidRDefault="002F7801">
      <w:pPr>
        <w:pStyle w:val="ParagraphUnnumbered"/>
      </w:pPr>
      <w:r>
        <w:t>Poplatkovým obdobím poplatku je kalendářní rok.</w:t>
      </w:r>
    </w:p>
    <w:p w14:paraId="1025CD32" w14:textId="153DA972" w:rsidR="002874F9" w:rsidRDefault="002874F9">
      <w:pPr>
        <w:pStyle w:val="ParagraphUnnumbered"/>
      </w:pPr>
    </w:p>
    <w:p w14:paraId="799A2951" w14:textId="77777777" w:rsidR="002874F9" w:rsidRDefault="002874F9">
      <w:pPr>
        <w:pStyle w:val="ParagraphUnnumbered"/>
      </w:pPr>
    </w:p>
    <w:p w14:paraId="3A0BCF9B" w14:textId="77777777" w:rsidR="002874F9" w:rsidRDefault="002874F9" w:rsidP="002874F9">
      <w:pPr>
        <w:pStyle w:val="Zhlav"/>
        <w:tabs>
          <w:tab w:val="clear" w:pos="9072"/>
          <w:tab w:val="right" w:pos="9498"/>
        </w:tabs>
        <w:jc w:val="center"/>
        <w:rPr>
          <w:noProof/>
          <w:lang w:eastAsia="cs-CZ"/>
        </w:rPr>
      </w:pPr>
    </w:p>
    <w:p w14:paraId="27C45486" w14:textId="4F6054BB" w:rsidR="002874F9" w:rsidRDefault="002874F9" w:rsidP="002874F9">
      <w:pPr>
        <w:pStyle w:val="Zhlav"/>
        <w:tabs>
          <w:tab w:val="clear" w:pos="9072"/>
          <w:tab w:val="right" w:pos="9498"/>
        </w:tabs>
        <w:jc w:val="center"/>
        <w:rPr>
          <w:noProof/>
          <w:lang w:eastAsia="cs-CZ"/>
        </w:rPr>
      </w:pPr>
    </w:p>
    <w:p w14:paraId="31F17342" w14:textId="265817F6" w:rsidR="00E919C3" w:rsidRDefault="00E919C3">
      <w:pPr>
        <w:pStyle w:val="HeaderNumbered"/>
      </w:pPr>
      <w:r>
        <w:rPr>
          <w:noProof/>
        </w:rPr>
        <w:lastRenderedPageBreak/>
        <w:drawing>
          <wp:inline distT="0" distB="0" distL="0" distR="0" wp14:anchorId="1C9C0B64" wp14:editId="296DB8B2">
            <wp:extent cx="781050" cy="886019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BNÍKY znak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844" cy="91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954F3" w14:textId="77777777" w:rsidR="00E919C3" w:rsidRDefault="00E919C3" w:rsidP="00E919C3">
      <w:pPr>
        <w:pStyle w:val="Zhlav"/>
        <w:tabs>
          <w:tab w:val="clear" w:pos="9072"/>
          <w:tab w:val="right" w:pos="9498"/>
        </w:tabs>
        <w:jc w:val="center"/>
      </w:pPr>
      <w:r>
        <w:rPr>
          <w:rFonts w:ascii="Arial" w:hAnsi="Arial" w:cs="Arial"/>
          <w:b/>
          <w:sz w:val="28"/>
        </w:rPr>
        <w:t>RYBNÍKY</w:t>
      </w:r>
    </w:p>
    <w:p w14:paraId="6F03B31C" w14:textId="7BE6B255" w:rsidR="00025B1B" w:rsidRDefault="002F7801">
      <w:pPr>
        <w:pStyle w:val="HeaderNumbered"/>
      </w:pPr>
      <w:r>
        <w:t>článek 4.</w:t>
      </w:r>
    </w:p>
    <w:p w14:paraId="7BFB33C0" w14:textId="77777777" w:rsidR="00025B1B" w:rsidRDefault="002F7801">
      <w:pPr>
        <w:pStyle w:val="HeaderName"/>
      </w:pPr>
      <w:r>
        <w:t>Ohlašovací povinnost</w:t>
      </w:r>
    </w:p>
    <w:p w14:paraId="6EFD533E" w14:textId="77777777" w:rsidR="00025B1B" w:rsidRDefault="002F7801" w:rsidP="002F7801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14:paraId="076F7387" w14:textId="77777777" w:rsidR="00025B1B" w:rsidRDefault="002F7801" w:rsidP="002F7801">
      <w:pPr>
        <w:pStyle w:val="ParagraphUnnumbered"/>
        <w:numPr>
          <w:ilvl w:val="0"/>
          <w:numId w:val="3"/>
        </w:numPr>
      </w:pPr>
      <w:r>
        <w:t>V ohlášení poplatník uvede</w:t>
      </w:r>
    </w:p>
    <w:p w14:paraId="59AFBB36" w14:textId="77777777" w:rsidR="00025B1B" w:rsidRDefault="002F7801" w:rsidP="002F7801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5ADF729" w14:textId="77777777" w:rsidR="00025B1B" w:rsidRDefault="002F7801" w:rsidP="002F7801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3DEFB2FE" w14:textId="77777777" w:rsidR="00025B1B" w:rsidRDefault="002F7801" w:rsidP="002F7801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2FB27E9C" w14:textId="77777777" w:rsidR="00025B1B" w:rsidRDefault="002F7801" w:rsidP="002F7801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6DAFF352" w14:textId="77777777" w:rsidR="00025B1B" w:rsidRDefault="002F7801" w:rsidP="002F7801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14:paraId="12168A07" w14:textId="77777777" w:rsidR="00025B1B" w:rsidRDefault="002F7801" w:rsidP="002F7801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05B9DE20" w14:textId="77777777" w:rsidR="00025B1B" w:rsidRDefault="002F7801">
      <w:pPr>
        <w:pStyle w:val="HeaderNumbered"/>
      </w:pPr>
      <w:r>
        <w:t>článek 5.</w:t>
      </w:r>
    </w:p>
    <w:p w14:paraId="468B3237" w14:textId="77777777" w:rsidR="00025B1B" w:rsidRDefault="002F7801">
      <w:pPr>
        <w:pStyle w:val="HeaderName"/>
      </w:pPr>
      <w:r>
        <w:t>Sazba poplatku</w:t>
      </w:r>
    </w:p>
    <w:p w14:paraId="6512317C" w14:textId="2C8E1E46" w:rsidR="00025B1B" w:rsidRDefault="002F7801" w:rsidP="002F7801">
      <w:pPr>
        <w:pStyle w:val="ParagraphUnnumbered"/>
        <w:numPr>
          <w:ilvl w:val="0"/>
          <w:numId w:val="4"/>
        </w:numPr>
      </w:pPr>
      <w:r w:rsidRPr="00E919C3">
        <w:rPr>
          <w:b/>
          <w:bCs/>
        </w:rPr>
        <w:t xml:space="preserve">Sazba poplatku činí </w:t>
      </w:r>
      <w:r w:rsidR="00553C68" w:rsidRPr="00E919C3">
        <w:rPr>
          <w:b/>
          <w:bCs/>
        </w:rPr>
        <w:t>8</w:t>
      </w:r>
      <w:r w:rsidRPr="00E919C3">
        <w:rPr>
          <w:b/>
          <w:bCs/>
        </w:rPr>
        <w:t>50 Kč</w:t>
      </w:r>
      <w:r>
        <w:t>.</w:t>
      </w:r>
    </w:p>
    <w:p w14:paraId="06014328" w14:textId="77777777" w:rsidR="00025B1B" w:rsidRDefault="002F7801" w:rsidP="002F7801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797A1897" w14:textId="77777777" w:rsidR="00025B1B" w:rsidRDefault="002F7801" w:rsidP="002F7801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5C0E487F" w14:textId="2A2FFD64" w:rsidR="00025B1B" w:rsidRDefault="002F7801" w:rsidP="002F7801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0E18ADA3" w14:textId="63CA048E" w:rsidR="002874F9" w:rsidRDefault="002874F9" w:rsidP="002874F9">
      <w:pPr>
        <w:pStyle w:val="ParagraphUnnumbered"/>
      </w:pPr>
    </w:p>
    <w:p w14:paraId="581D9A38" w14:textId="02B23FFF" w:rsidR="002874F9" w:rsidRDefault="002874F9" w:rsidP="002874F9">
      <w:pPr>
        <w:pStyle w:val="ParagraphUnnumbered"/>
      </w:pPr>
    </w:p>
    <w:p w14:paraId="0B4DD176" w14:textId="43695BB5" w:rsidR="002874F9" w:rsidRDefault="002874F9" w:rsidP="002874F9">
      <w:pPr>
        <w:pStyle w:val="ParagraphUnnumbered"/>
      </w:pPr>
    </w:p>
    <w:p w14:paraId="139AFF00" w14:textId="77777777" w:rsidR="002874F9" w:rsidRDefault="002874F9" w:rsidP="002874F9">
      <w:pPr>
        <w:pStyle w:val="Zhlav"/>
        <w:tabs>
          <w:tab w:val="clear" w:pos="9072"/>
          <w:tab w:val="right" w:pos="9498"/>
        </w:tabs>
        <w:jc w:val="center"/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64A53F1A" wp14:editId="3272C4AD">
            <wp:extent cx="781050" cy="886019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BNÍKY znak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844" cy="91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5525B" w14:textId="77777777" w:rsidR="002874F9" w:rsidRDefault="002874F9" w:rsidP="002874F9">
      <w:pPr>
        <w:pStyle w:val="Zhlav"/>
        <w:tabs>
          <w:tab w:val="clear" w:pos="9072"/>
          <w:tab w:val="right" w:pos="9498"/>
        </w:tabs>
        <w:jc w:val="center"/>
      </w:pPr>
      <w:r>
        <w:rPr>
          <w:rFonts w:ascii="Arial" w:hAnsi="Arial" w:cs="Arial"/>
          <w:b/>
          <w:sz w:val="28"/>
        </w:rPr>
        <w:t>RYBNÍKY</w:t>
      </w:r>
    </w:p>
    <w:p w14:paraId="3BF0164C" w14:textId="04942D37" w:rsidR="002874F9" w:rsidRDefault="002874F9" w:rsidP="002874F9">
      <w:pPr>
        <w:pStyle w:val="ParagraphUnnumbered"/>
      </w:pPr>
    </w:p>
    <w:p w14:paraId="2B0022DB" w14:textId="77777777" w:rsidR="00025B1B" w:rsidRDefault="002F7801" w:rsidP="002F7801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3F45E28E" w14:textId="77777777" w:rsidR="00025B1B" w:rsidRDefault="002F7801" w:rsidP="002F7801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771147DC" w14:textId="77777777" w:rsidR="00025B1B" w:rsidRDefault="002F7801" w:rsidP="002F7801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6CFEC0CD" w14:textId="77777777" w:rsidR="00025B1B" w:rsidRDefault="002F7801" w:rsidP="002F7801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0437584F" w14:textId="77777777" w:rsidR="00025B1B" w:rsidRDefault="002F7801">
      <w:pPr>
        <w:pStyle w:val="HeaderNumbered"/>
      </w:pPr>
      <w:r>
        <w:t>článek 6.</w:t>
      </w:r>
    </w:p>
    <w:p w14:paraId="5A438E76" w14:textId="77777777" w:rsidR="00025B1B" w:rsidRDefault="002F7801">
      <w:pPr>
        <w:pStyle w:val="HeaderName"/>
      </w:pPr>
      <w:r>
        <w:t>Splatnost poplatku</w:t>
      </w:r>
    </w:p>
    <w:p w14:paraId="4DFE88D2" w14:textId="363B830D" w:rsidR="00025B1B" w:rsidRDefault="002F7801" w:rsidP="000E7932">
      <w:pPr>
        <w:pStyle w:val="ParagraphUnnumbered"/>
        <w:numPr>
          <w:ilvl w:val="0"/>
          <w:numId w:val="5"/>
        </w:numPr>
      </w:pPr>
      <w:r>
        <w:t xml:space="preserve">Poplatek je splatný nejpozději do </w:t>
      </w:r>
      <w:r w:rsidR="00553C68">
        <w:t xml:space="preserve">30.6. </w:t>
      </w:r>
      <w:r>
        <w:t>příslušného kalendářního roku.</w:t>
      </w:r>
    </w:p>
    <w:p w14:paraId="38D3CB36" w14:textId="61023697" w:rsidR="00025B1B" w:rsidRDefault="002F7801" w:rsidP="002F7801">
      <w:pPr>
        <w:pStyle w:val="ParagraphUnnumbered"/>
        <w:numPr>
          <w:ilvl w:val="0"/>
          <w:numId w:val="5"/>
        </w:numPr>
      </w:pPr>
      <w:r>
        <w:t>Vznikne-li poplatková povinnost po uplynutí lhůty splatnosti podle odst. 1, je poplatek splatný jednorázově do 15. dne měsíce, který následuje po měsíci, ve kterém poplatková povinnost vznikla.</w:t>
      </w:r>
    </w:p>
    <w:p w14:paraId="3027B82D" w14:textId="77777777" w:rsidR="00025B1B" w:rsidRDefault="002F7801" w:rsidP="002F7801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14:paraId="7ED15CDA" w14:textId="77777777" w:rsidR="00025B1B" w:rsidRDefault="002F7801">
      <w:pPr>
        <w:pStyle w:val="HeaderNumbered"/>
      </w:pPr>
      <w:r>
        <w:t>článek 7.</w:t>
      </w:r>
    </w:p>
    <w:p w14:paraId="40E4147A" w14:textId="77777777" w:rsidR="00025B1B" w:rsidRDefault="002F7801">
      <w:pPr>
        <w:pStyle w:val="HeaderName"/>
      </w:pPr>
      <w:r>
        <w:t>Osvobození a úlevy</w:t>
      </w:r>
    </w:p>
    <w:p w14:paraId="08F25AC6" w14:textId="77777777" w:rsidR="00025B1B" w:rsidRDefault="002F7801" w:rsidP="002F7801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14:paraId="54911839" w14:textId="77777777" w:rsidR="00025B1B" w:rsidRDefault="002F7801" w:rsidP="002F7801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p w14:paraId="5D5B28AF" w14:textId="77777777" w:rsidR="00025B1B" w:rsidRDefault="002F7801" w:rsidP="002F7801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4A61517" w14:textId="35F901C4" w:rsidR="00DB4BDF" w:rsidRDefault="002F7801" w:rsidP="00DB4BDF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7745515" w14:textId="2CF52296" w:rsidR="00025B1B" w:rsidRDefault="002F7801" w:rsidP="002F7801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58ED386D" w14:textId="77777777" w:rsidR="00553C68" w:rsidRDefault="00553C68" w:rsidP="00553C68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14:paraId="1F9A9633" w14:textId="77777777" w:rsidR="00553C68" w:rsidRDefault="00553C68" w:rsidP="00553C68">
      <w:pPr>
        <w:pStyle w:val="ParagraphUnnumbered"/>
        <w:numPr>
          <w:ilvl w:val="1"/>
          <w:numId w:val="6"/>
        </w:numPr>
      </w:pPr>
      <w:r>
        <w:t>členem Jednotky požární ochrany obce Rybníky</w:t>
      </w:r>
    </w:p>
    <w:p w14:paraId="2B9F2FC6" w14:textId="77777777" w:rsidR="00553C68" w:rsidRPr="00BF0048" w:rsidRDefault="00553C68" w:rsidP="00553C68">
      <w:pPr>
        <w:numPr>
          <w:ilvl w:val="1"/>
          <w:numId w:val="6"/>
        </w:numPr>
        <w:spacing w:after="120" w:line="240" w:lineRule="auto"/>
        <w:jc w:val="both"/>
        <w:rPr>
          <w:sz w:val="24"/>
        </w:rPr>
      </w:pPr>
      <w:r>
        <w:rPr>
          <w:sz w:val="24"/>
        </w:rPr>
        <w:t xml:space="preserve">je </w:t>
      </w:r>
      <w:r w:rsidRPr="00BF0048">
        <w:rPr>
          <w:sz w:val="24"/>
        </w:rPr>
        <w:t>držitel</w:t>
      </w:r>
      <w:r>
        <w:rPr>
          <w:sz w:val="24"/>
        </w:rPr>
        <w:t>em</w:t>
      </w:r>
      <w:r w:rsidRPr="00BF0048">
        <w:rPr>
          <w:sz w:val="24"/>
        </w:rPr>
        <w:t xml:space="preserve"> průkazu osoby se zdravotním postižením označeným symbolem „ZTP“ a „ZTP/P“. </w:t>
      </w:r>
    </w:p>
    <w:p w14:paraId="72FE1F3E" w14:textId="2FCE3D4A" w:rsidR="00553C68" w:rsidRDefault="00553C68" w:rsidP="00553C68">
      <w:pPr>
        <w:pStyle w:val="ParagraphUnnumbered"/>
      </w:pPr>
    </w:p>
    <w:p w14:paraId="16120DE3" w14:textId="4DAB7450" w:rsidR="00E919C3" w:rsidRDefault="00E919C3" w:rsidP="00553C68">
      <w:pPr>
        <w:pStyle w:val="ParagraphUnnumbered"/>
      </w:pPr>
    </w:p>
    <w:p w14:paraId="4599F967" w14:textId="3F01C42D" w:rsidR="00E919C3" w:rsidRDefault="00E919C3" w:rsidP="00553C68">
      <w:pPr>
        <w:pStyle w:val="ParagraphUnnumbered"/>
      </w:pPr>
    </w:p>
    <w:p w14:paraId="185121D8" w14:textId="61EDBE3D" w:rsidR="00553C68" w:rsidRDefault="00553C68" w:rsidP="00553C68">
      <w:pPr>
        <w:pStyle w:val="ParagraphUnnumbered"/>
        <w:jc w:val="center"/>
      </w:pPr>
      <w:r>
        <w:rPr>
          <w:noProof/>
        </w:rPr>
        <w:lastRenderedPageBreak/>
        <w:drawing>
          <wp:inline distT="0" distB="0" distL="0" distR="0" wp14:anchorId="78A80B44" wp14:editId="61C51920">
            <wp:extent cx="781050" cy="886019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BNÍKY znak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844" cy="91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8A040" w14:textId="77777777" w:rsidR="00553C68" w:rsidRDefault="00553C68" w:rsidP="00553C68">
      <w:pPr>
        <w:pStyle w:val="Zhlav"/>
        <w:tabs>
          <w:tab w:val="clear" w:pos="9072"/>
          <w:tab w:val="right" w:pos="9498"/>
        </w:tabs>
        <w:jc w:val="center"/>
      </w:pPr>
      <w:r>
        <w:rPr>
          <w:rFonts w:ascii="Arial" w:hAnsi="Arial" w:cs="Arial"/>
          <w:b/>
          <w:sz w:val="28"/>
        </w:rPr>
        <w:t>RYBNÍKY</w:t>
      </w:r>
    </w:p>
    <w:p w14:paraId="4A1D0972" w14:textId="5700262A" w:rsidR="00553C68" w:rsidRDefault="00553C68" w:rsidP="00553C68">
      <w:pPr>
        <w:pStyle w:val="ParagraphUnnumbered"/>
      </w:pPr>
    </w:p>
    <w:p w14:paraId="3BC50B99" w14:textId="115ACD78" w:rsidR="00553C68" w:rsidRDefault="00553C68" w:rsidP="00553C68">
      <w:pPr>
        <w:pStyle w:val="ParagraphUnnumbered"/>
      </w:pPr>
    </w:p>
    <w:p w14:paraId="778A8974" w14:textId="60D29C2B" w:rsidR="00025B1B" w:rsidRDefault="002F7801" w:rsidP="00553C68">
      <w:pPr>
        <w:pStyle w:val="ParagraphUnnumbered"/>
        <w:numPr>
          <w:ilvl w:val="0"/>
          <w:numId w:val="6"/>
        </w:numPr>
      </w:pPr>
      <w:r>
        <w:t>Od poplatku se osvobozují</w:t>
      </w:r>
      <w:r w:rsidR="00553C68">
        <w:t xml:space="preserve"> </w:t>
      </w:r>
      <w:r>
        <w:t>osoby, které se dlouhodobě zdržují mimo území České republiky, přičemž osvobození se vztahuje na dobu jejich prokazatelného pobytu mimo území České republiky; pojmem „dlouhodobě“ se pro účely této vyhlášky rozumí nepřetržitě alespoň po dobu 6 měsíců.</w:t>
      </w:r>
    </w:p>
    <w:p w14:paraId="0ABE0699" w14:textId="77777777" w:rsidR="00553C68" w:rsidRDefault="00553C68" w:rsidP="00553C68">
      <w:pPr>
        <w:pStyle w:val="ParagraphUnnumbered"/>
        <w:ind w:left="360"/>
      </w:pPr>
    </w:p>
    <w:p w14:paraId="4AF033F1" w14:textId="77777777" w:rsidR="00025B1B" w:rsidRDefault="002F7801" w:rsidP="002F7801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14:paraId="7C058774" w14:textId="77777777" w:rsidR="00025B1B" w:rsidRDefault="002F7801">
      <w:pPr>
        <w:pStyle w:val="HeaderNumbered"/>
      </w:pPr>
      <w:r>
        <w:t>článek 8.</w:t>
      </w:r>
    </w:p>
    <w:p w14:paraId="7B2A6459" w14:textId="77777777" w:rsidR="00025B1B" w:rsidRDefault="002F7801">
      <w:pPr>
        <w:pStyle w:val="HeaderName"/>
      </w:pPr>
      <w:r>
        <w:t>Navýšení poplatku</w:t>
      </w:r>
    </w:p>
    <w:p w14:paraId="2458AA3D" w14:textId="77777777" w:rsidR="00025B1B" w:rsidRDefault="002F7801" w:rsidP="002F7801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78879C08" w14:textId="77777777" w:rsidR="00025B1B" w:rsidRDefault="002F7801" w:rsidP="002F7801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0579CFC1" w14:textId="77777777" w:rsidR="00025B1B" w:rsidRDefault="002F7801">
      <w:pPr>
        <w:pStyle w:val="HeaderNumbered"/>
      </w:pPr>
      <w:r>
        <w:t>článek 9.</w:t>
      </w:r>
    </w:p>
    <w:p w14:paraId="2D23C182" w14:textId="77777777" w:rsidR="00025B1B" w:rsidRDefault="002F7801">
      <w:pPr>
        <w:pStyle w:val="HeaderName"/>
      </w:pPr>
      <w:r>
        <w:t>Odpovědnost za zaplacení poplatku</w:t>
      </w:r>
    </w:p>
    <w:p w14:paraId="4FC35A03" w14:textId="3647735D" w:rsidR="00025B1B" w:rsidRDefault="002F7801" w:rsidP="002F7801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747846F" w14:textId="77777777" w:rsidR="00553C68" w:rsidRDefault="00553C68" w:rsidP="00DB4BDF">
      <w:pPr>
        <w:pStyle w:val="Zhlav"/>
        <w:tabs>
          <w:tab w:val="clear" w:pos="9072"/>
          <w:tab w:val="right" w:pos="9498"/>
        </w:tabs>
        <w:jc w:val="center"/>
        <w:rPr>
          <w:noProof/>
          <w:lang w:eastAsia="cs-CZ"/>
        </w:rPr>
      </w:pPr>
    </w:p>
    <w:p w14:paraId="1461115D" w14:textId="77777777" w:rsidR="00025B1B" w:rsidRDefault="002F7801" w:rsidP="002F7801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14:paraId="6AE3E251" w14:textId="40CE78A1" w:rsidR="00025B1B" w:rsidRDefault="002F7801" w:rsidP="002F7801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4BF68FEE" w14:textId="4CFC7653" w:rsidR="00E919C3" w:rsidRDefault="00E919C3" w:rsidP="00E919C3">
      <w:pPr>
        <w:pStyle w:val="ParagraphUnnumbered"/>
      </w:pPr>
    </w:p>
    <w:p w14:paraId="0C543854" w14:textId="1601B0C1" w:rsidR="00E919C3" w:rsidRDefault="00E919C3" w:rsidP="00E919C3">
      <w:pPr>
        <w:pStyle w:val="ParagraphUnnumbered"/>
      </w:pPr>
    </w:p>
    <w:p w14:paraId="59E6A578" w14:textId="0066BFC5" w:rsidR="00E919C3" w:rsidRDefault="00E919C3" w:rsidP="00E919C3">
      <w:pPr>
        <w:pStyle w:val="ParagraphUnnumbered"/>
      </w:pPr>
    </w:p>
    <w:p w14:paraId="00D78D83" w14:textId="685C7CC2" w:rsidR="00E919C3" w:rsidRDefault="00E919C3" w:rsidP="00E919C3">
      <w:pPr>
        <w:pStyle w:val="ParagraphUnnumbered"/>
      </w:pPr>
    </w:p>
    <w:p w14:paraId="3F2B0018" w14:textId="6FAF812B" w:rsidR="00E919C3" w:rsidRDefault="00E919C3" w:rsidP="00E919C3">
      <w:pPr>
        <w:pStyle w:val="ParagraphUnnumbered"/>
      </w:pPr>
    </w:p>
    <w:p w14:paraId="3AFB3067" w14:textId="517CBAE8" w:rsidR="00E919C3" w:rsidRDefault="00E919C3" w:rsidP="00E919C3">
      <w:pPr>
        <w:pStyle w:val="ParagraphUnnumbered"/>
      </w:pPr>
    </w:p>
    <w:p w14:paraId="391B27CE" w14:textId="61D2D549" w:rsidR="00E919C3" w:rsidRDefault="00E919C3" w:rsidP="00E919C3">
      <w:pPr>
        <w:pStyle w:val="ParagraphUnnumbered"/>
      </w:pPr>
    </w:p>
    <w:p w14:paraId="704D4E59" w14:textId="60C39DB2" w:rsidR="00E919C3" w:rsidRDefault="00E919C3" w:rsidP="00E919C3">
      <w:pPr>
        <w:pStyle w:val="ParagraphUnnumbered"/>
      </w:pPr>
    </w:p>
    <w:p w14:paraId="4B85AF1F" w14:textId="629C22F5" w:rsidR="00E919C3" w:rsidRDefault="00E919C3" w:rsidP="00E919C3">
      <w:pPr>
        <w:pStyle w:val="ParagraphUnnumbered"/>
      </w:pPr>
    </w:p>
    <w:p w14:paraId="48A5C0B8" w14:textId="7BF86593" w:rsidR="00553C68" w:rsidRDefault="00553C68">
      <w:pPr>
        <w:pStyle w:val="HeaderNumbered"/>
      </w:pPr>
      <w:r>
        <w:rPr>
          <w:noProof/>
        </w:rPr>
        <w:lastRenderedPageBreak/>
        <w:drawing>
          <wp:inline distT="0" distB="0" distL="0" distR="0" wp14:anchorId="035DAB7F" wp14:editId="3B88DA9D">
            <wp:extent cx="781050" cy="886019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BNÍKY znak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844" cy="91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A85C1" w14:textId="5A5F81C4" w:rsidR="00553C68" w:rsidRDefault="00553C68" w:rsidP="00553C68">
      <w:pPr>
        <w:pStyle w:val="HeaderNumbered"/>
        <w:spacing w:before="0"/>
      </w:pPr>
    </w:p>
    <w:p w14:paraId="4432F6DC" w14:textId="77777777" w:rsidR="00553C68" w:rsidRDefault="00553C68" w:rsidP="00553C68">
      <w:pPr>
        <w:pStyle w:val="Zhlav"/>
        <w:tabs>
          <w:tab w:val="clear" w:pos="9072"/>
          <w:tab w:val="right" w:pos="9498"/>
        </w:tabs>
        <w:jc w:val="center"/>
      </w:pPr>
      <w:r>
        <w:rPr>
          <w:rFonts w:ascii="Arial" w:hAnsi="Arial" w:cs="Arial"/>
          <w:b/>
          <w:sz w:val="28"/>
        </w:rPr>
        <w:t>RYBNÍKY</w:t>
      </w:r>
    </w:p>
    <w:p w14:paraId="436E2CD8" w14:textId="149C1724" w:rsidR="00025B1B" w:rsidRDefault="002F7801">
      <w:pPr>
        <w:pStyle w:val="HeaderNumbered"/>
      </w:pPr>
      <w:r>
        <w:t>článek 10.</w:t>
      </w:r>
    </w:p>
    <w:p w14:paraId="74BB3833" w14:textId="77777777" w:rsidR="00025B1B" w:rsidRDefault="002F7801">
      <w:pPr>
        <w:pStyle w:val="HeaderName"/>
      </w:pPr>
      <w:r>
        <w:t>Společná ustanovení</w:t>
      </w:r>
    </w:p>
    <w:p w14:paraId="4D6805A5" w14:textId="77777777" w:rsidR="00025B1B" w:rsidRDefault="002F7801" w:rsidP="002F7801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2AAD745E" w14:textId="77777777" w:rsidR="00025B1B" w:rsidRDefault="002F7801" w:rsidP="002F7801">
      <w:pPr>
        <w:pStyle w:val="ParagraphUnnumbered"/>
        <w:numPr>
          <w:ilvl w:val="0"/>
          <w:numId w:val="9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5B56036D" w14:textId="77777777" w:rsidR="00025B1B" w:rsidRDefault="002F7801">
      <w:pPr>
        <w:pStyle w:val="HeaderNumbered"/>
      </w:pPr>
      <w:r>
        <w:t>článek 11.</w:t>
      </w:r>
    </w:p>
    <w:p w14:paraId="0DCE5F2B" w14:textId="77777777" w:rsidR="00025B1B" w:rsidRDefault="002F7801">
      <w:pPr>
        <w:pStyle w:val="HeaderName"/>
      </w:pPr>
      <w:r>
        <w:t>Přechodné a zrušovací ustanovení</w:t>
      </w:r>
    </w:p>
    <w:p w14:paraId="41259DAF" w14:textId="77777777" w:rsidR="00025B1B" w:rsidRDefault="002F7801" w:rsidP="002F7801">
      <w:pPr>
        <w:pStyle w:val="ParagraphUnnumbered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14:paraId="5B1F0ABB" w14:textId="7B6DD4EB" w:rsidR="00025B1B" w:rsidRDefault="002F7801" w:rsidP="002F7801">
      <w:pPr>
        <w:pStyle w:val="ParagraphUnnumbered"/>
        <w:numPr>
          <w:ilvl w:val="0"/>
          <w:numId w:val="10"/>
        </w:numPr>
      </w:pPr>
      <w:r>
        <w:t xml:space="preserve">Zrušuje se obecně závazná vyhláška č. </w:t>
      </w:r>
      <w:r w:rsidR="00553C68">
        <w:t>3</w:t>
      </w:r>
      <w:r>
        <w:t>/20</w:t>
      </w:r>
      <w:r w:rsidR="00FB55A8">
        <w:t>21</w:t>
      </w:r>
      <w:r>
        <w:t xml:space="preserve"> Obecně závazná vyhláška o místním poplatku za </w:t>
      </w:r>
      <w:r w:rsidR="00FB55A8">
        <w:t>obecní systém odpadového hospodářství</w:t>
      </w:r>
      <w:r>
        <w:t>.</w:t>
      </w:r>
    </w:p>
    <w:p w14:paraId="50EB7EB3" w14:textId="77777777" w:rsidR="00025B1B" w:rsidRDefault="002F7801">
      <w:pPr>
        <w:pStyle w:val="HeaderNumbered"/>
      </w:pPr>
      <w:r>
        <w:t>článek 12.</w:t>
      </w:r>
    </w:p>
    <w:p w14:paraId="75687FE7" w14:textId="77777777" w:rsidR="00025B1B" w:rsidRDefault="002F7801">
      <w:pPr>
        <w:pStyle w:val="HeaderName"/>
      </w:pPr>
      <w:r>
        <w:t>Účinnost</w:t>
      </w:r>
    </w:p>
    <w:p w14:paraId="44FFA9D1" w14:textId="4B4EADA7" w:rsidR="00025B1B" w:rsidRDefault="002F7801">
      <w:pPr>
        <w:pStyle w:val="ParagraphUnnumbered"/>
      </w:pPr>
      <w:r>
        <w:t>Tato vyhláška nabývá účinnosti dnem 1. ledna 202</w:t>
      </w:r>
      <w:r w:rsidR="00553C68">
        <w:t>3</w:t>
      </w:r>
      <w:r>
        <w:t>.</w:t>
      </w:r>
    </w:p>
    <w:p w14:paraId="4D30384C" w14:textId="0BC059AC" w:rsidR="00DB4BDF" w:rsidRDefault="00DB4BDF">
      <w:pPr>
        <w:pStyle w:val="ParagraphUnnumbered"/>
      </w:pPr>
    </w:p>
    <w:p w14:paraId="6D3CD986" w14:textId="77777777" w:rsidR="00DB4BDF" w:rsidRDefault="00DB4BDF">
      <w:pPr>
        <w:pStyle w:val="ParagraphUnnumbered"/>
      </w:pPr>
    </w:p>
    <w:p w14:paraId="0DCD6D39" w14:textId="0274EAEB" w:rsidR="00025B1B" w:rsidRDefault="00DB4BDF">
      <w:pPr>
        <w:pStyle w:val="ParagraphUnnumbered"/>
      </w:pPr>
      <w:r>
        <w:t>…………………………………</w:t>
      </w:r>
    </w:p>
    <w:p w14:paraId="69CECE3F" w14:textId="78DB8A1D" w:rsidR="00025B1B" w:rsidRDefault="00553C68" w:rsidP="00DB4BDF">
      <w:pPr>
        <w:pStyle w:val="ParagraphUnnumbered"/>
      </w:pPr>
      <w:r>
        <w:t>m</w:t>
      </w:r>
      <w:r w:rsidR="002F7801">
        <w:t>ístostarosta</w:t>
      </w:r>
    </w:p>
    <w:p w14:paraId="021D325F" w14:textId="77777777" w:rsidR="00553C68" w:rsidRDefault="00553C68" w:rsidP="00DB4BDF">
      <w:pPr>
        <w:pStyle w:val="ParagraphUnnumbered"/>
      </w:pPr>
    </w:p>
    <w:p w14:paraId="4270FDCE" w14:textId="4CFD961D" w:rsidR="00553C68" w:rsidRDefault="00553C68" w:rsidP="00DB4BDF">
      <w:pPr>
        <w:pStyle w:val="ParagraphUnnumbered"/>
      </w:pPr>
    </w:p>
    <w:p w14:paraId="133D3D70" w14:textId="77777777" w:rsidR="00553C68" w:rsidRDefault="00553C68" w:rsidP="00553C68">
      <w:pPr>
        <w:pStyle w:val="ParagraphUnnumbered"/>
      </w:pPr>
      <w:r>
        <w:t>…………………………………</w:t>
      </w:r>
    </w:p>
    <w:p w14:paraId="2F6AA83D" w14:textId="77777777" w:rsidR="00553C68" w:rsidRDefault="00553C68" w:rsidP="00553C68">
      <w:pPr>
        <w:pStyle w:val="ParagraphUnnumbered"/>
      </w:pPr>
      <w:r>
        <w:t>místostarosta</w:t>
      </w:r>
    </w:p>
    <w:p w14:paraId="3774B47F" w14:textId="77777777" w:rsidR="00553C68" w:rsidRDefault="00553C68" w:rsidP="00DB4BDF">
      <w:pPr>
        <w:pStyle w:val="ParagraphUnnumbered"/>
      </w:pPr>
    </w:p>
    <w:p w14:paraId="1F2D5A93" w14:textId="77777777" w:rsidR="00DB4BDF" w:rsidRDefault="00DB4BDF" w:rsidP="00DB4BDF">
      <w:pPr>
        <w:pStyle w:val="ParagraphUnnumbered"/>
      </w:pPr>
    </w:p>
    <w:p w14:paraId="3DCB3ACD" w14:textId="305B9172" w:rsidR="00025B1B" w:rsidRDefault="00DB4BDF">
      <w:pPr>
        <w:pStyle w:val="ParagraphUnnumbered"/>
      </w:pPr>
      <w:r>
        <w:t>…………………………………</w:t>
      </w:r>
    </w:p>
    <w:p w14:paraId="389BA43D" w14:textId="77777777" w:rsidR="00025B1B" w:rsidRDefault="002F7801">
      <w:pPr>
        <w:pStyle w:val="ParagraphUnnumbered"/>
      </w:pPr>
      <w:r>
        <w:t xml:space="preserve"> starosta </w:t>
      </w:r>
    </w:p>
    <w:p w14:paraId="7EA95BA5" w14:textId="77777777" w:rsidR="00DB4BDF" w:rsidRDefault="00DB4BDF" w:rsidP="00DB4BDF">
      <w:pPr>
        <w:pStyle w:val="Default"/>
        <w:spacing w:after="120"/>
        <w:rPr>
          <w:color w:val="auto"/>
          <w:sz w:val="22"/>
          <w:szCs w:val="22"/>
        </w:rPr>
      </w:pPr>
    </w:p>
    <w:p w14:paraId="422DD030" w14:textId="77777777" w:rsidR="00DB4BDF" w:rsidRPr="00EB540B" w:rsidRDefault="00DB4BDF" w:rsidP="00DB4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72989607" w14:textId="5607FB1B" w:rsidR="00DB4BDF" w:rsidRPr="00EB540B" w:rsidRDefault="00DB4BDF" w:rsidP="00DB4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>Schváleno:</w:t>
      </w:r>
      <w:r w:rsidR="00063BCD">
        <w:rPr>
          <w:rFonts w:ascii="Arial" w:hAnsi="Arial" w:cs="Arial"/>
          <w:color w:val="000000"/>
        </w:rPr>
        <w:t xml:space="preserve"> </w:t>
      </w:r>
      <w:r w:rsidRPr="00EB540B">
        <w:rPr>
          <w:rFonts w:ascii="Arial" w:hAnsi="Arial" w:cs="Arial"/>
          <w:color w:val="000000"/>
        </w:rPr>
        <w:t xml:space="preserve">Zastupitelstvem </w:t>
      </w:r>
      <w:r>
        <w:rPr>
          <w:rFonts w:ascii="Arial" w:hAnsi="Arial" w:cs="Arial"/>
          <w:color w:val="000000"/>
        </w:rPr>
        <w:t>obce Rybníky</w:t>
      </w:r>
    </w:p>
    <w:p w14:paraId="62C08D84" w14:textId="49EEF9A4" w:rsidR="00DB4BDF" w:rsidRPr="00EB540B" w:rsidRDefault="00DB4BDF" w:rsidP="00DB4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Datum a číslo usnesení: </w:t>
      </w:r>
      <w:r w:rsidRPr="00EB540B">
        <w:rPr>
          <w:rFonts w:ascii="Arial" w:hAnsi="Arial" w:cs="Arial"/>
          <w:color w:val="000000"/>
        </w:rPr>
        <w:tab/>
      </w:r>
      <w:r w:rsidR="00063BCD">
        <w:rPr>
          <w:rFonts w:ascii="Arial" w:hAnsi="Arial" w:cs="Arial"/>
          <w:color w:val="000000"/>
        </w:rPr>
        <w:t>23.11.2022, USN 5/1/2022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</w:t>
      </w:r>
    </w:p>
    <w:p w14:paraId="69C135CB" w14:textId="0EC5A0FB" w:rsidR="00025B1B" w:rsidRDefault="00DB4BDF" w:rsidP="00DB4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</w:pPr>
      <w:r w:rsidRPr="00EB540B">
        <w:rPr>
          <w:rFonts w:ascii="Arial" w:hAnsi="Arial" w:cs="Arial"/>
          <w:color w:val="000000"/>
        </w:rPr>
        <w:t xml:space="preserve">Zveřejněno na elektronické úřední desce: </w:t>
      </w:r>
      <w:r w:rsidRPr="00EB540B">
        <w:rPr>
          <w:rFonts w:ascii="Arial" w:hAnsi="Arial" w:cs="Arial"/>
          <w:color w:val="000000"/>
        </w:rPr>
        <w:tab/>
      </w:r>
      <w:r w:rsidR="00063BCD">
        <w:rPr>
          <w:rFonts w:ascii="Arial" w:hAnsi="Arial" w:cs="Arial"/>
          <w:color w:val="000000"/>
        </w:rPr>
        <w:t>24.11.2022</w:t>
      </w:r>
    </w:p>
    <w:sectPr w:rsidR="00025B1B" w:rsidSect="00E919C3">
      <w:pgSz w:w="11906" w:h="16838" w:code="9"/>
      <w:pgMar w:top="284" w:right="1701" w:bottom="993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0D183" w14:textId="77777777" w:rsidR="00537FF0" w:rsidRDefault="00537FF0" w:rsidP="006E0FDA">
      <w:pPr>
        <w:spacing w:after="0" w:line="240" w:lineRule="auto"/>
      </w:pPr>
      <w:r>
        <w:separator/>
      </w:r>
    </w:p>
  </w:endnote>
  <w:endnote w:type="continuationSeparator" w:id="0">
    <w:p w14:paraId="2CE89B45" w14:textId="77777777" w:rsidR="00537FF0" w:rsidRDefault="00537FF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3911" w14:textId="77777777" w:rsidR="00537FF0" w:rsidRDefault="00537FF0" w:rsidP="006E0FDA">
      <w:pPr>
        <w:spacing w:after="0" w:line="240" w:lineRule="auto"/>
      </w:pPr>
      <w:r>
        <w:separator/>
      </w:r>
    </w:p>
  </w:footnote>
  <w:footnote w:type="continuationSeparator" w:id="0">
    <w:p w14:paraId="07ED8E3C" w14:textId="77777777" w:rsidR="00537FF0" w:rsidRDefault="00537FF0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4916"/>
    <w:multiLevelType w:val="hybridMultilevel"/>
    <w:tmpl w:val="4C1C55B8"/>
    <w:lvl w:ilvl="0" w:tplc="D228E4D0">
      <w:start w:val="1"/>
      <w:numFmt w:val="decimal"/>
      <w:lvlText w:val="%1."/>
      <w:lvlJc w:val="left"/>
      <w:pPr>
        <w:ind w:left="360" w:hanging="360"/>
      </w:pPr>
    </w:lvl>
    <w:lvl w:ilvl="1" w:tplc="C4D6C696">
      <w:start w:val="1"/>
      <w:numFmt w:val="lowerLetter"/>
      <w:lvlText w:val="%2)"/>
      <w:lvlJc w:val="left"/>
      <w:pPr>
        <w:ind w:left="720" w:hanging="360"/>
      </w:pPr>
    </w:lvl>
    <w:lvl w:ilvl="2" w:tplc="0584DE6C">
      <w:start w:val="1"/>
      <w:numFmt w:val="decimal"/>
      <w:lvlText w:val="%3."/>
      <w:lvlJc w:val="left"/>
      <w:pPr>
        <w:ind w:left="2160" w:hanging="360"/>
      </w:pPr>
    </w:lvl>
    <w:lvl w:ilvl="3" w:tplc="6202605C">
      <w:start w:val="1"/>
      <w:numFmt w:val="lowerLetter"/>
      <w:lvlText w:val="%4."/>
      <w:lvlJc w:val="left"/>
      <w:pPr>
        <w:ind w:left="2880" w:hanging="360"/>
      </w:pPr>
    </w:lvl>
    <w:lvl w:ilvl="4" w:tplc="22047EFA">
      <w:start w:val="1"/>
      <w:numFmt w:val="decimal"/>
      <w:lvlText w:val="%5."/>
      <w:lvlJc w:val="left"/>
      <w:pPr>
        <w:ind w:left="3600" w:hanging="360"/>
      </w:pPr>
    </w:lvl>
    <w:lvl w:ilvl="5" w:tplc="B5AAD6C8">
      <w:start w:val="1"/>
      <w:numFmt w:val="lowerLetter"/>
      <w:lvlText w:val="%6."/>
      <w:lvlJc w:val="left"/>
      <w:pPr>
        <w:ind w:left="4320" w:hanging="360"/>
      </w:pPr>
    </w:lvl>
    <w:lvl w:ilvl="6" w:tplc="3AC868DC">
      <w:start w:val="1"/>
      <w:numFmt w:val="decimal"/>
      <w:lvlText w:val="%7."/>
      <w:lvlJc w:val="left"/>
      <w:pPr>
        <w:ind w:left="5040" w:hanging="360"/>
      </w:pPr>
    </w:lvl>
    <w:lvl w:ilvl="7" w:tplc="35021CF8">
      <w:start w:val="1"/>
      <w:numFmt w:val="lowerLetter"/>
      <w:lvlText w:val="%8."/>
      <w:lvlJc w:val="left"/>
      <w:pPr>
        <w:ind w:left="5760" w:hanging="360"/>
      </w:pPr>
    </w:lvl>
    <w:lvl w:ilvl="8" w:tplc="C65E82F2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D285EA5"/>
    <w:multiLevelType w:val="hybridMultilevel"/>
    <w:tmpl w:val="4454A532"/>
    <w:lvl w:ilvl="0" w:tplc="229C385A">
      <w:start w:val="1"/>
      <w:numFmt w:val="decimal"/>
      <w:lvlText w:val="%1."/>
      <w:lvlJc w:val="left"/>
      <w:pPr>
        <w:ind w:left="360" w:hanging="360"/>
      </w:pPr>
    </w:lvl>
    <w:lvl w:ilvl="1" w:tplc="582E76C4">
      <w:start w:val="1"/>
      <w:numFmt w:val="lowerLetter"/>
      <w:lvlText w:val="%2)"/>
      <w:lvlJc w:val="left"/>
      <w:pPr>
        <w:ind w:left="720" w:hanging="360"/>
      </w:pPr>
    </w:lvl>
    <w:lvl w:ilvl="2" w:tplc="C074B79C">
      <w:start w:val="1"/>
      <w:numFmt w:val="decimal"/>
      <w:lvlText w:val="%3."/>
      <w:lvlJc w:val="left"/>
      <w:pPr>
        <w:ind w:left="2160" w:hanging="360"/>
      </w:pPr>
    </w:lvl>
    <w:lvl w:ilvl="3" w:tplc="8F7C0F78">
      <w:start w:val="1"/>
      <w:numFmt w:val="lowerLetter"/>
      <w:lvlText w:val="%4."/>
      <w:lvlJc w:val="left"/>
      <w:pPr>
        <w:ind w:left="2880" w:hanging="360"/>
      </w:pPr>
    </w:lvl>
    <w:lvl w:ilvl="4" w:tplc="EB1AE576">
      <w:start w:val="1"/>
      <w:numFmt w:val="decimal"/>
      <w:lvlText w:val="%5."/>
      <w:lvlJc w:val="left"/>
      <w:pPr>
        <w:ind w:left="3600" w:hanging="360"/>
      </w:pPr>
    </w:lvl>
    <w:lvl w:ilvl="5" w:tplc="825C80C8">
      <w:start w:val="1"/>
      <w:numFmt w:val="lowerLetter"/>
      <w:lvlText w:val="%6."/>
      <w:lvlJc w:val="left"/>
      <w:pPr>
        <w:ind w:left="4320" w:hanging="360"/>
      </w:pPr>
    </w:lvl>
    <w:lvl w:ilvl="6" w:tplc="FF6221D0">
      <w:start w:val="1"/>
      <w:numFmt w:val="decimal"/>
      <w:lvlText w:val="%7."/>
      <w:lvlJc w:val="left"/>
      <w:pPr>
        <w:ind w:left="5040" w:hanging="360"/>
      </w:pPr>
    </w:lvl>
    <w:lvl w:ilvl="7" w:tplc="86B2FCA6">
      <w:start w:val="1"/>
      <w:numFmt w:val="lowerLetter"/>
      <w:lvlText w:val="%8."/>
      <w:lvlJc w:val="left"/>
      <w:pPr>
        <w:ind w:left="5760" w:hanging="360"/>
      </w:pPr>
    </w:lvl>
    <w:lvl w:ilvl="8" w:tplc="1090D336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5B16C17"/>
    <w:multiLevelType w:val="hybridMultilevel"/>
    <w:tmpl w:val="DA0444C4"/>
    <w:lvl w:ilvl="0" w:tplc="79A04E88">
      <w:start w:val="1"/>
      <w:numFmt w:val="decimal"/>
      <w:lvlText w:val="%1."/>
      <w:lvlJc w:val="left"/>
      <w:pPr>
        <w:ind w:left="360" w:hanging="360"/>
      </w:pPr>
    </w:lvl>
    <w:lvl w:ilvl="1" w:tplc="1F92A8BA">
      <w:start w:val="1"/>
      <w:numFmt w:val="lowerLetter"/>
      <w:lvlText w:val="%2)"/>
      <w:lvlJc w:val="left"/>
      <w:pPr>
        <w:ind w:left="720" w:hanging="360"/>
      </w:pPr>
    </w:lvl>
    <w:lvl w:ilvl="2" w:tplc="50D6BB90">
      <w:start w:val="1"/>
      <w:numFmt w:val="decimal"/>
      <w:lvlText w:val="%3."/>
      <w:lvlJc w:val="left"/>
      <w:pPr>
        <w:ind w:left="2160" w:hanging="360"/>
      </w:pPr>
    </w:lvl>
    <w:lvl w:ilvl="3" w:tplc="3256763C">
      <w:start w:val="1"/>
      <w:numFmt w:val="lowerLetter"/>
      <w:lvlText w:val="%4."/>
      <w:lvlJc w:val="left"/>
      <w:pPr>
        <w:ind w:left="2880" w:hanging="360"/>
      </w:pPr>
    </w:lvl>
    <w:lvl w:ilvl="4" w:tplc="5F92DBE2">
      <w:start w:val="1"/>
      <w:numFmt w:val="decimal"/>
      <w:lvlText w:val="%5."/>
      <w:lvlJc w:val="left"/>
      <w:pPr>
        <w:ind w:left="3600" w:hanging="360"/>
      </w:pPr>
    </w:lvl>
    <w:lvl w:ilvl="5" w:tplc="193A28D6">
      <w:start w:val="1"/>
      <w:numFmt w:val="lowerLetter"/>
      <w:lvlText w:val="%6."/>
      <w:lvlJc w:val="left"/>
      <w:pPr>
        <w:ind w:left="4320" w:hanging="360"/>
      </w:pPr>
    </w:lvl>
    <w:lvl w:ilvl="6" w:tplc="1C56889C">
      <w:start w:val="1"/>
      <w:numFmt w:val="decimal"/>
      <w:lvlText w:val="%7."/>
      <w:lvlJc w:val="left"/>
      <w:pPr>
        <w:ind w:left="5040" w:hanging="360"/>
      </w:pPr>
    </w:lvl>
    <w:lvl w:ilvl="7" w:tplc="4BD69E98">
      <w:start w:val="1"/>
      <w:numFmt w:val="lowerLetter"/>
      <w:lvlText w:val="%8."/>
      <w:lvlJc w:val="left"/>
      <w:pPr>
        <w:ind w:left="5760" w:hanging="360"/>
      </w:pPr>
    </w:lvl>
    <w:lvl w:ilvl="8" w:tplc="9BC2FCA4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CAE7F37"/>
    <w:multiLevelType w:val="hybridMultilevel"/>
    <w:tmpl w:val="8A58FD8C"/>
    <w:lvl w:ilvl="0" w:tplc="9B28B6A4">
      <w:start w:val="1"/>
      <w:numFmt w:val="decimal"/>
      <w:lvlText w:val="%1."/>
      <w:lvlJc w:val="left"/>
      <w:pPr>
        <w:ind w:left="360" w:hanging="360"/>
      </w:pPr>
    </w:lvl>
    <w:lvl w:ilvl="1" w:tplc="38AEB5D0">
      <w:start w:val="1"/>
      <w:numFmt w:val="lowerLetter"/>
      <w:lvlText w:val="%2)"/>
      <w:lvlJc w:val="left"/>
      <w:pPr>
        <w:ind w:left="720" w:hanging="360"/>
      </w:pPr>
    </w:lvl>
    <w:lvl w:ilvl="2" w:tplc="7B70EF4E">
      <w:start w:val="1"/>
      <w:numFmt w:val="decimal"/>
      <w:lvlText w:val="%3."/>
      <w:lvlJc w:val="left"/>
      <w:pPr>
        <w:ind w:left="2160" w:hanging="360"/>
      </w:pPr>
    </w:lvl>
    <w:lvl w:ilvl="3" w:tplc="2EC0ED76">
      <w:start w:val="1"/>
      <w:numFmt w:val="lowerLetter"/>
      <w:lvlText w:val="%4."/>
      <w:lvlJc w:val="left"/>
      <w:pPr>
        <w:ind w:left="2880" w:hanging="360"/>
      </w:pPr>
    </w:lvl>
    <w:lvl w:ilvl="4" w:tplc="65ACCF02">
      <w:start w:val="1"/>
      <w:numFmt w:val="decimal"/>
      <w:lvlText w:val="%5."/>
      <w:lvlJc w:val="left"/>
      <w:pPr>
        <w:ind w:left="3600" w:hanging="360"/>
      </w:pPr>
    </w:lvl>
    <w:lvl w:ilvl="5" w:tplc="0C1C068C">
      <w:start w:val="1"/>
      <w:numFmt w:val="lowerLetter"/>
      <w:lvlText w:val="%6."/>
      <w:lvlJc w:val="left"/>
      <w:pPr>
        <w:ind w:left="4320" w:hanging="360"/>
      </w:pPr>
    </w:lvl>
    <w:lvl w:ilvl="6" w:tplc="A086CC2E">
      <w:start w:val="1"/>
      <w:numFmt w:val="decimal"/>
      <w:lvlText w:val="%7."/>
      <w:lvlJc w:val="left"/>
      <w:pPr>
        <w:ind w:left="5040" w:hanging="360"/>
      </w:pPr>
    </w:lvl>
    <w:lvl w:ilvl="7" w:tplc="96409D9A">
      <w:start w:val="1"/>
      <w:numFmt w:val="lowerLetter"/>
      <w:lvlText w:val="%8."/>
      <w:lvlJc w:val="left"/>
      <w:pPr>
        <w:ind w:left="5760" w:hanging="360"/>
      </w:pPr>
    </w:lvl>
    <w:lvl w:ilvl="8" w:tplc="8CDEC2CA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4832752"/>
    <w:multiLevelType w:val="hybridMultilevel"/>
    <w:tmpl w:val="4FF4D374"/>
    <w:lvl w:ilvl="0" w:tplc="85CA2FF4">
      <w:start w:val="1"/>
      <w:numFmt w:val="decimal"/>
      <w:lvlText w:val="%1."/>
      <w:lvlJc w:val="left"/>
      <w:pPr>
        <w:ind w:left="360" w:hanging="360"/>
      </w:pPr>
    </w:lvl>
    <w:lvl w:ilvl="1" w:tplc="0AA6F31C">
      <w:start w:val="1"/>
      <w:numFmt w:val="lowerLetter"/>
      <w:lvlText w:val="%2)"/>
      <w:lvlJc w:val="left"/>
      <w:pPr>
        <w:ind w:left="720" w:hanging="360"/>
      </w:pPr>
    </w:lvl>
    <w:lvl w:ilvl="2" w:tplc="13E4759E">
      <w:start w:val="1"/>
      <w:numFmt w:val="decimal"/>
      <w:lvlText w:val="%3."/>
      <w:lvlJc w:val="left"/>
      <w:pPr>
        <w:ind w:left="2160" w:hanging="360"/>
      </w:pPr>
    </w:lvl>
    <w:lvl w:ilvl="3" w:tplc="B0926968">
      <w:start w:val="1"/>
      <w:numFmt w:val="lowerLetter"/>
      <w:lvlText w:val="%4."/>
      <w:lvlJc w:val="left"/>
      <w:pPr>
        <w:ind w:left="2880" w:hanging="360"/>
      </w:pPr>
    </w:lvl>
    <w:lvl w:ilvl="4" w:tplc="3E6E888E">
      <w:start w:val="1"/>
      <w:numFmt w:val="decimal"/>
      <w:lvlText w:val="%5."/>
      <w:lvlJc w:val="left"/>
      <w:pPr>
        <w:ind w:left="3600" w:hanging="360"/>
      </w:pPr>
    </w:lvl>
    <w:lvl w:ilvl="5" w:tplc="2E62C5B8">
      <w:start w:val="1"/>
      <w:numFmt w:val="lowerLetter"/>
      <w:lvlText w:val="%6."/>
      <w:lvlJc w:val="left"/>
      <w:pPr>
        <w:ind w:left="4320" w:hanging="360"/>
      </w:pPr>
    </w:lvl>
    <w:lvl w:ilvl="6" w:tplc="C5D28EA8">
      <w:start w:val="1"/>
      <w:numFmt w:val="decimal"/>
      <w:lvlText w:val="%7."/>
      <w:lvlJc w:val="left"/>
      <w:pPr>
        <w:ind w:left="5040" w:hanging="360"/>
      </w:pPr>
    </w:lvl>
    <w:lvl w:ilvl="7" w:tplc="523AE3CE">
      <w:start w:val="1"/>
      <w:numFmt w:val="lowerLetter"/>
      <w:lvlText w:val="%8."/>
      <w:lvlJc w:val="left"/>
      <w:pPr>
        <w:ind w:left="5760" w:hanging="360"/>
      </w:pPr>
    </w:lvl>
    <w:lvl w:ilvl="8" w:tplc="19B82A7C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894139B"/>
    <w:multiLevelType w:val="hybridMultilevel"/>
    <w:tmpl w:val="B78607D0"/>
    <w:lvl w:ilvl="0" w:tplc="0798D688">
      <w:start w:val="1"/>
      <w:numFmt w:val="decimal"/>
      <w:lvlText w:val="%1."/>
      <w:lvlJc w:val="left"/>
      <w:pPr>
        <w:ind w:left="360" w:hanging="360"/>
      </w:pPr>
    </w:lvl>
    <w:lvl w:ilvl="1" w:tplc="D00E68A8">
      <w:start w:val="1"/>
      <w:numFmt w:val="lowerLetter"/>
      <w:lvlText w:val="%2)"/>
      <w:lvlJc w:val="left"/>
      <w:pPr>
        <w:ind w:left="720" w:hanging="360"/>
      </w:pPr>
    </w:lvl>
    <w:lvl w:ilvl="2" w:tplc="55F4D0DA">
      <w:start w:val="1"/>
      <w:numFmt w:val="decimal"/>
      <w:lvlText w:val="%3."/>
      <w:lvlJc w:val="left"/>
      <w:pPr>
        <w:ind w:left="2160" w:hanging="360"/>
      </w:pPr>
    </w:lvl>
    <w:lvl w:ilvl="3" w:tplc="EE8AE8C4">
      <w:start w:val="1"/>
      <w:numFmt w:val="lowerLetter"/>
      <w:lvlText w:val="%4."/>
      <w:lvlJc w:val="left"/>
      <w:pPr>
        <w:ind w:left="2880" w:hanging="360"/>
      </w:pPr>
    </w:lvl>
    <w:lvl w:ilvl="4" w:tplc="6B44AE38">
      <w:start w:val="1"/>
      <w:numFmt w:val="decimal"/>
      <w:lvlText w:val="%5."/>
      <w:lvlJc w:val="left"/>
      <w:pPr>
        <w:ind w:left="3600" w:hanging="360"/>
      </w:pPr>
    </w:lvl>
    <w:lvl w:ilvl="5" w:tplc="06681E0E">
      <w:start w:val="1"/>
      <w:numFmt w:val="lowerLetter"/>
      <w:lvlText w:val="%6."/>
      <w:lvlJc w:val="left"/>
      <w:pPr>
        <w:ind w:left="4320" w:hanging="360"/>
      </w:pPr>
    </w:lvl>
    <w:lvl w:ilvl="6" w:tplc="7FF0B5C6">
      <w:start w:val="1"/>
      <w:numFmt w:val="decimal"/>
      <w:lvlText w:val="%7."/>
      <w:lvlJc w:val="left"/>
      <w:pPr>
        <w:ind w:left="5040" w:hanging="360"/>
      </w:pPr>
    </w:lvl>
    <w:lvl w:ilvl="7" w:tplc="13ECA2A8">
      <w:start w:val="1"/>
      <w:numFmt w:val="lowerLetter"/>
      <w:lvlText w:val="%8."/>
      <w:lvlJc w:val="left"/>
      <w:pPr>
        <w:ind w:left="5760" w:hanging="360"/>
      </w:pPr>
    </w:lvl>
    <w:lvl w:ilvl="8" w:tplc="A386BE1A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67C1EB4"/>
    <w:multiLevelType w:val="multilevel"/>
    <w:tmpl w:val="3ACC13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624B1D4F"/>
    <w:multiLevelType w:val="hybridMultilevel"/>
    <w:tmpl w:val="23DAC910"/>
    <w:lvl w:ilvl="0" w:tplc="DF1835A6">
      <w:start w:val="1"/>
      <w:numFmt w:val="decimal"/>
      <w:lvlText w:val="%1."/>
      <w:lvlJc w:val="left"/>
      <w:pPr>
        <w:ind w:left="360" w:hanging="360"/>
      </w:pPr>
    </w:lvl>
    <w:lvl w:ilvl="1" w:tplc="813EC950">
      <w:start w:val="1"/>
      <w:numFmt w:val="lowerLetter"/>
      <w:lvlText w:val="%2)"/>
      <w:lvlJc w:val="left"/>
      <w:pPr>
        <w:ind w:left="720" w:hanging="360"/>
      </w:pPr>
    </w:lvl>
    <w:lvl w:ilvl="2" w:tplc="AA1CA192">
      <w:start w:val="1"/>
      <w:numFmt w:val="decimal"/>
      <w:lvlText w:val="%3."/>
      <w:lvlJc w:val="left"/>
      <w:pPr>
        <w:ind w:left="2160" w:hanging="360"/>
      </w:pPr>
    </w:lvl>
    <w:lvl w:ilvl="3" w:tplc="E3BAEC7C">
      <w:start w:val="1"/>
      <w:numFmt w:val="lowerLetter"/>
      <w:lvlText w:val="%4."/>
      <w:lvlJc w:val="left"/>
      <w:pPr>
        <w:ind w:left="2880" w:hanging="360"/>
      </w:pPr>
    </w:lvl>
    <w:lvl w:ilvl="4" w:tplc="E684D7BA">
      <w:start w:val="1"/>
      <w:numFmt w:val="decimal"/>
      <w:lvlText w:val="%5."/>
      <w:lvlJc w:val="left"/>
      <w:pPr>
        <w:ind w:left="3600" w:hanging="360"/>
      </w:pPr>
    </w:lvl>
    <w:lvl w:ilvl="5" w:tplc="B20289E2">
      <w:start w:val="1"/>
      <w:numFmt w:val="lowerLetter"/>
      <w:lvlText w:val="%6."/>
      <w:lvlJc w:val="left"/>
      <w:pPr>
        <w:ind w:left="4320" w:hanging="360"/>
      </w:pPr>
    </w:lvl>
    <w:lvl w:ilvl="6" w:tplc="0C660B90">
      <w:start w:val="1"/>
      <w:numFmt w:val="decimal"/>
      <w:lvlText w:val="%7."/>
      <w:lvlJc w:val="left"/>
      <w:pPr>
        <w:ind w:left="5040" w:hanging="360"/>
      </w:pPr>
    </w:lvl>
    <w:lvl w:ilvl="7" w:tplc="D8E09F36">
      <w:start w:val="1"/>
      <w:numFmt w:val="lowerLetter"/>
      <w:lvlText w:val="%8."/>
      <w:lvlJc w:val="left"/>
      <w:pPr>
        <w:ind w:left="5760" w:hanging="360"/>
      </w:pPr>
    </w:lvl>
    <w:lvl w:ilvl="8" w:tplc="8AA6AD4A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77D45062"/>
    <w:multiLevelType w:val="hybridMultilevel"/>
    <w:tmpl w:val="EF44B28A"/>
    <w:lvl w:ilvl="0" w:tplc="ED2C3942">
      <w:start w:val="1"/>
      <w:numFmt w:val="decimal"/>
      <w:lvlText w:val="%1."/>
      <w:lvlJc w:val="left"/>
      <w:pPr>
        <w:ind w:left="360" w:hanging="360"/>
      </w:pPr>
    </w:lvl>
    <w:lvl w:ilvl="1" w:tplc="F3129BCE">
      <w:start w:val="1"/>
      <w:numFmt w:val="lowerLetter"/>
      <w:lvlText w:val="%2)"/>
      <w:lvlJc w:val="left"/>
      <w:pPr>
        <w:ind w:left="720" w:hanging="360"/>
      </w:pPr>
    </w:lvl>
    <w:lvl w:ilvl="2" w:tplc="B21ED7CA">
      <w:start w:val="1"/>
      <w:numFmt w:val="decimal"/>
      <w:lvlText w:val="%3."/>
      <w:lvlJc w:val="left"/>
      <w:pPr>
        <w:ind w:left="2160" w:hanging="360"/>
      </w:pPr>
    </w:lvl>
    <w:lvl w:ilvl="3" w:tplc="D87EE746">
      <w:start w:val="1"/>
      <w:numFmt w:val="lowerLetter"/>
      <w:lvlText w:val="%4."/>
      <w:lvlJc w:val="left"/>
      <w:pPr>
        <w:ind w:left="2880" w:hanging="360"/>
      </w:pPr>
    </w:lvl>
    <w:lvl w:ilvl="4" w:tplc="0EBCA8AE">
      <w:start w:val="1"/>
      <w:numFmt w:val="decimal"/>
      <w:lvlText w:val="%5."/>
      <w:lvlJc w:val="left"/>
      <w:pPr>
        <w:ind w:left="3600" w:hanging="360"/>
      </w:pPr>
    </w:lvl>
    <w:lvl w:ilvl="5" w:tplc="C6DA478E">
      <w:start w:val="1"/>
      <w:numFmt w:val="lowerLetter"/>
      <w:lvlText w:val="%6."/>
      <w:lvlJc w:val="left"/>
      <w:pPr>
        <w:ind w:left="4320" w:hanging="360"/>
      </w:pPr>
    </w:lvl>
    <w:lvl w:ilvl="6" w:tplc="A3709B78">
      <w:start w:val="1"/>
      <w:numFmt w:val="decimal"/>
      <w:lvlText w:val="%7."/>
      <w:lvlJc w:val="left"/>
      <w:pPr>
        <w:ind w:left="5040" w:hanging="360"/>
      </w:pPr>
    </w:lvl>
    <w:lvl w:ilvl="7" w:tplc="BD3650AA">
      <w:start w:val="1"/>
      <w:numFmt w:val="lowerLetter"/>
      <w:lvlText w:val="%8."/>
      <w:lvlJc w:val="left"/>
      <w:pPr>
        <w:ind w:left="5760" w:hanging="360"/>
      </w:pPr>
    </w:lvl>
    <w:lvl w:ilvl="8" w:tplc="DEE8EF6A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905149F"/>
    <w:multiLevelType w:val="hybridMultilevel"/>
    <w:tmpl w:val="84FE63B2"/>
    <w:lvl w:ilvl="0" w:tplc="1810A43E">
      <w:start w:val="1"/>
      <w:numFmt w:val="decimal"/>
      <w:lvlText w:val="%1."/>
      <w:lvlJc w:val="left"/>
      <w:pPr>
        <w:ind w:left="360" w:hanging="360"/>
      </w:pPr>
    </w:lvl>
    <w:lvl w:ilvl="1" w:tplc="85545896">
      <w:start w:val="1"/>
      <w:numFmt w:val="lowerLetter"/>
      <w:lvlText w:val="%2)"/>
      <w:lvlJc w:val="left"/>
      <w:pPr>
        <w:ind w:left="720" w:hanging="360"/>
      </w:pPr>
    </w:lvl>
    <w:lvl w:ilvl="2" w:tplc="D4ECDF06">
      <w:start w:val="1"/>
      <w:numFmt w:val="decimal"/>
      <w:lvlText w:val="%3."/>
      <w:lvlJc w:val="left"/>
      <w:pPr>
        <w:ind w:left="2160" w:hanging="360"/>
      </w:pPr>
    </w:lvl>
    <w:lvl w:ilvl="3" w:tplc="693C8376">
      <w:start w:val="1"/>
      <w:numFmt w:val="lowerLetter"/>
      <w:lvlText w:val="%4."/>
      <w:lvlJc w:val="left"/>
      <w:pPr>
        <w:ind w:left="2880" w:hanging="360"/>
      </w:pPr>
    </w:lvl>
    <w:lvl w:ilvl="4" w:tplc="E6224FB0">
      <w:start w:val="1"/>
      <w:numFmt w:val="decimal"/>
      <w:lvlText w:val="%5."/>
      <w:lvlJc w:val="left"/>
      <w:pPr>
        <w:ind w:left="3600" w:hanging="360"/>
      </w:pPr>
    </w:lvl>
    <w:lvl w:ilvl="5" w:tplc="76B22C90">
      <w:start w:val="1"/>
      <w:numFmt w:val="lowerLetter"/>
      <w:lvlText w:val="%6."/>
      <w:lvlJc w:val="left"/>
      <w:pPr>
        <w:ind w:left="4320" w:hanging="360"/>
      </w:pPr>
    </w:lvl>
    <w:lvl w:ilvl="6" w:tplc="D762662C">
      <w:start w:val="1"/>
      <w:numFmt w:val="decimal"/>
      <w:lvlText w:val="%7."/>
      <w:lvlJc w:val="left"/>
      <w:pPr>
        <w:ind w:left="5040" w:hanging="360"/>
      </w:pPr>
    </w:lvl>
    <w:lvl w:ilvl="7" w:tplc="2660A76C">
      <w:start w:val="1"/>
      <w:numFmt w:val="lowerLetter"/>
      <w:lvlText w:val="%8."/>
      <w:lvlJc w:val="left"/>
      <w:pPr>
        <w:ind w:left="5760" w:hanging="360"/>
      </w:pPr>
    </w:lvl>
    <w:lvl w:ilvl="8" w:tplc="44049DA0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B484881"/>
    <w:multiLevelType w:val="hybridMultilevel"/>
    <w:tmpl w:val="85B4B4C2"/>
    <w:lvl w:ilvl="0" w:tplc="E9AE5DE6">
      <w:start w:val="1"/>
      <w:numFmt w:val="decimal"/>
      <w:lvlText w:val="%1."/>
      <w:lvlJc w:val="left"/>
      <w:pPr>
        <w:ind w:left="360" w:hanging="360"/>
      </w:pPr>
    </w:lvl>
    <w:lvl w:ilvl="1" w:tplc="DDB2B438">
      <w:start w:val="1"/>
      <w:numFmt w:val="lowerLetter"/>
      <w:lvlText w:val="%2)"/>
      <w:lvlJc w:val="left"/>
      <w:pPr>
        <w:ind w:left="720" w:hanging="360"/>
      </w:pPr>
    </w:lvl>
    <w:lvl w:ilvl="2" w:tplc="692887F2">
      <w:start w:val="1"/>
      <w:numFmt w:val="decimal"/>
      <w:lvlText w:val="%3."/>
      <w:lvlJc w:val="left"/>
      <w:pPr>
        <w:ind w:left="2160" w:hanging="360"/>
      </w:pPr>
    </w:lvl>
    <w:lvl w:ilvl="3" w:tplc="BACA4D00">
      <w:start w:val="1"/>
      <w:numFmt w:val="lowerLetter"/>
      <w:lvlText w:val="%4."/>
      <w:lvlJc w:val="left"/>
      <w:pPr>
        <w:ind w:left="2880" w:hanging="360"/>
      </w:pPr>
    </w:lvl>
    <w:lvl w:ilvl="4" w:tplc="4E6CDD30">
      <w:start w:val="1"/>
      <w:numFmt w:val="decimal"/>
      <w:lvlText w:val="%5."/>
      <w:lvlJc w:val="left"/>
      <w:pPr>
        <w:ind w:left="3600" w:hanging="360"/>
      </w:pPr>
    </w:lvl>
    <w:lvl w:ilvl="5" w:tplc="170A1FA4">
      <w:start w:val="1"/>
      <w:numFmt w:val="lowerLetter"/>
      <w:lvlText w:val="%6."/>
      <w:lvlJc w:val="left"/>
      <w:pPr>
        <w:ind w:left="4320" w:hanging="360"/>
      </w:pPr>
    </w:lvl>
    <w:lvl w:ilvl="6" w:tplc="5708500C">
      <w:start w:val="1"/>
      <w:numFmt w:val="decimal"/>
      <w:lvlText w:val="%7."/>
      <w:lvlJc w:val="left"/>
      <w:pPr>
        <w:ind w:left="5040" w:hanging="360"/>
      </w:pPr>
    </w:lvl>
    <w:lvl w:ilvl="7" w:tplc="3746E21A">
      <w:start w:val="1"/>
      <w:numFmt w:val="lowerLetter"/>
      <w:lvlText w:val="%8."/>
      <w:lvlJc w:val="left"/>
      <w:pPr>
        <w:ind w:left="5760" w:hanging="360"/>
      </w:pPr>
    </w:lvl>
    <w:lvl w:ilvl="8" w:tplc="90AA4DF4">
      <w:start w:val="1"/>
      <w:numFmt w:val="decimal"/>
      <w:lvlText w:val="%9."/>
      <w:lvlJc w:val="left"/>
      <w:pPr>
        <w:ind w:left="6480" w:hanging="360"/>
      </w:pPr>
    </w:lvl>
  </w:abstractNum>
  <w:num w:numId="1" w16cid:durableId="1314720493">
    <w:abstractNumId w:val="9"/>
  </w:num>
  <w:num w:numId="2" w16cid:durableId="510143705">
    <w:abstractNumId w:val="10"/>
  </w:num>
  <w:num w:numId="3" w16cid:durableId="1409422902">
    <w:abstractNumId w:val="1"/>
  </w:num>
  <w:num w:numId="4" w16cid:durableId="1320234073">
    <w:abstractNumId w:val="0"/>
  </w:num>
  <w:num w:numId="5" w16cid:durableId="669060260">
    <w:abstractNumId w:val="7"/>
  </w:num>
  <w:num w:numId="6" w16cid:durableId="1255359408">
    <w:abstractNumId w:val="5"/>
  </w:num>
  <w:num w:numId="7" w16cid:durableId="1625965550">
    <w:abstractNumId w:val="3"/>
  </w:num>
  <w:num w:numId="8" w16cid:durableId="1977248836">
    <w:abstractNumId w:val="2"/>
  </w:num>
  <w:num w:numId="9" w16cid:durableId="1056010909">
    <w:abstractNumId w:val="4"/>
  </w:num>
  <w:num w:numId="10" w16cid:durableId="1531257589">
    <w:abstractNumId w:val="8"/>
  </w:num>
  <w:num w:numId="11" w16cid:durableId="4517059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25B1B"/>
    <w:rsid w:val="00032C60"/>
    <w:rsid w:val="00063BCD"/>
    <w:rsid w:val="00065F9C"/>
    <w:rsid w:val="000F6147"/>
    <w:rsid w:val="00112029"/>
    <w:rsid w:val="00135412"/>
    <w:rsid w:val="00146B41"/>
    <w:rsid w:val="002874F9"/>
    <w:rsid w:val="002E6373"/>
    <w:rsid w:val="002F7801"/>
    <w:rsid w:val="00361FF4"/>
    <w:rsid w:val="003B5299"/>
    <w:rsid w:val="003E02FA"/>
    <w:rsid w:val="00493A0C"/>
    <w:rsid w:val="004D6B48"/>
    <w:rsid w:val="00531A4E"/>
    <w:rsid w:val="00535F5A"/>
    <w:rsid w:val="00537FF0"/>
    <w:rsid w:val="00553C68"/>
    <w:rsid w:val="00555F58"/>
    <w:rsid w:val="005E4FE1"/>
    <w:rsid w:val="006E6663"/>
    <w:rsid w:val="008B3AC2"/>
    <w:rsid w:val="008F680D"/>
    <w:rsid w:val="00A51157"/>
    <w:rsid w:val="00AC197E"/>
    <w:rsid w:val="00B21D59"/>
    <w:rsid w:val="00BD419F"/>
    <w:rsid w:val="00BF0048"/>
    <w:rsid w:val="00DB4BDF"/>
    <w:rsid w:val="00DF064E"/>
    <w:rsid w:val="00E919C3"/>
    <w:rsid w:val="00FB45FF"/>
    <w:rsid w:val="00FB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64285"/>
  <w15:docId w15:val="{DC2758B8-C7BE-4E74-8BE9-D1E05F52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Default">
    <w:name w:val="Default"/>
    <w:rsid w:val="00A511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2874F9"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2874F9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87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7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1105</Words>
  <Characters>6522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Obec Rybníky</cp:lastModifiedBy>
  <cp:revision>3</cp:revision>
  <dcterms:created xsi:type="dcterms:W3CDTF">2022-11-30T13:48:00Z</dcterms:created>
  <dcterms:modified xsi:type="dcterms:W3CDTF">2022-11-30T13:48:00Z</dcterms:modified>
  <cp:category/>
  <cp:contentStatus>Návrh pro jednání orgánu obce</cp:contentStatus>
</cp:coreProperties>
</file>