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FE4DA" w14:textId="28EE385A" w:rsidR="00F93192" w:rsidRPr="00FF0004" w:rsidRDefault="00F93192" w:rsidP="00F93192">
      <w:pPr>
        <w:autoSpaceDE w:val="0"/>
        <w:autoSpaceDN w:val="0"/>
        <w:adjustRightInd w:val="0"/>
        <w:jc w:val="center"/>
        <w:rPr>
          <w:b/>
          <w:bCs/>
          <w:sz w:val="40"/>
          <w:szCs w:val="40"/>
        </w:rPr>
      </w:pPr>
      <w:r w:rsidRPr="00FF0004">
        <w:rPr>
          <w:b/>
          <w:bCs/>
          <w:sz w:val="40"/>
          <w:szCs w:val="40"/>
        </w:rPr>
        <w:t xml:space="preserve">O B E C   </w:t>
      </w:r>
      <w:r w:rsidR="00FF0004" w:rsidRPr="00FF0004">
        <w:rPr>
          <w:b/>
          <w:bCs/>
          <w:sz w:val="40"/>
          <w:szCs w:val="40"/>
        </w:rPr>
        <w:t>P R O B O Š T O V</w:t>
      </w:r>
    </w:p>
    <w:p w14:paraId="41BB4554" w14:textId="77777777" w:rsidR="00F93192" w:rsidRPr="00FF0004" w:rsidRDefault="00F93192" w:rsidP="00F93192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14:paraId="485F81F4" w14:textId="7EA703E6" w:rsidR="00F93192" w:rsidRPr="00FF0004" w:rsidRDefault="00F93192" w:rsidP="00F93192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FF0004">
        <w:rPr>
          <w:b/>
          <w:bCs/>
          <w:sz w:val="32"/>
          <w:szCs w:val="32"/>
        </w:rPr>
        <w:t xml:space="preserve">ZASTUPITELSTVO OBCE </w:t>
      </w:r>
      <w:r w:rsidR="00FF0004" w:rsidRPr="00FF0004">
        <w:rPr>
          <w:b/>
          <w:bCs/>
          <w:sz w:val="32"/>
          <w:szCs w:val="32"/>
        </w:rPr>
        <w:t>PROBOŠTOV</w:t>
      </w:r>
    </w:p>
    <w:p w14:paraId="130950B3" w14:textId="77777777" w:rsidR="00F93192" w:rsidRPr="00FF0004" w:rsidRDefault="00F93192" w:rsidP="00F9319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67699B72" w14:textId="7895D850" w:rsidR="00F93192" w:rsidRPr="00FF0004" w:rsidRDefault="00F93192" w:rsidP="00F93192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FF0004">
        <w:rPr>
          <w:b/>
          <w:bCs/>
          <w:sz w:val="32"/>
          <w:szCs w:val="32"/>
        </w:rPr>
        <w:t>Obecně závazná vyhláška</w:t>
      </w:r>
      <w:r w:rsidR="00393B9C">
        <w:rPr>
          <w:b/>
          <w:bCs/>
          <w:sz w:val="32"/>
          <w:szCs w:val="32"/>
        </w:rPr>
        <w:t xml:space="preserve"> </w:t>
      </w:r>
    </w:p>
    <w:p w14:paraId="597D5C00" w14:textId="77777777" w:rsidR="00F93192" w:rsidRPr="00FF0004" w:rsidRDefault="00F93192" w:rsidP="00F93192">
      <w:pPr>
        <w:autoSpaceDE w:val="0"/>
        <w:autoSpaceDN w:val="0"/>
        <w:adjustRightInd w:val="0"/>
        <w:jc w:val="center"/>
        <w:rPr>
          <w:b/>
          <w:bCs/>
        </w:rPr>
      </w:pPr>
    </w:p>
    <w:p w14:paraId="393F41F2" w14:textId="77777777" w:rsidR="00F93192" w:rsidRPr="00FF0004" w:rsidRDefault="00F93192" w:rsidP="00F9319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FF0004">
        <w:rPr>
          <w:b/>
          <w:sz w:val="28"/>
          <w:szCs w:val="28"/>
        </w:rPr>
        <w:t>o stanovení výjimečných případů, kdy doba nočního klidu je vymezena dobou kratší nebo při nichž nemusí být doba nočního klidu dodržována</w:t>
      </w:r>
    </w:p>
    <w:p w14:paraId="4AD1A180" w14:textId="77777777" w:rsidR="00EB0B8E" w:rsidRPr="00FF0004" w:rsidRDefault="00EB0B8E">
      <w:pPr>
        <w:autoSpaceDE w:val="0"/>
        <w:jc w:val="both"/>
        <w:rPr>
          <w:b/>
          <w:bCs/>
          <w:i/>
          <w:sz w:val="28"/>
          <w:szCs w:val="28"/>
        </w:rPr>
      </w:pPr>
    </w:p>
    <w:p w14:paraId="672D9B5E" w14:textId="16701572" w:rsidR="00F93192" w:rsidRPr="00FF0004" w:rsidRDefault="00F93192" w:rsidP="00F93192">
      <w:pPr>
        <w:jc w:val="both"/>
        <w:rPr>
          <w:i/>
        </w:rPr>
      </w:pPr>
      <w:r w:rsidRPr="00FF0004">
        <w:rPr>
          <w:i/>
        </w:rPr>
        <w:t xml:space="preserve">Zastupitelstvo obce </w:t>
      </w:r>
      <w:r w:rsidR="00FF0004" w:rsidRPr="00FF0004">
        <w:rPr>
          <w:i/>
        </w:rPr>
        <w:t>Proboštov</w:t>
      </w:r>
      <w:r w:rsidRPr="00FF0004">
        <w:rPr>
          <w:i/>
        </w:rPr>
        <w:t xml:space="preserve"> se na svém zasedání dne</w:t>
      </w:r>
      <w:r w:rsidR="00367956" w:rsidRPr="00FF0004">
        <w:rPr>
          <w:i/>
        </w:rPr>
        <w:t xml:space="preserve"> </w:t>
      </w:r>
      <w:r w:rsidR="00393B9C">
        <w:rPr>
          <w:i/>
        </w:rPr>
        <w:t>2. února</w:t>
      </w:r>
      <w:r w:rsidR="00FF0004" w:rsidRPr="00FF0004">
        <w:rPr>
          <w:i/>
        </w:rPr>
        <w:t xml:space="preserve"> 202</w:t>
      </w:r>
      <w:r w:rsidR="00393B9C">
        <w:rPr>
          <w:i/>
        </w:rPr>
        <w:t>6</w:t>
      </w:r>
      <w:r w:rsidRPr="00FF0004">
        <w:rPr>
          <w:i/>
        </w:rPr>
        <w:t xml:space="preserve"> usneslo vydat na základě § 10 písm. d) a § 84 odst. 2 písm. h) zákona č. 128/2000 Sb., o obcích (obecní zřízení), ve znění pozdějších předpisů, a na základě § 5 odst. </w:t>
      </w:r>
      <w:r w:rsidR="0020714F" w:rsidRPr="00FF0004">
        <w:rPr>
          <w:i/>
        </w:rPr>
        <w:t>7</w:t>
      </w:r>
      <w:r w:rsidRPr="00FF0004">
        <w:rPr>
          <w:i/>
        </w:rPr>
        <w:t xml:space="preserve"> zákona č. 251/2016 Sb., o některých přestupcích, tuto obecně závaznou vyhlášku (dále jen „vyhláška“):</w:t>
      </w:r>
    </w:p>
    <w:p w14:paraId="47CA150A" w14:textId="77777777" w:rsidR="00D1702F" w:rsidRPr="00FF0004" w:rsidRDefault="00D1702F">
      <w:pPr>
        <w:autoSpaceDE w:val="0"/>
        <w:rPr>
          <w:i/>
        </w:rPr>
      </w:pPr>
    </w:p>
    <w:p w14:paraId="2E95E9EA" w14:textId="77777777" w:rsidR="00EB0B8E" w:rsidRPr="00FF0004" w:rsidRDefault="00EB0B8E">
      <w:pPr>
        <w:autoSpaceDE w:val="0"/>
        <w:jc w:val="center"/>
      </w:pPr>
      <w:r w:rsidRPr="00FF0004">
        <w:rPr>
          <w:b/>
          <w:bCs/>
        </w:rPr>
        <w:t>Článek 1</w:t>
      </w:r>
    </w:p>
    <w:p w14:paraId="483B8236" w14:textId="77777777" w:rsidR="00EB0B8E" w:rsidRPr="00FF0004" w:rsidRDefault="00EB0B8E">
      <w:pPr>
        <w:autoSpaceDE w:val="0"/>
        <w:jc w:val="center"/>
      </w:pPr>
      <w:r w:rsidRPr="00FF0004">
        <w:rPr>
          <w:b/>
          <w:bCs/>
        </w:rPr>
        <w:t>Úvodní ustanovení</w:t>
      </w:r>
    </w:p>
    <w:p w14:paraId="2DFF210B" w14:textId="77777777" w:rsidR="00EB0B8E" w:rsidRPr="00FF0004" w:rsidRDefault="00EB0B8E">
      <w:pPr>
        <w:autoSpaceDE w:val="0"/>
        <w:ind w:firstLine="708"/>
        <w:rPr>
          <w:b/>
          <w:bCs/>
        </w:rPr>
      </w:pPr>
    </w:p>
    <w:p w14:paraId="5FEDEBED" w14:textId="30B959D2" w:rsidR="00D1702F" w:rsidRPr="00FF0004" w:rsidRDefault="00EB0B8E" w:rsidP="00311AC0">
      <w:pPr>
        <w:numPr>
          <w:ilvl w:val="0"/>
          <w:numId w:val="3"/>
        </w:numPr>
        <w:autoSpaceDE w:val="0"/>
        <w:jc w:val="both"/>
      </w:pPr>
      <w:r w:rsidRPr="00FF0004">
        <w:t>Ochranu nočního klidu upravuje zvláštní zákon.</w:t>
      </w:r>
      <w:r w:rsidRPr="00FF0004">
        <w:rPr>
          <w:rStyle w:val="Znakypropoznmkupodarou"/>
        </w:rPr>
        <w:footnoteReference w:id="1"/>
      </w:r>
      <w:r w:rsidRPr="00FF0004">
        <w:rPr>
          <w:vertAlign w:val="superscript"/>
        </w:rPr>
        <w:t>)</w:t>
      </w:r>
    </w:p>
    <w:p w14:paraId="4580C853" w14:textId="77777777" w:rsidR="00F93192" w:rsidRPr="00FF0004" w:rsidRDefault="00F93192" w:rsidP="00F93192">
      <w:pPr>
        <w:numPr>
          <w:ilvl w:val="0"/>
          <w:numId w:val="3"/>
        </w:numPr>
        <w:suppressAutoHyphens w:val="0"/>
        <w:autoSpaceDE w:val="0"/>
        <w:autoSpaceDN w:val="0"/>
        <w:adjustRightInd w:val="0"/>
        <w:jc w:val="both"/>
      </w:pPr>
      <w:r w:rsidRPr="00FF0004">
        <w:t>Cílem této vyhlášky je zmírnění ochrany nočního klidu ve výjimečných případech, a to stanovením výjimečných případů, kdy doba nočního klidu je vymezena dobou kratší nebo při nichž nemusí být doba nočního klidu dodržována, s cílem udržení místních tradic a upevňování mezilidských vazeb skrze hlasité noční aktivity, které nelze, nebo není vždy vhodné, provozovat mimo dobu zákonem nastaveného nočního klidu.</w:t>
      </w:r>
      <w:r w:rsidRPr="00FF0004">
        <w:rPr>
          <w:rStyle w:val="Znakapoznpodarou"/>
        </w:rPr>
        <w:footnoteReference w:id="2"/>
      </w:r>
      <w:r w:rsidRPr="00FF0004">
        <w:rPr>
          <w:vertAlign w:val="superscript"/>
        </w:rPr>
        <w:t>)</w:t>
      </w:r>
    </w:p>
    <w:p w14:paraId="346C0B2F" w14:textId="77777777" w:rsidR="00D1702F" w:rsidRPr="00FF0004" w:rsidRDefault="00D1702F">
      <w:pPr>
        <w:autoSpaceDE w:val="0"/>
        <w:ind w:firstLine="708"/>
        <w:jc w:val="both"/>
      </w:pPr>
    </w:p>
    <w:p w14:paraId="2FF5DE98" w14:textId="77777777" w:rsidR="00EB0B8E" w:rsidRPr="00FF0004" w:rsidRDefault="00EB0B8E">
      <w:pPr>
        <w:autoSpaceDE w:val="0"/>
        <w:jc w:val="center"/>
      </w:pPr>
      <w:r w:rsidRPr="00FF0004">
        <w:rPr>
          <w:b/>
          <w:bCs/>
        </w:rPr>
        <w:t>Článek 2</w:t>
      </w:r>
    </w:p>
    <w:p w14:paraId="7F8DC838" w14:textId="77777777" w:rsidR="00FF0004" w:rsidRDefault="00EB0B8E" w:rsidP="00FF0004">
      <w:pPr>
        <w:autoSpaceDE w:val="0"/>
        <w:jc w:val="center"/>
        <w:rPr>
          <w:b/>
          <w:bCs/>
        </w:rPr>
      </w:pPr>
      <w:r w:rsidRPr="00FF0004">
        <w:rPr>
          <w:b/>
          <w:bCs/>
        </w:rPr>
        <w:t>Výjimečné případy, kdy doba nočního klidu</w:t>
      </w:r>
      <w:r w:rsidR="00FF0004">
        <w:rPr>
          <w:b/>
          <w:bCs/>
        </w:rPr>
        <w:t xml:space="preserve"> </w:t>
      </w:r>
      <w:r w:rsidRPr="00FF0004">
        <w:rPr>
          <w:b/>
          <w:bCs/>
        </w:rPr>
        <w:t>je vymezena dobou kratší</w:t>
      </w:r>
      <w:r w:rsidR="00FF0004">
        <w:rPr>
          <w:b/>
          <w:bCs/>
        </w:rPr>
        <w:t xml:space="preserve"> </w:t>
      </w:r>
    </w:p>
    <w:p w14:paraId="066942DE" w14:textId="63564479" w:rsidR="00EB0B8E" w:rsidRPr="00FF0004" w:rsidRDefault="00FF0004" w:rsidP="00FF0004">
      <w:pPr>
        <w:autoSpaceDE w:val="0"/>
        <w:jc w:val="center"/>
        <w:rPr>
          <w:b/>
          <w:bCs/>
        </w:rPr>
      </w:pPr>
      <w:r>
        <w:rPr>
          <w:b/>
          <w:bCs/>
        </w:rPr>
        <w:t>nebo při nichž nemusí být doba nočního klidu dodržována</w:t>
      </w:r>
    </w:p>
    <w:p w14:paraId="0F36E35E" w14:textId="77777777" w:rsidR="00EB0B8E" w:rsidRPr="00FF0004" w:rsidRDefault="00EB0B8E">
      <w:pPr>
        <w:autoSpaceDE w:val="0"/>
        <w:rPr>
          <w:b/>
          <w:bCs/>
        </w:rPr>
      </w:pPr>
    </w:p>
    <w:p w14:paraId="47BD40C6" w14:textId="18799E42" w:rsidR="00F93192" w:rsidRPr="00FF0004" w:rsidRDefault="00F93192" w:rsidP="00F93192">
      <w:pPr>
        <w:numPr>
          <w:ilvl w:val="0"/>
          <w:numId w:val="6"/>
        </w:numPr>
        <w:suppressAutoHyphens w:val="0"/>
        <w:autoSpaceDE w:val="0"/>
        <w:autoSpaceDN w:val="0"/>
        <w:adjustRightInd w:val="0"/>
        <w:jc w:val="both"/>
      </w:pPr>
      <w:r w:rsidRPr="00FF0004">
        <w:t>Doba nočního klidu nemusí být dodržována v noci z 31. prosince na 1. ledna</w:t>
      </w:r>
      <w:r w:rsidR="00393B9C">
        <w:t xml:space="preserve"> a dále v noci z 21. na 22. března 2026 </w:t>
      </w:r>
      <w:r w:rsidR="00393B9C" w:rsidRPr="00FF0004">
        <w:t>a to pouze v případě, bude-li se konat v tuto noc tradiční veřejnosti přístupná kulturní akce „</w:t>
      </w:r>
      <w:r w:rsidR="00393B9C">
        <w:t>Reprezentační ples obce Proboštov</w:t>
      </w:r>
      <w:r w:rsidR="00393B9C" w:rsidRPr="00FF0004">
        <w:t>“</w:t>
      </w:r>
      <w:r w:rsidRPr="00FF0004">
        <w:t>.</w:t>
      </w:r>
      <w:r w:rsidRPr="00FF0004">
        <w:rPr>
          <w:rStyle w:val="Znakapoznpodarou"/>
        </w:rPr>
        <w:footnoteReference w:id="3"/>
      </w:r>
      <w:r w:rsidRPr="00FF0004">
        <w:rPr>
          <w:vertAlign w:val="superscript"/>
        </w:rPr>
        <w:t>)</w:t>
      </w:r>
    </w:p>
    <w:p w14:paraId="15E926EE" w14:textId="2FFEA783" w:rsidR="00FF0004" w:rsidRPr="00FF0004" w:rsidRDefault="00282E80" w:rsidP="00FF0004">
      <w:pPr>
        <w:pStyle w:val="Odstavecseseznamem"/>
        <w:numPr>
          <w:ilvl w:val="0"/>
          <w:numId w:val="6"/>
        </w:numPr>
        <w:autoSpaceDE w:val="0"/>
        <w:autoSpaceDN w:val="0"/>
        <w:jc w:val="both"/>
        <w:rPr>
          <w:sz w:val="22"/>
          <w:szCs w:val="22"/>
          <w:lang w:eastAsia="en-US"/>
        </w:rPr>
      </w:pPr>
      <w:r w:rsidRPr="00FF0004">
        <w:t xml:space="preserve">Doba nočního klidu je vymezena kratší dobou </w:t>
      </w:r>
      <w:r w:rsidR="00FF0004">
        <w:t xml:space="preserve">od </w:t>
      </w:r>
      <w:r w:rsidR="00FF0004" w:rsidRPr="00FF0004">
        <w:t xml:space="preserve">24:00 do </w:t>
      </w:r>
      <w:r w:rsidRPr="00FF0004">
        <w:t>6:00 hodin</w:t>
      </w:r>
      <w:r w:rsidR="00FF0004" w:rsidRPr="00FF0004">
        <w:t>:</w:t>
      </w:r>
    </w:p>
    <w:p w14:paraId="61D51F21" w14:textId="028843AE" w:rsidR="00282E80" w:rsidRPr="00FF0004" w:rsidRDefault="00282E80" w:rsidP="00FF0004">
      <w:pPr>
        <w:pStyle w:val="Odstavecseseznamem"/>
        <w:numPr>
          <w:ilvl w:val="0"/>
          <w:numId w:val="8"/>
        </w:numPr>
        <w:autoSpaceDE w:val="0"/>
        <w:autoSpaceDN w:val="0"/>
        <w:jc w:val="both"/>
        <w:rPr>
          <w:sz w:val="22"/>
          <w:szCs w:val="22"/>
          <w:lang w:eastAsia="en-US"/>
        </w:rPr>
      </w:pPr>
      <w:r w:rsidRPr="00FF0004">
        <w:t>v noci z </w:t>
      </w:r>
      <w:r w:rsidR="00124B5A">
        <w:t>1</w:t>
      </w:r>
      <w:r w:rsidR="00D22F48">
        <w:t>8</w:t>
      </w:r>
      <w:r w:rsidRPr="00FF0004">
        <w:t xml:space="preserve">. na </w:t>
      </w:r>
      <w:r w:rsidR="00D22F48">
        <w:t>19</w:t>
      </w:r>
      <w:r w:rsidRPr="00FF0004">
        <w:t xml:space="preserve">. </w:t>
      </w:r>
      <w:r w:rsidR="00FF0004" w:rsidRPr="00FF0004">
        <w:t>července</w:t>
      </w:r>
      <w:r w:rsidRPr="00FF0004">
        <w:t xml:space="preserve"> 202</w:t>
      </w:r>
      <w:r w:rsidR="00393B9C">
        <w:t>6</w:t>
      </w:r>
      <w:r w:rsidRPr="00FF0004">
        <w:t xml:space="preserve">, a to pouze v případě, bude-li se konat v tuto noc tradiční </w:t>
      </w:r>
      <w:r w:rsidR="00FF0004" w:rsidRPr="00FF0004">
        <w:t xml:space="preserve">veřejnosti přístupná </w:t>
      </w:r>
      <w:r w:rsidRPr="00FF0004">
        <w:t>kulturní akce „</w:t>
      </w:r>
      <w:r w:rsidR="00FF0004" w:rsidRPr="00FF0004">
        <w:t xml:space="preserve">Proboštov Drak </w:t>
      </w:r>
      <w:proofErr w:type="spellStart"/>
      <w:r w:rsidR="00FF0004" w:rsidRPr="00FF0004">
        <w:t>Fest</w:t>
      </w:r>
      <w:proofErr w:type="spellEnd"/>
      <w:r w:rsidRPr="00FF0004">
        <w:t>“</w:t>
      </w:r>
      <w:r w:rsidR="00FF0004" w:rsidRPr="00FF0004">
        <w:t>,</w:t>
      </w:r>
      <w:r w:rsidR="00FF0004" w:rsidRPr="00FF0004">
        <w:rPr>
          <w:rStyle w:val="Znakapoznpodarou"/>
        </w:rPr>
        <w:footnoteReference w:id="4"/>
      </w:r>
      <w:r w:rsidR="00FF0004" w:rsidRPr="00FF0004">
        <w:rPr>
          <w:vertAlign w:val="superscript"/>
        </w:rPr>
        <w:t>)</w:t>
      </w:r>
    </w:p>
    <w:p w14:paraId="0A637B90" w14:textId="02A25302" w:rsidR="00FF0004" w:rsidRPr="00FF0004" w:rsidRDefault="00FF0004" w:rsidP="00FF0004">
      <w:pPr>
        <w:pStyle w:val="Odstavecseseznamem"/>
        <w:numPr>
          <w:ilvl w:val="0"/>
          <w:numId w:val="8"/>
        </w:numPr>
        <w:autoSpaceDE w:val="0"/>
        <w:autoSpaceDN w:val="0"/>
        <w:jc w:val="both"/>
        <w:rPr>
          <w:sz w:val="22"/>
          <w:szCs w:val="22"/>
          <w:lang w:eastAsia="en-US"/>
        </w:rPr>
      </w:pPr>
      <w:r w:rsidRPr="00FF0004">
        <w:t>v noci z 1</w:t>
      </w:r>
      <w:r w:rsidR="00393B9C">
        <w:t>2</w:t>
      </w:r>
      <w:r w:rsidRPr="00FF0004">
        <w:t>. na 1</w:t>
      </w:r>
      <w:r w:rsidR="00393B9C">
        <w:t>3</w:t>
      </w:r>
      <w:r w:rsidRPr="00FF0004">
        <w:t>. září 202</w:t>
      </w:r>
      <w:r w:rsidR="00393B9C">
        <w:t>6</w:t>
      </w:r>
      <w:r w:rsidRPr="00FF0004">
        <w:t>, a to pouze v případě, bude-li se konat v tuto noc tradiční veřejnosti přístupná kulturní akce „Slavnosti obce Proboštov“,</w:t>
      </w:r>
      <w:r w:rsidRPr="00FF0004">
        <w:rPr>
          <w:rStyle w:val="Znakapoznpodarou"/>
        </w:rPr>
        <w:footnoteReference w:id="5"/>
      </w:r>
      <w:r w:rsidRPr="00FF0004">
        <w:rPr>
          <w:vertAlign w:val="superscript"/>
        </w:rPr>
        <w:t>)</w:t>
      </w:r>
    </w:p>
    <w:p w14:paraId="3301B917" w14:textId="31E88448" w:rsidR="00FF0004" w:rsidRPr="00393B9C" w:rsidRDefault="00FF0004" w:rsidP="00FF0004">
      <w:pPr>
        <w:pStyle w:val="Odstavecseseznamem"/>
        <w:numPr>
          <w:ilvl w:val="0"/>
          <w:numId w:val="8"/>
        </w:numPr>
        <w:autoSpaceDE w:val="0"/>
        <w:autoSpaceDN w:val="0"/>
        <w:jc w:val="both"/>
        <w:rPr>
          <w:sz w:val="22"/>
          <w:szCs w:val="22"/>
          <w:lang w:eastAsia="en-US"/>
        </w:rPr>
      </w:pPr>
      <w:r w:rsidRPr="00FF0004">
        <w:lastRenderedPageBreak/>
        <w:t>v noci z 1</w:t>
      </w:r>
      <w:r w:rsidR="00D22F48">
        <w:t>0</w:t>
      </w:r>
      <w:r w:rsidRPr="00FF0004">
        <w:t>. na 1</w:t>
      </w:r>
      <w:r w:rsidR="00D22F48">
        <w:t>1</w:t>
      </w:r>
      <w:r w:rsidRPr="00FF0004">
        <w:t>. ří</w:t>
      </w:r>
      <w:r w:rsidR="0075624E">
        <w:t>jna</w:t>
      </w:r>
      <w:r w:rsidRPr="00FF0004">
        <w:t xml:space="preserve"> 202</w:t>
      </w:r>
      <w:r w:rsidR="00393B9C">
        <w:t>6</w:t>
      </w:r>
      <w:r w:rsidRPr="00FF0004">
        <w:t xml:space="preserve">, a to pouze v případě, bude-li se konat v tuto noc tradiční veřejnosti přístupná kulturní akce „Proboštov </w:t>
      </w:r>
      <w:proofErr w:type="spellStart"/>
      <w:r w:rsidRPr="00FF0004">
        <w:t>OktoberFest</w:t>
      </w:r>
      <w:proofErr w:type="spellEnd"/>
      <w:r w:rsidRPr="00FF0004">
        <w:t>“.</w:t>
      </w:r>
      <w:r w:rsidRPr="00FF0004">
        <w:rPr>
          <w:rStyle w:val="Znakapoznpodarou"/>
        </w:rPr>
        <w:footnoteReference w:id="6"/>
      </w:r>
      <w:r w:rsidRPr="00FF0004">
        <w:rPr>
          <w:vertAlign w:val="superscript"/>
        </w:rPr>
        <w:t>)</w:t>
      </w:r>
    </w:p>
    <w:p w14:paraId="399F6026" w14:textId="77777777" w:rsidR="00393B9C" w:rsidRPr="00393B9C" w:rsidRDefault="00393B9C" w:rsidP="00393B9C">
      <w:pPr>
        <w:autoSpaceDE w:val="0"/>
        <w:autoSpaceDN w:val="0"/>
        <w:jc w:val="both"/>
        <w:rPr>
          <w:sz w:val="22"/>
          <w:szCs w:val="22"/>
          <w:lang w:eastAsia="en-US"/>
        </w:rPr>
      </w:pPr>
    </w:p>
    <w:p w14:paraId="48182010" w14:textId="77777777" w:rsidR="00282E80" w:rsidRPr="001C4F38" w:rsidRDefault="00282E80" w:rsidP="00282E80">
      <w:pPr>
        <w:autoSpaceDE w:val="0"/>
        <w:autoSpaceDN w:val="0"/>
        <w:jc w:val="both"/>
        <w:rPr>
          <w:highlight w:val="yellow"/>
        </w:rPr>
      </w:pPr>
    </w:p>
    <w:p w14:paraId="3A833B7E" w14:textId="77777777" w:rsidR="00915C9F" w:rsidRPr="001C4F38" w:rsidRDefault="00915C9F">
      <w:pPr>
        <w:autoSpaceDE w:val="0"/>
        <w:jc w:val="both"/>
        <w:rPr>
          <w:b/>
          <w:bCs/>
          <w:highlight w:val="yellow"/>
        </w:rPr>
      </w:pPr>
    </w:p>
    <w:p w14:paraId="578E3241" w14:textId="77777777" w:rsidR="00EB0B8E" w:rsidRPr="00FF0004" w:rsidRDefault="00EB0B8E">
      <w:pPr>
        <w:autoSpaceDE w:val="0"/>
        <w:jc w:val="center"/>
      </w:pPr>
      <w:r w:rsidRPr="00FF0004">
        <w:rPr>
          <w:b/>
          <w:bCs/>
        </w:rPr>
        <w:t>Článek 3</w:t>
      </w:r>
    </w:p>
    <w:p w14:paraId="052A5156" w14:textId="4317189B" w:rsidR="00EB0B8E" w:rsidRPr="00FF0004" w:rsidRDefault="00A70B6E">
      <w:pPr>
        <w:autoSpaceDE w:val="0"/>
        <w:jc w:val="center"/>
      </w:pPr>
      <w:r>
        <w:rPr>
          <w:b/>
          <w:bCs/>
        </w:rPr>
        <w:t>Zrušovací ustanovení</w:t>
      </w:r>
    </w:p>
    <w:p w14:paraId="437F0584" w14:textId="77777777" w:rsidR="00EB0B8E" w:rsidRPr="00FF0004" w:rsidRDefault="00EB0B8E">
      <w:pPr>
        <w:autoSpaceDE w:val="0"/>
        <w:rPr>
          <w:b/>
          <w:bCs/>
        </w:rPr>
      </w:pPr>
    </w:p>
    <w:p w14:paraId="7B037869" w14:textId="70657777" w:rsidR="00EB0B8E" w:rsidRPr="00A70B6E" w:rsidRDefault="00A70B6E" w:rsidP="0020714F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>
        <w:rPr>
          <w:rFonts w:ascii="Times New Roman" w:eastAsia="MS Mincho" w:hAnsi="Times New Roman"/>
          <w:sz w:val="24"/>
          <w:szCs w:val="24"/>
          <w:lang w:val="cs-CZ"/>
        </w:rPr>
        <w:t>Zrušuje se obecně závazná vyhláška č. 1/202</w:t>
      </w:r>
      <w:r w:rsidR="00393B9C">
        <w:rPr>
          <w:rFonts w:ascii="Times New Roman" w:eastAsia="MS Mincho" w:hAnsi="Times New Roman"/>
          <w:sz w:val="24"/>
          <w:szCs w:val="24"/>
          <w:lang w:val="cs-CZ"/>
        </w:rPr>
        <w:t>5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Pr="00A70B6E">
        <w:rPr>
          <w:rFonts w:ascii="Times New Roman" w:eastAsia="MS Mincho" w:hAnsi="Times New Roman"/>
          <w:sz w:val="24"/>
          <w:szCs w:val="24"/>
          <w:lang w:val="cs-CZ"/>
        </w:rPr>
        <w:t>o stanovení výjimečných případů, kdy doba nočního klidu je vymezena dobou kratší nebo při nichž nemusí být doba nočního klidu dodržována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944CF4">
        <w:rPr>
          <w:rFonts w:ascii="Times New Roman" w:eastAsia="MS Mincho" w:hAnsi="Times New Roman"/>
          <w:sz w:val="24"/>
          <w:szCs w:val="24"/>
          <w:lang w:val="cs-CZ"/>
        </w:rPr>
        <w:t>28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. </w:t>
      </w:r>
      <w:r w:rsidR="00944CF4">
        <w:rPr>
          <w:rFonts w:ascii="Times New Roman" w:eastAsia="MS Mincho" w:hAnsi="Times New Roman"/>
          <w:sz w:val="24"/>
          <w:szCs w:val="24"/>
          <w:lang w:val="cs-CZ"/>
        </w:rPr>
        <w:t>1</w:t>
      </w:r>
      <w:r>
        <w:rPr>
          <w:rFonts w:ascii="Times New Roman" w:eastAsia="MS Mincho" w:hAnsi="Times New Roman"/>
          <w:sz w:val="24"/>
          <w:szCs w:val="24"/>
          <w:lang w:val="cs-CZ"/>
        </w:rPr>
        <w:t>. 202</w:t>
      </w:r>
      <w:r w:rsidR="00944CF4">
        <w:rPr>
          <w:rFonts w:ascii="Times New Roman" w:eastAsia="MS Mincho" w:hAnsi="Times New Roman"/>
          <w:sz w:val="24"/>
          <w:szCs w:val="24"/>
          <w:lang w:val="cs-CZ"/>
        </w:rPr>
        <w:t>5</w:t>
      </w:r>
      <w:r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4F2F3DB8" w14:textId="77777777" w:rsidR="0020714F" w:rsidRPr="00FF0004" w:rsidRDefault="0020714F" w:rsidP="0020714F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3D4788F1" w14:textId="2D57ACC0" w:rsidR="00A70B6E" w:rsidRPr="00FF0004" w:rsidRDefault="00A70B6E" w:rsidP="00A70B6E">
      <w:pPr>
        <w:autoSpaceDE w:val="0"/>
        <w:jc w:val="center"/>
      </w:pPr>
      <w:r w:rsidRPr="00FF0004">
        <w:rPr>
          <w:b/>
          <w:bCs/>
        </w:rPr>
        <w:t xml:space="preserve">Článek </w:t>
      </w:r>
      <w:r>
        <w:rPr>
          <w:b/>
          <w:bCs/>
        </w:rPr>
        <w:t>4</w:t>
      </w:r>
    </w:p>
    <w:p w14:paraId="7C5D5F76" w14:textId="77777777" w:rsidR="00A70B6E" w:rsidRPr="00FF0004" w:rsidRDefault="00A70B6E" w:rsidP="00A70B6E">
      <w:pPr>
        <w:autoSpaceDE w:val="0"/>
        <w:jc w:val="center"/>
      </w:pPr>
      <w:r w:rsidRPr="00FF0004">
        <w:rPr>
          <w:b/>
          <w:bCs/>
        </w:rPr>
        <w:t>Účinnost</w:t>
      </w:r>
    </w:p>
    <w:p w14:paraId="252430DF" w14:textId="77777777" w:rsidR="00A70B6E" w:rsidRPr="00FF0004" w:rsidRDefault="00A70B6E" w:rsidP="00A70B6E">
      <w:pPr>
        <w:autoSpaceDE w:val="0"/>
        <w:rPr>
          <w:b/>
          <w:bCs/>
        </w:rPr>
      </w:pPr>
    </w:p>
    <w:p w14:paraId="7873B05A" w14:textId="77777777" w:rsidR="00A70B6E" w:rsidRPr="00FF0004" w:rsidRDefault="00A70B6E" w:rsidP="00A70B6E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FF0004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Pr="00FF0004"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FF0004">
        <w:rPr>
          <w:rFonts w:ascii="Times New Roman" w:eastAsia="MS Mincho" w:hAnsi="Times New Roman"/>
          <w:sz w:val="24"/>
          <w:szCs w:val="24"/>
        </w:rPr>
        <w:t xml:space="preserve"> </w:t>
      </w:r>
      <w:r w:rsidRPr="00FF0004">
        <w:rPr>
          <w:rFonts w:ascii="Times New Roman" w:eastAsia="MS Mincho" w:hAnsi="Times New Roman"/>
          <w:sz w:val="24"/>
          <w:szCs w:val="24"/>
          <w:lang w:val="cs-CZ"/>
        </w:rPr>
        <w:t>patnáctého dne následujícího po dni jejího vyhlášení</w:t>
      </w:r>
      <w:r w:rsidRPr="00FF0004">
        <w:rPr>
          <w:rFonts w:ascii="Times New Roman" w:eastAsia="MS Mincho" w:hAnsi="Times New Roman"/>
          <w:sz w:val="24"/>
          <w:szCs w:val="24"/>
        </w:rPr>
        <w:t>.</w:t>
      </w:r>
    </w:p>
    <w:p w14:paraId="625F9322" w14:textId="77777777" w:rsidR="00B64519" w:rsidRPr="00FF0004" w:rsidRDefault="00B64519">
      <w:pPr>
        <w:autoSpaceDE w:val="0"/>
      </w:pPr>
    </w:p>
    <w:p w14:paraId="079C70A6" w14:textId="46C23174" w:rsidR="0020714F" w:rsidRDefault="0020714F">
      <w:pPr>
        <w:autoSpaceDE w:val="0"/>
      </w:pPr>
    </w:p>
    <w:p w14:paraId="22F0175E" w14:textId="77777777" w:rsidR="00FF0004" w:rsidRPr="00FF0004" w:rsidRDefault="00FF0004">
      <w:pPr>
        <w:autoSpaceDE w:val="0"/>
      </w:pPr>
    </w:p>
    <w:p w14:paraId="179A35FF" w14:textId="77777777" w:rsidR="0020714F" w:rsidRPr="00FF0004" w:rsidRDefault="0020714F">
      <w:pPr>
        <w:autoSpaceDE w:val="0"/>
      </w:pPr>
    </w:p>
    <w:p w14:paraId="3DF730DA" w14:textId="77777777" w:rsidR="00FF0004" w:rsidRPr="00FB6CB9" w:rsidRDefault="00FF0004" w:rsidP="00FF0004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FF0004" w:rsidRPr="00FB6CB9" w14:paraId="11BC9143" w14:textId="77777777" w:rsidTr="0067253B">
        <w:trPr>
          <w:trHeight w:val="80"/>
          <w:jc w:val="center"/>
        </w:trPr>
        <w:tc>
          <w:tcPr>
            <w:tcW w:w="4605" w:type="dxa"/>
          </w:tcPr>
          <w:p w14:paraId="4F19FDBA" w14:textId="77777777" w:rsidR="00FF0004" w:rsidRPr="00FB6CB9" w:rsidRDefault="00FF0004" w:rsidP="0067253B">
            <w:pPr>
              <w:jc w:val="center"/>
            </w:pPr>
            <w:r>
              <w:t>____________________________</w:t>
            </w:r>
          </w:p>
        </w:tc>
        <w:tc>
          <w:tcPr>
            <w:tcW w:w="4605" w:type="dxa"/>
          </w:tcPr>
          <w:p w14:paraId="33279CF1" w14:textId="77777777" w:rsidR="00FF0004" w:rsidRPr="00FB6CB9" w:rsidRDefault="00FF0004" w:rsidP="0067253B">
            <w:pPr>
              <w:jc w:val="center"/>
            </w:pPr>
            <w:r>
              <w:t>____________________________</w:t>
            </w:r>
          </w:p>
        </w:tc>
      </w:tr>
      <w:tr w:rsidR="00FF0004" w:rsidRPr="00FB6CB9" w14:paraId="52496939" w14:textId="77777777" w:rsidTr="0067253B">
        <w:trPr>
          <w:jc w:val="center"/>
        </w:trPr>
        <w:tc>
          <w:tcPr>
            <w:tcW w:w="4605" w:type="dxa"/>
          </w:tcPr>
          <w:p w14:paraId="0A1D644D" w14:textId="77777777" w:rsidR="00FF0004" w:rsidRPr="00FB6CB9" w:rsidRDefault="00FF0004" w:rsidP="0067253B">
            <w:pPr>
              <w:jc w:val="center"/>
            </w:pPr>
            <w:r>
              <w:t>Roman Nešetřil v. r.</w:t>
            </w:r>
          </w:p>
          <w:p w14:paraId="249D90DA" w14:textId="77777777" w:rsidR="00FF0004" w:rsidRPr="00FB6CB9" w:rsidRDefault="00FF0004" w:rsidP="0067253B">
            <w:pPr>
              <w:jc w:val="center"/>
            </w:pPr>
            <w:r w:rsidRPr="00FB6CB9">
              <w:t>místostarosta</w:t>
            </w:r>
          </w:p>
        </w:tc>
        <w:tc>
          <w:tcPr>
            <w:tcW w:w="4605" w:type="dxa"/>
          </w:tcPr>
          <w:p w14:paraId="4BCABB7C" w14:textId="77777777" w:rsidR="00FF0004" w:rsidRPr="00FB6CB9" w:rsidRDefault="00FF0004" w:rsidP="0067253B">
            <w:pPr>
              <w:jc w:val="center"/>
            </w:pPr>
            <w:r>
              <w:t>Bc. Jana Životová v. r.</w:t>
            </w:r>
          </w:p>
          <w:p w14:paraId="3B87580B" w14:textId="77777777" w:rsidR="00FF0004" w:rsidRPr="00FB6CB9" w:rsidRDefault="00FF0004" w:rsidP="0067253B">
            <w:pPr>
              <w:jc w:val="center"/>
            </w:pPr>
            <w:r>
              <w:t>starostk</w:t>
            </w:r>
            <w:r w:rsidRPr="00FB6CB9">
              <w:t>a</w:t>
            </w:r>
          </w:p>
        </w:tc>
      </w:tr>
    </w:tbl>
    <w:p w14:paraId="655697A1" w14:textId="77777777" w:rsidR="00FF0004" w:rsidRPr="00BC285F" w:rsidRDefault="00FF0004" w:rsidP="00FF0004">
      <w:pPr>
        <w:rPr>
          <w:b/>
        </w:rPr>
      </w:pPr>
    </w:p>
    <w:p w14:paraId="3D338BE0" w14:textId="77777777" w:rsidR="00EB0B8E" w:rsidRDefault="00EB0B8E" w:rsidP="00FF0004">
      <w:pPr>
        <w:autoSpaceDE w:val="0"/>
      </w:pPr>
    </w:p>
    <w:sectPr w:rsidR="00EB0B8E" w:rsidSect="00FF0004">
      <w:pgSz w:w="11906" w:h="16838"/>
      <w:pgMar w:top="1191" w:right="1418" w:bottom="119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AE266" w14:textId="77777777" w:rsidR="003A4F8C" w:rsidRDefault="003A4F8C">
      <w:r>
        <w:separator/>
      </w:r>
    </w:p>
  </w:endnote>
  <w:endnote w:type="continuationSeparator" w:id="0">
    <w:p w14:paraId="5B49D2D1" w14:textId="77777777" w:rsidR="003A4F8C" w:rsidRDefault="003A4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27CE04" w14:textId="77777777" w:rsidR="003A4F8C" w:rsidRDefault="003A4F8C">
      <w:r>
        <w:separator/>
      </w:r>
    </w:p>
  </w:footnote>
  <w:footnote w:type="continuationSeparator" w:id="0">
    <w:p w14:paraId="54DCFC86" w14:textId="77777777" w:rsidR="003A4F8C" w:rsidRDefault="003A4F8C">
      <w:r>
        <w:continuationSeparator/>
      </w:r>
    </w:p>
  </w:footnote>
  <w:footnote w:id="1">
    <w:p w14:paraId="7F765924" w14:textId="41E09469" w:rsidR="00EB0B8E" w:rsidRDefault="00EB0B8E">
      <w:pPr>
        <w:pStyle w:val="Textpoznpodarou"/>
        <w:ind w:left="170" w:hanging="170"/>
        <w:jc w:val="both"/>
      </w:pPr>
      <w:r>
        <w:rPr>
          <w:rStyle w:val="Znakypropoznmkupodarou"/>
          <w:rFonts w:ascii="Liberation Serif" w:hAnsi="Liberation Serif"/>
        </w:rPr>
        <w:footnoteRef/>
      </w:r>
      <w:r>
        <w:rPr>
          <w:vertAlign w:val="superscript"/>
        </w:rPr>
        <w:t>)</w:t>
      </w:r>
      <w:r>
        <w:t xml:space="preserve"> § 5 odst. 1 písm. d) a odst. 2 písm. a) zákona č. 251/2016 Sb., o některých přestupcích, ve znění pozdějších předpisů (</w:t>
      </w:r>
      <w:r>
        <w:rPr>
          <w:i/>
        </w:rPr>
        <w:t xml:space="preserve">Fyzická osoba se dopustí přestupku tím, že poruší noční klid. Právnická nebo podnikající fyzická osoba se dopustí přestupku tím, že poruší noční klid.) </w:t>
      </w:r>
      <w:r>
        <w:t xml:space="preserve">a § 5 odst. </w:t>
      </w:r>
      <w:r w:rsidR="0020714F">
        <w:t>7</w:t>
      </w:r>
      <w:r>
        <w:t xml:space="preserve"> zákona č. 251/2016 Sb., o některých přestupcích</w:t>
      </w:r>
      <w:r>
        <w:rPr>
          <w:i/>
        </w:rPr>
        <w:t xml:space="preserve"> (Dobou nočního klidu se rozumí doba od dvacáté druhé do šesté hodiny.)</w:t>
      </w:r>
    </w:p>
  </w:footnote>
  <w:footnote w:id="2">
    <w:p w14:paraId="7A46B316" w14:textId="77777777" w:rsidR="00F93192" w:rsidRPr="00944DB4" w:rsidRDefault="00F93192" w:rsidP="00F93192">
      <w:pPr>
        <w:pStyle w:val="Textpoznpodarou"/>
        <w:ind w:left="198" w:hanging="198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> </w:t>
      </w:r>
      <w:r>
        <w:t>tímto není dotčena právní úprava upravující d</w:t>
      </w:r>
      <w:r w:rsidRPr="00944DB4">
        <w:t>louhodobé hlukové zatížení životního prostředí a ochranu před</w:t>
      </w:r>
      <w:r>
        <w:t> </w:t>
      </w:r>
      <w:r w:rsidRPr="00944DB4">
        <w:t>hlukem, který svou velkou intenzitou a délkou trvání hlukové zátěže může ohrozit zdraví obyvatelstva</w:t>
      </w:r>
      <w:r>
        <w:t xml:space="preserve"> (</w:t>
      </w:r>
      <w:r w:rsidRPr="00944DB4">
        <w:t>např. zákon č. 258/2000 Sb., o ochraně veřejného zdraví, ve znění pozdějších předpisů</w:t>
      </w:r>
      <w:r>
        <w:t>)</w:t>
      </w:r>
    </w:p>
  </w:footnote>
  <w:footnote w:id="3">
    <w:p w14:paraId="05513A52" w14:textId="11D72CC0" w:rsidR="00F93192" w:rsidRPr="00320806" w:rsidRDefault="00F93192" w:rsidP="00393B9C">
      <w:pPr>
        <w:pStyle w:val="Textpoznpodarou"/>
      </w:pPr>
      <w:r>
        <w:rPr>
          <w:rStyle w:val="Znakapoznpodarou"/>
        </w:rPr>
        <w:footnoteRef/>
      </w:r>
      <w:r w:rsidRPr="00303AE1">
        <w:rPr>
          <w:vertAlign w:val="superscript"/>
        </w:rPr>
        <w:t>)</w:t>
      </w:r>
      <w:r>
        <w:t xml:space="preserve"> </w:t>
      </w:r>
      <w:r w:rsidR="00FF0004">
        <w:t xml:space="preserve">Silvestrovská noc spojená s rodinnými oslavami </w:t>
      </w:r>
      <w:r w:rsidR="00FF0004" w:rsidRPr="00320806">
        <w:t>příchodu nového roku</w:t>
      </w:r>
      <w:r w:rsidR="00393B9C">
        <w:t>, Reprezentační ples obce je    vyvrcholením plesové sezony s programem přesahujícím do brzkých ranních hodin, který se odehrává v uzavřených prostorách.</w:t>
      </w:r>
    </w:p>
  </w:footnote>
  <w:footnote w:id="4">
    <w:p w14:paraId="34614EBE" w14:textId="348AEE3A" w:rsidR="00FF0004" w:rsidRPr="00320806" w:rsidRDefault="00FF0004" w:rsidP="00FF0004">
      <w:pPr>
        <w:pStyle w:val="Textpoznpodarou"/>
      </w:pPr>
      <w:r>
        <w:rPr>
          <w:rStyle w:val="Znakapoznpodarou"/>
        </w:rPr>
        <w:footnoteRef/>
      </w:r>
      <w:r w:rsidRPr="00303AE1">
        <w:rPr>
          <w:vertAlign w:val="superscript"/>
        </w:rPr>
        <w:t>)</w:t>
      </w:r>
      <w:r>
        <w:t xml:space="preserve"> </w:t>
      </w:r>
      <w:r w:rsidR="009F73BB">
        <w:t>5</w:t>
      </w:r>
      <w:r>
        <w:t>. ročník; přehlídka multižánrové hudby s celostátní účastí účinkujících a přesahem nad rámec nejbližšího regionu</w:t>
      </w:r>
    </w:p>
  </w:footnote>
  <w:footnote w:id="5">
    <w:p w14:paraId="2587F691" w14:textId="150977F8" w:rsidR="00FF0004" w:rsidRPr="00320806" w:rsidRDefault="00FF0004" w:rsidP="00FF0004">
      <w:pPr>
        <w:pStyle w:val="Textpoznpodarou"/>
        <w:ind w:left="170" w:hanging="170"/>
        <w:jc w:val="both"/>
      </w:pPr>
      <w:r>
        <w:rPr>
          <w:rStyle w:val="Znakapoznpodarou"/>
        </w:rPr>
        <w:footnoteRef/>
      </w:r>
      <w:r w:rsidRPr="00303AE1">
        <w:rPr>
          <w:vertAlign w:val="superscript"/>
        </w:rPr>
        <w:t>)</w:t>
      </w:r>
      <w:r>
        <w:t xml:space="preserve"> nejvýznamnější akce roku v obci zakončovaná ohňostrojem či světelnou show a navštěvovaná zájemci i mimo Ústecký kraj; na akci vystupují renomovaní umělci z celé republiky</w:t>
      </w:r>
    </w:p>
  </w:footnote>
  <w:footnote w:id="6">
    <w:p w14:paraId="64266F52" w14:textId="68BEFD6A" w:rsidR="00FF0004" w:rsidRPr="00320806" w:rsidRDefault="00FF0004" w:rsidP="00FF0004">
      <w:pPr>
        <w:pStyle w:val="Textpoznpodarou"/>
        <w:ind w:left="170" w:hanging="170"/>
        <w:jc w:val="both"/>
      </w:pPr>
      <w:r>
        <w:rPr>
          <w:rStyle w:val="Znakapoznpodarou"/>
        </w:rPr>
        <w:footnoteRef/>
      </w:r>
      <w:r w:rsidRPr="00303AE1">
        <w:rPr>
          <w:vertAlign w:val="superscript"/>
        </w:rPr>
        <w:t>)</w:t>
      </w:r>
      <w:r>
        <w:t xml:space="preserve"> akce evokující atmosféru bavorských pivních festivalů s bohatým kulturním programem a s výrazným přesahem nad rámec regionu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0000002"/>
    <w:multiLevelType w:val="singleLevel"/>
    <w:tmpl w:val="00000002"/>
    <w:name w:val="WW8Num10"/>
    <w:lvl w:ilvl="0">
      <w:start w:val="1"/>
      <w:numFmt w:val="lowerLetter"/>
      <w:lvlText w:val="%1)"/>
      <w:lvlJc w:val="left"/>
      <w:pPr>
        <w:tabs>
          <w:tab w:val="num" w:pos="-360"/>
        </w:tabs>
        <w:ind w:left="360" w:hanging="36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3"/>
    <w:name w:val="WW8Num13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dstrike w:val="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0805F4C"/>
    <w:multiLevelType w:val="hybridMultilevel"/>
    <w:tmpl w:val="2054965E"/>
    <w:lvl w:ilvl="0" w:tplc="F4D41446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C325695"/>
    <w:multiLevelType w:val="hybridMultilevel"/>
    <w:tmpl w:val="18AA7BDE"/>
    <w:lvl w:ilvl="0" w:tplc="5FE8A6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1151272">
    <w:abstractNumId w:val="0"/>
  </w:num>
  <w:num w:numId="2" w16cid:durableId="1837306579">
    <w:abstractNumId w:val="1"/>
  </w:num>
  <w:num w:numId="3" w16cid:durableId="1855029176">
    <w:abstractNumId w:val="2"/>
  </w:num>
  <w:num w:numId="4" w16cid:durableId="955328951">
    <w:abstractNumId w:val="3"/>
  </w:num>
  <w:num w:numId="5" w16cid:durableId="1873497893">
    <w:abstractNumId w:val="6"/>
  </w:num>
  <w:num w:numId="6" w16cid:durableId="1261139338">
    <w:abstractNumId w:val="4"/>
  </w:num>
  <w:num w:numId="7" w16cid:durableId="809638507">
    <w:abstractNumId w:val="7"/>
  </w:num>
  <w:num w:numId="8" w16cid:durableId="12314996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B33"/>
    <w:rsid w:val="000122CA"/>
    <w:rsid w:val="000233D2"/>
    <w:rsid w:val="00095196"/>
    <w:rsid w:val="000A07E2"/>
    <w:rsid w:val="000A1459"/>
    <w:rsid w:val="000B31C3"/>
    <w:rsid w:val="00124B5A"/>
    <w:rsid w:val="00180DDD"/>
    <w:rsid w:val="001C4F38"/>
    <w:rsid w:val="001D74BC"/>
    <w:rsid w:val="00201DDC"/>
    <w:rsid w:val="0020714F"/>
    <w:rsid w:val="00273B33"/>
    <w:rsid w:val="00282E80"/>
    <w:rsid w:val="002A19DE"/>
    <w:rsid w:val="00303CBE"/>
    <w:rsid w:val="003543D1"/>
    <w:rsid w:val="00354E01"/>
    <w:rsid w:val="00367956"/>
    <w:rsid w:val="00386BA5"/>
    <w:rsid w:val="0038725F"/>
    <w:rsid w:val="00393B9C"/>
    <w:rsid w:val="003A4F8C"/>
    <w:rsid w:val="003E0AC7"/>
    <w:rsid w:val="00434CE5"/>
    <w:rsid w:val="00474A26"/>
    <w:rsid w:val="004C4CAA"/>
    <w:rsid w:val="004F2D4F"/>
    <w:rsid w:val="00556F2F"/>
    <w:rsid w:val="005A7730"/>
    <w:rsid w:val="00623839"/>
    <w:rsid w:val="00635434"/>
    <w:rsid w:val="006E3CB1"/>
    <w:rsid w:val="006F3B46"/>
    <w:rsid w:val="00717232"/>
    <w:rsid w:val="0075624E"/>
    <w:rsid w:val="00780273"/>
    <w:rsid w:val="007818E9"/>
    <w:rsid w:val="00782D40"/>
    <w:rsid w:val="007C7C56"/>
    <w:rsid w:val="007D3A50"/>
    <w:rsid w:val="007E5774"/>
    <w:rsid w:val="00823CE7"/>
    <w:rsid w:val="00891F34"/>
    <w:rsid w:val="00915C9F"/>
    <w:rsid w:val="00935479"/>
    <w:rsid w:val="00944CF4"/>
    <w:rsid w:val="009938B6"/>
    <w:rsid w:val="009A200C"/>
    <w:rsid w:val="009C631E"/>
    <w:rsid w:val="009F73BB"/>
    <w:rsid w:val="00A32891"/>
    <w:rsid w:val="00A70B6E"/>
    <w:rsid w:val="00A714B2"/>
    <w:rsid w:val="00AB03EE"/>
    <w:rsid w:val="00AC6D1A"/>
    <w:rsid w:val="00AC7E75"/>
    <w:rsid w:val="00AD351C"/>
    <w:rsid w:val="00B53BAB"/>
    <w:rsid w:val="00B64519"/>
    <w:rsid w:val="00B728B0"/>
    <w:rsid w:val="00BC7665"/>
    <w:rsid w:val="00BD7FBA"/>
    <w:rsid w:val="00C50A68"/>
    <w:rsid w:val="00CD7809"/>
    <w:rsid w:val="00CF5001"/>
    <w:rsid w:val="00D1702F"/>
    <w:rsid w:val="00D22F48"/>
    <w:rsid w:val="00D2551B"/>
    <w:rsid w:val="00D3176E"/>
    <w:rsid w:val="00D65370"/>
    <w:rsid w:val="00DB7D13"/>
    <w:rsid w:val="00DD3C23"/>
    <w:rsid w:val="00EA0A8B"/>
    <w:rsid w:val="00EB0B8E"/>
    <w:rsid w:val="00EB50E3"/>
    <w:rsid w:val="00EF0570"/>
    <w:rsid w:val="00F01A84"/>
    <w:rsid w:val="00F36A4E"/>
    <w:rsid w:val="00F36C3A"/>
    <w:rsid w:val="00F6690C"/>
    <w:rsid w:val="00F93192"/>
    <w:rsid w:val="00FB5E87"/>
    <w:rsid w:val="00FF0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F6A18D0"/>
  <w15:chartTrackingRefBased/>
  <w15:docId w15:val="{14760670-2BB1-470B-93D7-DA9C4B4DA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eastAsia="Times New Roman" w:hAnsi="Times New Roman" w:cs="Times New Roman" w:hint="default"/>
      <w:b w:val="0"/>
      <w:strike w:val="0"/>
      <w:dstrike w:val="0"/>
    </w:rPr>
  </w:style>
  <w:style w:type="character" w:customStyle="1" w:styleId="WW8Num4z1">
    <w:name w:val="WW8Num4z1"/>
  </w:style>
  <w:style w:type="character" w:customStyle="1" w:styleId="WW8Num4z2">
    <w:name w:val="WW8Num4z2"/>
    <w:rPr>
      <w:rFonts w:hint="default"/>
    </w:rPr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Pr>
      <w:rFonts w:hint="default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Times New Roman" w:eastAsia="Times New Roman" w:hAnsi="Times New Roman" w:cs="Times New Roman" w:hint="default"/>
      <w:b w:val="0"/>
      <w:strike w:val="0"/>
      <w:dstrike w:val="0"/>
    </w:rPr>
  </w:style>
  <w:style w:type="character" w:customStyle="1" w:styleId="WW8Num13z1">
    <w:name w:val="WW8Num13z1"/>
    <w:rPr>
      <w:rFonts w:ascii="Times New Roman" w:eastAsia="Times New Roman" w:hAnsi="Times New Roman" w:cs="Times New Roman" w:hint="default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ymbol" w:eastAsia="Times New Roman" w:hAnsi="Symbol" w:cs="Times New Roman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  <w:rPr>
      <w:rFonts w:ascii="Times New Roman" w:eastAsia="Times New Roman" w:hAnsi="Times New Roman" w:cs="Times New Roman" w:hint="default"/>
    </w:rPr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Standardnpsmoodstavce1">
    <w:name w:val="Standardní písmo odstavce1"/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ZkladntextChar">
    <w:name w:val="Základní text Char"/>
    <w:rPr>
      <w:sz w:val="24"/>
      <w:szCs w:val="24"/>
    </w:rPr>
  </w:style>
  <w:style w:type="character" w:customStyle="1" w:styleId="TextpoznpodarouChar">
    <w:name w:val="Text pozn. pod čarou Char"/>
    <w:basedOn w:val="Standardnpsmoodstavce1"/>
  </w:style>
  <w:style w:type="character" w:styleId="Hypertextovodkaz">
    <w:name w:val="Hyperlink"/>
    <w:rPr>
      <w:color w:val="0563C1"/>
      <w:u w:val="single"/>
    </w:rPr>
  </w:style>
  <w:style w:type="character" w:customStyle="1" w:styleId="ProsttextChar">
    <w:name w:val="Prostý text Char"/>
    <w:link w:val="Prosttext"/>
    <w:rPr>
      <w:rFonts w:ascii="Courier New" w:hAnsi="Courier New" w:cs="Courier New"/>
      <w:lang w:val="x-none"/>
    </w:rPr>
  </w:style>
  <w:style w:type="character" w:customStyle="1" w:styleId="ZhlavChar">
    <w:name w:val="Záhlaví Char"/>
    <w:rPr>
      <w:sz w:val="24"/>
      <w:szCs w:val="24"/>
    </w:rPr>
  </w:style>
  <w:style w:type="character" w:customStyle="1" w:styleId="ZpatChar">
    <w:name w:val="Zápatí Char"/>
    <w:rPr>
      <w:sz w:val="24"/>
      <w:szCs w:val="24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basedOn w:val="Standardnpsmoodstavce1"/>
  </w:style>
  <w:style w:type="character" w:customStyle="1" w:styleId="PedmtkomenteChar">
    <w:name w:val="Předmět komentáře Char"/>
    <w:rPr>
      <w:b/>
      <w:bCs/>
    </w:rPr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20"/>
    </w:pPr>
    <w:rPr>
      <w:lang w:val="x-none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rPr>
      <w:sz w:val="20"/>
      <w:szCs w:val="20"/>
    </w:rPr>
  </w:style>
  <w:style w:type="paragraph" w:customStyle="1" w:styleId="Zkladntext31">
    <w:name w:val="Základní text 31"/>
    <w:basedOn w:val="Normln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pPr>
      <w:overflowPunct w:val="0"/>
      <w:autoSpaceDE w:val="0"/>
      <w:spacing w:line="276" w:lineRule="auto"/>
      <w:ind w:left="480"/>
    </w:pPr>
    <w:rPr>
      <w:rFonts w:ascii="Arial" w:hAnsi="Arial" w:cs="Arial"/>
      <w:szCs w:val="20"/>
    </w:rPr>
  </w:style>
  <w:style w:type="paragraph" w:customStyle="1" w:styleId="Prosttext1">
    <w:name w:val="Prostý text1"/>
    <w:basedOn w:val="Normln"/>
    <w:rPr>
      <w:rFonts w:ascii="Courier New" w:hAnsi="Courier New" w:cs="Courier New"/>
      <w:sz w:val="20"/>
      <w:szCs w:val="20"/>
      <w:lang w:val="x-none"/>
    </w:rPr>
  </w:style>
  <w:style w:type="paragraph" w:customStyle="1" w:styleId="Zhlavazpat">
    <w:name w:val="Záhlaví a zápatí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standard">
    <w:name w:val="standard"/>
    <w:basedOn w:val="Normln"/>
    <w:pPr>
      <w:widowControl w:val="0"/>
      <w:autoSpaceDE w:val="0"/>
      <w:spacing w:before="113"/>
      <w:ind w:firstLine="567"/>
    </w:pPr>
    <w:rPr>
      <w:color w:val="FAD17C"/>
      <w:sz w:val="20"/>
      <w:szCs w:val="20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styleId="Pedmtkomente">
    <w:name w:val="annotation subject"/>
    <w:basedOn w:val="Textkomente1"/>
    <w:next w:val="Textkomente1"/>
    <w:rPr>
      <w:b/>
      <w:bCs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Textvysvtlivek">
    <w:name w:val="endnote text"/>
    <w:basedOn w:val="Normln"/>
    <w:pPr>
      <w:suppressLineNumbers/>
      <w:ind w:left="339" w:hanging="339"/>
    </w:pPr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D1702F"/>
    <w:pPr>
      <w:ind w:left="708"/>
    </w:pPr>
  </w:style>
  <w:style w:type="paragraph" w:styleId="Prosttext">
    <w:name w:val="Plain Text"/>
    <w:basedOn w:val="Normln"/>
    <w:link w:val="ProsttextChar"/>
    <w:rsid w:val="0020714F"/>
    <w:pPr>
      <w:suppressAutoHyphens w:val="0"/>
    </w:pPr>
    <w:rPr>
      <w:rFonts w:ascii="Courier New" w:hAnsi="Courier New" w:cs="Courier New"/>
      <w:sz w:val="20"/>
      <w:szCs w:val="20"/>
      <w:lang w:val="x-none" w:eastAsia="cs-CZ"/>
    </w:rPr>
  </w:style>
  <w:style w:type="character" w:customStyle="1" w:styleId="ProsttextChar1">
    <w:name w:val="Prostý text Char1"/>
    <w:basedOn w:val="Standardnpsmoodstavce"/>
    <w:uiPriority w:val="99"/>
    <w:semiHidden/>
    <w:rsid w:val="0020714F"/>
    <w:rPr>
      <w:rFonts w:ascii="Courier New" w:hAnsi="Courier New" w:cs="Courier New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9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355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Vědomice</vt:lpstr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Vědomice</dc:title>
  <dc:subject/>
  <dc:creator>Standard</dc:creator>
  <cp:keywords/>
  <cp:lastModifiedBy>Roman Nešetřil</cp:lastModifiedBy>
  <cp:revision>9</cp:revision>
  <cp:lastPrinted>2026-01-26T08:06:00Z</cp:lastPrinted>
  <dcterms:created xsi:type="dcterms:W3CDTF">2024-12-09T13:48:00Z</dcterms:created>
  <dcterms:modified xsi:type="dcterms:W3CDTF">2026-01-26T08:08:00Z</dcterms:modified>
</cp:coreProperties>
</file>