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E7E" w:rsidRPr="003B09AD" w:rsidRDefault="00AC4E7E" w:rsidP="00AC4E7E">
      <w:pPr>
        <w:pStyle w:val="Zkladntext"/>
        <w:spacing w:after="0"/>
        <w:jc w:val="center"/>
        <w:rPr>
          <w:rFonts w:ascii="Arial" w:hAnsi="Arial" w:cs="Arial"/>
          <w:b/>
          <w:bCs/>
          <w:color w:val="000000"/>
          <w:sz w:val="32"/>
          <w:szCs w:val="32"/>
        </w:rPr>
      </w:pPr>
      <w:r>
        <w:rPr>
          <w:noProof/>
        </w:rPr>
        <w:drawing>
          <wp:anchor distT="0" distB="0" distL="114300" distR="114300" simplePos="0" relativeHeight="251659264" behindDoc="0" locked="0" layoutInCell="1" allowOverlap="1">
            <wp:simplePos x="0" y="0"/>
            <wp:positionH relativeFrom="column">
              <wp:posOffset>-14605</wp:posOffset>
            </wp:positionH>
            <wp:positionV relativeFrom="paragraph">
              <wp:posOffset>0</wp:posOffset>
            </wp:positionV>
            <wp:extent cx="533400" cy="635635"/>
            <wp:effectExtent l="0" t="0" r="0" b="0"/>
            <wp:wrapNone/>
            <wp:docPr id="3" name="Obrázek 3" descr="vyprach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ypracht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32"/>
          <w:szCs w:val="32"/>
        </w:rPr>
        <w:t>OBEC VÝPRACHTICE</w:t>
      </w:r>
    </w:p>
    <w:p w:rsidR="00AC4E7E" w:rsidRPr="003B09AD" w:rsidRDefault="00AC4E7E" w:rsidP="00AC4E7E">
      <w:pPr>
        <w:pStyle w:val="NormlnIMP"/>
        <w:spacing w:after="60" w:line="240" w:lineRule="auto"/>
        <w:jc w:val="center"/>
        <w:rPr>
          <w:rFonts w:ascii="Arial" w:hAnsi="Arial" w:cs="Arial"/>
          <w:b/>
          <w:bCs/>
          <w:color w:val="000000"/>
          <w:sz w:val="32"/>
          <w:szCs w:val="32"/>
        </w:rPr>
      </w:pPr>
      <w:r w:rsidRPr="003B09AD">
        <w:rPr>
          <w:rFonts w:ascii="Arial" w:hAnsi="Arial" w:cs="Arial"/>
          <w:b/>
          <w:bCs/>
          <w:color w:val="000000"/>
          <w:sz w:val="32"/>
          <w:szCs w:val="32"/>
        </w:rPr>
        <w:t xml:space="preserve">Zastupitelstvo obce </w:t>
      </w:r>
      <w:r>
        <w:rPr>
          <w:rFonts w:ascii="Arial" w:hAnsi="Arial" w:cs="Arial"/>
          <w:b/>
          <w:bCs/>
          <w:color w:val="000000"/>
          <w:sz w:val="32"/>
          <w:szCs w:val="32"/>
        </w:rPr>
        <w:t>Výprachtice</w:t>
      </w:r>
    </w:p>
    <w:p w:rsidR="00AC4E7E" w:rsidRDefault="00AC4E7E" w:rsidP="00AC4E7E">
      <w:pPr>
        <w:pStyle w:val="NormlnIMP"/>
        <w:spacing w:after="60" w:line="240" w:lineRule="auto"/>
        <w:jc w:val="center"/>
        <w:rPr>
          <w:rFonts w:ascii="Arial" w:hAnsi="Arial" w:cs="Arial"/>
          <w:b/>
          <w:bCs/>
          <w:color w:val="000000"/>
        </w:rPr>
      </w:pPr>
    </w:p>
    <w:p w:rsidR="00AC4E7E" w:rsidRPr="003B09AD" w:rsidRDefault="00AC4E7E" w:rsidP="00AC4E7E">
      <w:pPr>
        <w:pStyle w:val="NormlnIMP"/>
        <w:pBdr>
          <w:top w:val="single" w:sz="12" w:space="1" w:color="00B050"/>
        </w:pBdr>
        <w:spacing w:line="240" w:lineRule="auto"/>
        <w:jc w:val="center"/>
        <w:rPr>
          <w:rFonts w:ascii="Arial" w:hAnsi="Arial" w:cs="Arial"/>
          <w:b/>
          <w:bCs/>
          <w:sz w:val="16"/>
          <w:szCs w:val="16"/>
        </w:rPr>
      </w:pPr>
    </w:p>
    <w:p w:rsidR="00AC4E7E" w:rsidRPr="006F6F36" w:rsidRDefault="00AC4E7E" w:rsidP="00AC4E7E">
      <w:pPr>
        <w:pStyle w:val="NormlnIMP"/>
        <w:pBdr>
          <w:top w:val="single" w:sz="12" w:space="1" w:color="00B050"/>
        </w:pBdr>
        <w:spacing w:before="120" w:line="240" w:lineRule="auto"/>
        <w:jc w:val="center"/>
        <w:rPr>
          <w:rFonts w:ascii="Arial" w:hAnsi="Arial" w:cs="Arial"/>
          <w:b/>
          <w:bCs/>
          <w:sz w:val="28"/>
          <w:szCs w:val="28"/>
        </w:rPr>
      </w:pPr>
      <w:r w:rsidRPr="006F6F36">
        <w:rPr>
          <w:rFonts w:ascii="Arial" w:hAnsi="Arial" w:cs="Arial"/>
          <w:b/>
          <w:bCs/>
          <w:sz w:val="28"/>
          <w:szCs w:val="28"/>
        </w:rPr>
        <w:t xml:space="preserve">Obecně závazná vyhláška obce </w:t>
      </w:r>
      <w:r>
        <w:rPr>
          <w:rFonts w:ascii="Arial" w:hAnsi="Arial" w:cs="Arial"/>
          <w:b/>
          <w:bCs/>
          <w:sz w:val="28"/>
          <w:szCs w:val="28"/>
        </w:rPr>
        <w:t>Výprachtice</w:t>
      </w:r>
    </w:p>
    <w:p w:rsidR="00982941" w:rsidRPr="00AC4E7E" w:rsidRDefault="00AC4E7E" w:rsidP="00AC4E7E">
      <w:pPr>
        <w:pStyle w:val="NormlnIMP"/>
        <w:pBdr>
          <w:top w:val="single" w:sz="12" w:space="1" w:color="00B050"/>
        </w:pBdr>
        <w:spacing w:before="120" w:line="240" w:lineRule="auto"/>
        <w:jc w:val="center"/>
        <w:rPr>
          <w:rFonts w:ascii="Arial" w:hAnsi="Arial" w:cs="Arial"/>
          <w:b/>
          <w:bCs/>
          <w:sz w:val="28"/>
          <w:szCs w:val="28"/>
        </w:rPr>
      </w:pPr>
      <w:r w:rsidRPr="006F6F36">
        <w:rPr>
          <w:rFonts w:ascii="Arial" w:hAnsi="Arial" w:cs="Arial"/>
          <w:b/>
          <w:bCs/>
          <w:sz w:val="28"/>
          <w:szCs w:val="28"/>
        </w:rPr>
        <w:t>č. 1/201</w:t>
      </w:r>
      <w:r w:rsidR="00982941" w:rsidRPr="00AC4E7E">
        <w:rPr>
          <w:rFonts w:ascii="Arial" w:hAnsi="Arial" w:cs="Arial"/>
          <w:b/>
          <w:bCs/>
          <w:sz w:val="28"/>
          <w:szCs w:val="28"/>
        </w:rPr>
        <w:t>9,</w:t>
      </w:r>
    </w:p>
    <w:p w:rsidR="00982941" w:rsidRPr="00AC4E7E" w:rsidRDefault="00982941" w:rsidP="00AC4E7E">
      <w:pPr>
        <w:pStyle w:val="NormlnIMP"/>
        <w:pBdr>
          <w:top w:val="single" w:sz="12" w:space="1" w:color="00B050"/>
        </w:pBdr>
        <w:spacing w:before="120" w:line="240" w:lineRule="auto"/>
        <w:jc w:val="center"/>
        <w:rPr>
          <w:rFonts w:ascii="Arial" w:hAnsi="Arial" w:cs="Arial"/>
          <w:b/>
          <w:bCs/>
          <w:sz w:val="28"/>
          <w:szCs w:val="28"/>
        </w:rPr>
      </w:pPr>
      <w:r w:rsidRPr="00AC4E7E">
        <w:rPr>
          <w:rFonts w:ascii="Arial" w:hAnsi="Arial" w:cs="Arial"/>
          <w:b/>
          <w:bCs/>
          <w:sz w:val="28"/>
          <w:szCs w:val="28"/>
        </w:rPr>
        <w:t xml:space="preserve">o stanovení systému shromažďování, sběru, přepravy, třídění, využívání a odstraňování komunálních odpadů </w:t>
      </w:r>
      <w:r w:rsidR="00592408" w:rsidRPr="00AC4E7E">
        <w:rPr>
          <w:rFonts w:ascii="Arial" w:hAnsi="Arial" w:cs="Arial"/>
          <w:b/>
          <w:bCs/>
          <w:sz w:val="28"/>
          <w:szCs w:val="28"/>
        </w:rPr>
        <w:t xml:space="preserve">a nakládání se stavebním odpadem </w:t>
      </w:r>
      <w:r w:rsidRPr="00AC4E7E">
        <w:rPr>
          <w:rFonts w:ascii="Arial" w:hAnsi="Arial" w:cs="Arial"/>
          <w:b/>
          <w:bCs/>
          <w:sz w:val="28"/>
          <w:szCs w:val="28"/>
        </w:rPr>
        <w:t>na</w:t>
      </w:r>
      <w:r w:rsidR="00592408" w:rsidRPr="00AC4E7E">
        <w:rPr>
          <w:rFonts w:ascii="Arial" w:hAnsi="Arial" w:cs="Arial"/>
          <w:b/>
          <w:bCs/>
          <w:sz w:val="28"/>
          <w:szCs w:val="28"/>
        </w:rPr>
        <w:t> </w:t>
      </w:r>
      <w:r w:rsidRPr="00AC4E7E">
        <w:rPr>
          <w:rFonts w:ascii="Arial" w:hAnsi="Arial" w:cs="Arial"/>
          <w:b/>
          <w:bCs/>
          <w:sz w:val="28"/>
          <w:szCs w:val="28"/>
        </w:rPr>
        <w:t xml:space="preserve">území obce </w:t>
      </w:r>
      <w:r w:rsidR="00592408" w:rsidRPr="00AC4E7E">
        <w:rPr>
          <w:rFonts w:ascii="Arial" w:hAnsi="Arial" w:cs="Arial"/>
          <w:b/>
          <w:bCs/>
          <w:sz w:val="28"/>
          <w:szCs w:val="28"/>
        </w:rPr>
        <w:t>Výprachtice</w:t>
      </w:r>
      <w:bookmarkStart w:id="0" w:name="_GoBack"/>
      <w:bookmarkEnd w:id="0"/>
    </w:p>
    <w:p w:rsidR="00982941" w:rsidRPr="00E55BA9" w:rsidRDefault="00982941" w:rsidP="00982941">
      <w:pPr>
        <w:jc w:val="both"/>
      </w:pPr>
    </w:p>
    <w:p w:rsidR="00982941" w:rsidRPr="00E55BA9" w:rsidRDefault="00982941" w:rsidP="00982941">
      <w:pPr>
        <w:pStyle w:val="Zkladntextodsazen2"/>
        <w:ind w:left="0" w:firstLine="0"/>
        <w:rPr>
          <w:szCs w:val="24"/>
        </w:rPr>
      </w:pPr>
      <w:r w:rsidRPr="00E55BA9">
        <w:rPr>
          <w:szCs w:val="24"/>
        </w:rPr>
        <w:t xml:space="preserve">Zastupitelstvo obce </w:t>
      </w:r>
      <w:r w:rsidR="00592408">
        <w:rPr>
          <w:szCs w:val="24"/>
        </w:rPr>
        <w:t>Výprachtice</w:t>
      </w:r>
      <w:r w:rsidRPr="00E55BA9">
        <w:rPr>
          <w:szCs w:val="24"/>
        </w:rPr>
        <w:t xml:space="preserve"> se na svém zasedání dne </w:t>
      </w:r>
      <w:r w:rsidR="00256E2F">
        <w:rPr>
          <w:szCs w:val="24"/>
        </w:rPr>
        <w:t>4. 12</w:t>
      </w:r>
      <w:r w:rsidR="00C952F4">
        <w:rPr>
          <w:szCs w:val="24"/>
        </w:rPr>
        <w:t xml:space="preserve">. </w:t>
      </w:r>
      <w:r w:rsidR="00592408">
        <w:rPr>
          <w:szCs w:val="24"/>
        </w:rPr>
        <w:t>2019</w:t>
      </w:r>
      <w:r w:rsidR="00256E2F">
        <w:rPr>
          <w:szCs w:val="24"/>
        </w:rPr>
        <w:t xml:space="preserve"> usnesením č.153/10/2019</w:t>
      </w:r>
      <w:r w:rsidRPr="00E55BA9">
        <w:rPr>
          <w:szCs w:val="24"/>
        </w:rPr>
        <w:t xml:space="preserve"> usneslo vydat na</w:t>
      </w:r>
      <w:r w:rsidR="000232DB">
        <w:rPr>
          <w:szCs w:val="24"/>
        </w:rPr>
        <w:t> </w:t>
      </w:r>
      <w:r w:rsidRPr="00E55BA9">
        <w:rPr>
          <w:szCs w:val="24"/>
        </w:rPr>
        <w:t xml:space="preserve">základě § 17 odst. 2 zákona č. 185/2001 Sb., o </w:t>
      </w:r>
      <w:proofErr w:type="gramStart"/>
      <w:r w:rsidRPr="00E55BA9">
        <w:rPr>
          <w:szCs w:val="24"/>
        </w:rPr>
        <w:t xml:space="preserve">odpadech a </w:t>
      </w:r>
      <w:r w:rsidR="00C952F4">
        <w:rPr>
          <w:szCs w:val="24"/>
        </w:rPr>
        <w:t xml:space="preserve">    </w:t>
      </w:r>
      <w:r w:rsidRPr="00E55BA9">
        <w:rPr>
          <w:szCs w:val="24"/>
        </w:rPr>
        <w:t>o změně</w:t>
      </w:r>
      <w:proofErr w:type="gramEnd"/>
      <w:r w:rsidRPr="00E55BA9">
        <w:rPr>
          <w:szCs w:val="24"/>
        </w:rPr>
        <w:t xml:space="preserve"> některých dalších zákon</w:t>
      </w:r>
      <w:r w:rsidR="00E55BA9">
        <w:rPr>
          <w:szCs w:val="24"/>
        </w:rPr>
        <w:t>ů, ve znění pozdějších předpisů</w:t>
      </w:r>
      <w:r w:rsidRPr="00E55BA9">
        <w:rPr>
          <w:szCs w:val="24"/>
        </w:rPr>
        <w:t>, a v souladu s §</w:t>
      </w:r>
      <w:r w:rsidR="00A85E5F" w:rsidRPr="00E55BA9">
        <w:rPr>
          <w:szCs w:val="24"/>
        </w:rPr>
        <w:t> </w:t>
      </w:r>
      <w:r w:rsidRPr="00E55BA9">
        <w:rPr>
          <w:szCs w:val="24"/>
        </w:rPr>
        <w:t>10 písm.</w:t>
      </w:r>
      <w:r w:rsidR="00A85E5F" w:rsidRPr="00E55BA9">
        <w:rPr>
          <w:szCs w:val="24"/>
        </w:rPr>
        <w:t> </w:t>
      </w:r>
      <w:r w:rsidRPr="00E55BA9">
        <w:rPr>
          <w:szCs w:val="24"/>
        </w:rPr>
        <w:t>d) a §</w:t>
      </w:r>
      <w:r w:rsidR="00A85E5F" w:rsidRPr="00E55BA9">
        <w:rPr>
          <w:szCs w:val="24"/>
        </w:rPr>
        <w:t> </w:t>
      </w:r>
      <w:r w:rsidRPr="00E55BA9">
        <w:rPr>
          <w:szCs w:val="24"/>
        </w:rPr>
        <w:t>84 odst.</w:t>
      </w:r>
      <w:r w:rsidR="00A85E5F" w:rsidRPr="00E55BA9">
        <w:rPr>
          <w:szCs w:val="24"/>
        </w:rPr>
        <w:t> </w:t>
      </w:r>
      <w:r w:rsidRPr="00E55BA9">
        <w:rPr>
          <w:szCs w:val="24"/>
        </w:rPr>
        <w:t>2 písm.</w:t>
      </w:r>
      <w:r w:rsidR="00A85E5F" w:rsidRPr="00E55BA9">
        <w:rPr>
          <w:szCs w:val="24"/>
        </w:rPr>
        <w:t> </w:t>
      </w:r>
      <w:r w:rsidRPr="00E55BA9">
        <w:rPr>
          <w:szCs w:val="24"/>
        </w:rPr>
        <w:t>h) zákona č.</w:t>
      </w:r>
      <w:r w:rsidR="00A85E5F" w:rsidRPr="00E55BA9">
        <w:rPr>
          <w:szCs w:val="24"/>
        </w:rPr>
        <w:t> </w:t>
      </w:r>
      <w:r w:rsidRPr="00E55BA9">
        <w:rPr>
          <w:szCs w:val="24"/>
        </w:rPr>
        <w:t>128/2000</w:t>
      </w:r>
      <w:r w:rsidR="00A85E5F" w:rsidRPr="00E55BA9">
        <w:rPr>
          <w:szCs w:val="24"/>
        </w:rPr>
        <w:t> </w:t>
      </w:r>
      <w:r w:rsidRPr="00E55BA9">
        <w:rPr>
          <w:szCs w:val="24"/>
        </w:rPr>
        <w:t>Sb., o obcích (obecní zřízení</w:t>
      </w:r>
      <w:r w:rsidR="00E55BA9">
        <w:rPr>
          <w:szCs w:val="24"/>
        </w:rPr>
        <w:t xml:space="preserve">), ve znění pozdějších </w:t>
      </w:r>
      <w:r w:rsidR="00E55BA9" w:rsidRPr="00A2662B">
        <w:rPr>
          <w:szCs w:val="24"/>
        </w:rPr>
        <w:t>předpisů</w:t>
      </w:r>
      <w:r w:rsidRPr="00A2662B">
        <w:rPr>
          <w:szCs w:val="24"/>
        </w:rPr>
        <w:t>, tuto obecně závaznou vyhlášku</w:t>
      </w:r>
      <w:r w:rsidR="00E55BA9" w:rsidRPr="00A2662B">
        <w:rPr>
          <w:szCs w:val="24"/>
        </w:rPr>
        <w:t xml:space="preserve"> (dále jen „vyhláška“)</w:t>
      </w:r>
      <w:r w:rsidRPr="00A2662B">
        <w:rPr>
          <w:szCs w:val="24"/>
        </w:rPr>
        <w:t>:</w:t>
      </w:r>
    </w:p>
    <w:p w:rsidR="00982941" w:rsidRDefault="00982941" w:rsidP="00982941">
      <w:pPr>
        <w:jc w:val="center"/>
        <w:rPr>
          <w:b/>
        </w:rPr>
      </w:pPr>
    </w:p>
    <w:p w:rsidR="007D4754" w:rsidRPr="00E55BA9" w:rsidRDefault="007D4754" w:rsidP="00982941">
      <w:pPr>
        <w:jc w:val="center"/>
        <w:rPr>
          <w:b/>
        </w:rPr>
      </w:pPr>
    </w:p>
    <w:p w:rsidR="00982941" w:rsidRPr="00E55BA9" w:rsidRDefault="00982941" w:rsidP="00982941">
      <w:pPr>
        <w:jc w:val="center"/>
        <w:rPr>
          <w:b/>
        </w:rPr>
      </w:pPr>
      <w:r w:rsidRPr="00E55BA9">
        <w:rPr>
          <w:b/>
        </w:rPr>
        <w:t>Čl. 1</w:t>
      </w:r>
    </w:p>
    <w:p w:rsidR="00982941" w:rsidRPr="00E55BA9" w:rsidRDefault="00982941" w:rsidP="00CC02A3">
      <w:pPr>
        <w:pStyle w:val="Nadpis2"/>
        <w:spacing w:after="120"/>
        <w:jc w:val="center"/>
        <w:rPr>
          <w:b/>
          <w:bCs/>
          <w:szCs w:val="24"/>
          <w:u w:val="none"/>
        </w:rPr>
      </w:pPr>
      <w:r w:rsidRPr="00E55BA9">
        <w:rPr>
          <w:b/>
          <w:bCs/>
          <w:szCs w:val="24"/>
          <w:u w:val="none"/>
        </w:rPr>
        <w:t>Úvodní ustanovení</w:t>
      </w:r>
    </w:p>
    <w:p w:rsidR="00982941" w:rsidRPr="00E55BA9" w:rsidRDefault="00982941" w:rsidP="00982941">
      <w:pPr>
        <w:tabs>
          <w:tab w:val="left" w:pos="567"/>
        </w:tabs>
        <w:jc w:val="both"/>
      </w:pPr>
      <w:r w:rsidRPr="00E55BA9">
        <w:t>Tato vyhláška stanovuje systém shromažďování, sběru, přepravy, třídění, využívání a</w:t>
      </w:r>
      <w:r w:rsidR="00E55BA9">
        <w:t> </w:t>
      </w:r>
      <w:r w:rsidRPr="00E55BA9">
        <w:t xml:space="preserve">odstraňování komunálních odpadů vznikajících na území obce </w:t>
      </w:r>
      <w:r w:rsidR="00592408">
        <w:t>Výprachtice</w:t>
      </w:r>
      <w:r w:rsidRPr="00E55BA9">
        <w:rPr>
          <w:rStyle w:val="Znakapoznpodarou"/>
        </w:rPr>
        <w:footnoteReference w:id="1"/>
      </w:r>
      <w:r w:rsidRPr="00E55BA9">
        <w:t>.</w:t>
      </w:r>
    </w:p>
    <w:p w:rsidR="00982941" w:rsidRDefault="00982941" w:rsidP="00982941"/>
    <w:p w:rsidR="007D4754" w:rsidRPr="00E55BA9" w:rsidRDefault="007D4754" w:rsidP="00982941"/>
    <w:p w:rsidR="00982941" w:rsidRPr="00E55BA9" w:rsidRDefault="00982941" w:rsidP="00982941">
      <w:pPr>
        <w:jc w:val="center"/>
        <w:rPr>
          <w:b/>
        </w:rPr>
      </w:pPr>
      <w:r w:rsidRPr="00E55BA9">
        <w:rPr>
          <w:b/>
        </w:rPr>
        <w:t>Čl. 2</w:t>
      </w:r>
    </w:p>
    <w:p w:rsidR="00982941" w:rsidRPr="00E55BA9" w:rsidRDefault="00982941" w:rsidP="00CC02A3">
      <w:pPr>
        <w:pStyle w:val="Nadpis2"/>
        <w:spacing w:after="120"/>
        <w:jc w:val="center"/>
        <w:rPr>
          <w:b/>
          <w:bCs/>
          <w:szCs w:val="24"/>
          <w:u w:val="none"/>
        </w:rPr>
      </w:pPr>
      <w:r w:rsidRPr="00E55BA9">
        <w:rPr>
          <w:b/>
          <w:bCs/>
          <w:szCs w:val="24"/>
          <w:u w:val="none"/>
        </w:rPr>
        <w:t>Třídění komunálního odpadu</w:t>
      </w:r>
    </w:p>
    <w:p w:rsidR="00982941" w:rsidRPr="00E55BA9" w:rsidRDefault="00982941" w:rsidP="00A2662B">
      <w:pPr>
        <w:numPr>
          <w:ilvl w:val="0"/>
          <w:numId w:val="9"/>
        </w:numPr>
        <w:ind w:left="567" w:hanging="567"/>
      </w:pPr>
      <w:r w:rsidRPr="00E55BA9">
        <w:t>Komunální odpad se třídí na složky:</w:t>
      </w:r>
    </w:p>
    <w:p w:rsidR="00982941" w:rsidRPr="00E55BA9" w:rsidRDefault="00E55BA9" w:rsidP="00A2662B">
      <w:pPr>
        <w:pStyle w:val="Odstavecseseznamem"/>
        <w:numPr>
          <w:ilvl w:val="0"/>
          <w:numId w:val="6"/>
        </w:numPr>
        <w:autoSpaceDE w:val="0"/>
        <w:autoSpaceDN w:val="0"/>
        <w:adjustRightInd w:val="0"/>
        <w:spacing w:after="0" w:line="240" w:lineRule="auto"/>
        <w:ind w:left="851" w:hanging="284"/>
        <w:rPr>
          <w:rFonts w:ascii="Times New Roman" w:hAnsi="Times New Roman"/>
          <w:bCs/>
          <w:color w:val="000000"/>
          <w:sz w:val="24"/>
          <w:szCs w:val="24"/>
        </w:rPr>
      </w:pPr>
      <w:r>
        <w:rPr>
          <w:rFonts w:ascii="Times New Roman" w:hAnsi="Times New Roman"/>
          <w:bCs/>
          <w:color w:val="000000"/>
          <w:sz w:val="24"/>
          <w:szCs w:val="24"/>
        </w:rPr>
        <w:t>b</w:t>
      </w:r>
      <w:r w:rsidR="00982941" w:rsidRPr="00E55BA9">
        <w:rPr>
          <w:rFonts w:ascii="Times New Roman" w:hAnsi="Times New Roman"/>
          <w:bCs/>
          <w:color w:val="000000"/>
          <w:sz w:val="24"/>
          <w:szCs w:val="24"/>
        </w:rPr>
        <w:t>iologické odpady rostlinného původu</w:t>
      </w:r>
      <w:r w:rsidR="00982941" w:rsidRPr="00E55BA9">
        <w:rPr>
          <w:rFonts w:ascii="Times New Roman" w:hAnsi="Times New Roman"/>
          <w:bCs/>
          <w:sz w:val="24"/>
          <w:szCs w:val="24"/>
        </w:rPr>
        <w:t>,</w:t>
      </w:r>
    </w:p>
    <w:p w:rsidR="00982941" w:rsidRPr="00E55BA9" w:rsidRDefault="00E55BA9" w:rsidP="00A2662B">
      <w:pPr>
        <w:pStyle w:val="Odstavecseseznamem"/>
        <w:numPr>
          <w:ilvl w:val="0"/>
          <w:numId w:val="6"/>
        </w:numPr>
        <w:tabs>
          <w:tab w:val="left" w:pos="567"/>
        </w:tabs>
        <w:autoSpaceDE w:val="0"/>
        <w:autoSpaceDN w:val="0"/>
        <w:adjustRightInd w:val="0"/>
        <w:spacing w:after="0" w:line="240" w:lineRule="auto"/>
        <w:ind w:left="851" w:hanging="284"/>
        <w:rPr>
          <w:rFonts w:ascii="Times New Roman" w:hAnsi="Times New Roman"/>
          <w:bCs/>
          <w:color w:val="000000"/>
          <w:sz w:val="24"/>
          <w:szCs w:val="24"/>
        </w:rPr>
      </w:pPr>
      <w:r>
        <w:rPr>
          <w:rFonts w:ascii="Times New Roman" w:hAnsi="Times New Roman"/>
          <w:bCs/>
          <w:color w:val="000000"/>
          <w:sz w:val="24"/>
          <w:szCs w:val="24"/>
        </w:rPr>
        <w:t>p</w:t>
      </w:r>
      <w:r w:rsidR="00982941" w:rsidRPr="00E55BA9">
        <w:rPr>
          <w:rFonts w:ascii="Times New Roman" w:hAnsi="Times New Roman"/>
          <w:bCs/>
          <w:color w:val="000000"/>
          <w:sz w:val="24"/>
          <w:szCs w:val="24"/>
        </w:rPr>
        <w:t>apír,</w:t>
      </w:r>
    </w:p>
    <w:p w:rsidR="00982941" w:rsidRPr="00E55BA9" w:rsidRDefault="00E55BA9" w:rsidP="00A2662B">
      <w:pPr>
        <w:pStyle w:val="Odstavecseseznamem"/>
        <w:numPr>
          <w:ilvl w:val="0"/>
          <w:numId w:val="6"/>
        </w:numPr>
        <w:tabs>
          <w:tab w:val="left" w:pos="567"/>
        </w:tabs>
        <w:autoSpaceDE w:val="0"/>
        <w:autoSpaceDN w:val="0"/>
        <w:adjustRightInd w:val="0"/>
        <w:spacing w:after="0" w:line="240" w:lineRule="auto"/>
        <w:ind w:left="851" w:hanging="284"/>
        <w:rPr>
          <w:rFonts w:ascii="Times New Roman" w:hAnsi="Times New Roman"/>
          <w:bCs/>
          <w:color w:val="000000"/>
          <w:sz w:val="24"/>
          <w:szCs w:val="24"/>
        </w:rPr>
      </w:pPr>
      <w:r>
        <w:rPr>
          <w:rFonts w:ascii="Times New Roman" w:hAnsi="Times New Roman"/>
          <w:bCs/>
          <w:color w:val="000000"/>
          <w:sz w:val="24"/>
          <w:szCs w:val="24"/>
        </w:rPr>
        <w:t>p</w:t>
      </w:r>
      <w:r w:rsidR="00982941" w:rsidRPr="00E55BA9">
        <w:rPr>
          <w:rFonts w:ascii="Times New Roman" w:hAnsi="Times New Roman"/>
          <w:bCs/>
          <w:color w:val="000000"/>
          <w:sz w:val="24"/>
          <w:szCs w:val="24"/>
        </w:rPr>
        <w:t>lasty včetně PET lahví</w:t>
      </w:r>
      <w:r>
        <w:rPr>
          <w:rFonts w:ascii="Times New Roman" w:hAnsi="Times New Roman"/>
          <w:bCs/>
          <w:color w:val="000000"/>
          <w:sz w:val="24"/>
          <w:szCs w:val="24"/>
        </w:rPr>
        <w:t xml:space="preserve"> (dále jen „plast“)</w:t>
      </w:r>
      <w:r w:rsidR="00982941" w:rsidRPr="00E55BA9">
        <w:rPr>
          <w:rFonts w:ascii="Times New Roman" w:hAnsi="Times New Roman"/>
          <w:bCs/>
          <w:color w:val="000000"/>
          <w:sz w:val="24"/>
          <w:szCs w:val="24"/>
        </w:rPr>
        <w:t>,</w:t>
      </w:r>
    </w:p>
    <w:p w:rsidR="00E55BA9" w:rsidRDefault="00E55BA9" w:rsidP="00A2662B">
      <w:pPr>
        <w:pStyle w:val="Odstavecseseznamem"/>
        <w:numPr>
          <w:ilvl w:val="0"/>
          <w:numId w:val="6"/>
        </w:numPr>
        <w:autoSpaceDE w:val="0"/>
        <w:autoSpaceDN w:val="0"/>
        <w:adjustRightInd w:val="0"/>
        <w:spacing w:after="0" w:line="240" w:lineRule="auto"/>
        <w:ind w:left="851" w:hanging="284"/>
        <w:rPr>
          <w:rFonts w:ascii="Times New Roman" w:hAnsi="Times New Roman"/>
          <w:bCs/>
          <w:color w:val="000000"/>
          <w:sz w:val="24"/>
          <w:szCs w:val="24"/>
        </w:rPr>
      </w:pPr>
      <w:r>
        <w:rPr>
          <w:rFonts w:ascii="Times New Roman" w:hAnsi="Times New Roman"/>
          <w:bCs/>
          <w:color w:val="000000"/>
          <w:sz w:val="24"/>
          <w:szCs w:val="24"/>
        </w:rPr>
        <w:t>s</w:t>
      </w:r>
      <w:r w:rsidR="00982941" w:rsidRPr="00E55BA9">
        <w:rPr>
          <w:rFonts w:ascii="Times New Roman" w:hAnsi="Times New Roman"/>
          <w:bCs/>
          <w:color w:val="000000"/>
          <w:sz w:val="24"/>
          <w:szCs w:val="24"/>
        </w:rPr>
        <w:t>klo</w:t>
      </w:r>
      <w:r>
        <w:rPr>
          <w:rFonts w:ascii="Times New Roman" w:hAnsi="Times New Roman"/>
          <w:bCs/>
          <w:color w:val="000000"/>
          <w:sz w:val="24"/>
          <w:szCs w:val="24"/>
        </w:rPr>
        <w:t xml:space="preserve"> </w:t>
      </w:r>
      <w:r w:rsidR="00A049F6">
        <w:rPr>
          <w:rFonts w:ascii="Times New Roman" w:hAnsi="Times New Roman"/>
          <w:bCs/>
          <w:color w:val="000000"/>
          <w:sz w:val="24"/>
          <w:szCs w:val="24"/>
        </w:rPr>
        <w:t>čiré</w:t>
      </w:r>
      <w:r w:rsidR="00F37335">
        <w:rPr>
          <w:rFonts w:ascii="Times New Roman" w:hAnsi="Times New Roman"/>
          <w:bCs/>
          <w:color w:val="000000"/>
          <w:sz w:val="24"/>
          <w:szCs w:val="24"/>
        </w:rPr>
        <w:t>,</w:t>
      </w:r>
    </w:p>
    <w:p w:rsidR="00982941" w:rsidRPr="00E55BA9" w:rsidRDefault="00E55BA9" w:rsidP="00A2662B">
      <w:pPr>
        <w:pStyle w:val="Odstavecseseznamem"/>
        <w:numPr>
          <w:ilvl w:val="0"/>
          <w:numId w:val="6"/>
        </w:numPr>
        <w:autoSpaceDE w:val="0"/>
        <w:autoSpaceDN w:val="0"/>
        <w:adjustRightInd w:val="0"/>
        <w:spacing w:after="0" w:line="240" w:lineRule="auto"/>
        <w:ind w:left="851" w:hanging="284"/>
        <w:rPr>
          <w:rFonts w:ascii="Times New Roman" w:hAnsi="Times New Roman"/>
          <w:bCs/>
          <w:color w:val="000000"/>
          <w:sz w:val="24"/>
          <w:szCs w:val="24"/>
        </w:rPr>
      </w:pPr>
      <w:r>
        <w:rPr>
          <w:rFonts w:ascii="Times New Roman" w:hAnsi="Times New Roman"/>
          <w:bCs/>
          <w:color w:val="000000"/>
          <w:sz w:val="24"/>
          <w:szCs w:val="24"/>
        </w:rPr>
        <w:t>sklo barevné</w:t>
      </w:r>
      <w:r w:rsidR="00982941" w:rsidRPr="00E55BA9">
        <w:rPr>
          <w:rFonts w:ascii="Times New Roman" w:hAnsi="Times New Roman"/>
          <w:bCs/>
          <w:color w:val="000000"/>
          <w:sz w:val="24"/>
          <w:szCs w:val="24"/>
        </w:rPr>
        <w:t>,</w:t>
      </w:r>
    </w:p>
    <w:p w:rsidR="001035DE" w:rsidRPr="00E55BA9" w:rsidRDefault="00E55BA9" w:rsidP="00A2662B">
      <w:pPr>
        <w:pStyle w:val="Odstavecseseznamem"/>
        <w:numPr>
          <w:ilvl w:val="0"/>
          <w:numId w:val="6"/>
        </w:numPr>
        <w:autoSpaceDE w:val="0"/>
        <w:autoSpaceDN w:val="0"/>
        <w:adjustRightInd w:val="0"/>
        <w:spacing w:after="0" w:line="240" w:lineRule="auto"/>
        <w:ind w:left="851" w:hanging="284"/>
        <w:rPr>
          <w:rFonts w:ascii="Times New Roman" w:hAnsi="Times New Roman"/>
          <w:bCs/>
          <w:color w:val="000000"/>
          <w:sz w:val="24"/>
          <w:szCs w:val="24"/>
        </w:rPr>
      </w:pPr>
      <w:r>
        <w:rPr>
          <w:rFonts w:ascii="Times New Roman" w:hAnsi="Times New Roman"/>
          <w:bCs/>
          <w:color w:val="000000"/>
          <w:sz w:val="24"/>
          <w:szCs w:val="24"/>
        </w:rPr>
        <w:t>k</w:t>
      </w:r>
      <w:r w:rsidR="00D0735C" w:rsidRPr="00E55BA9">
        <w:rPr>
          <w:rFonts w:ascii="Times New Roman" w:hAnsi="Times New Roman"/>
          <w:bCs/>
          <w:color w:val="000000"/>
          <w:sz w:val="24"/>
          <w:szCs w:val="24"/>
        </w:rPr>
        <w:t>ovy</w:t>
      </w:r>
      <w:r w:rsidR="00F37335">
        <w:rPr>
          <w:rFonts w:ascii="Times New Roman" w:hAnsi="Times New Roman"/>
          <w:bCs/>
          <w:color w:val="000000"/>
          <w:sz w:val="24"/>
          <w:szCs w:val="24"/>
        </w:rPr>
        <w:t>,</w:t>
      </w:r>
    </w:p>
    <w:p w:rsidR="00982941" w:rsidRPr="00E55BA9" w:rsidRDefault="00E55BA9" w:rsidP="00A2662B">
      <w:pPr>
        <w:numPr>
          <w:ilvl w:val="0"/>
          <w:numId w:val="6"/>
        </w:numPr>
        <w:ind w:left="851" w:hanging="284"/>
        <w:rPr>
          <w:iCs/>
        </w:rPr>
      </w:pPr>
      <w:r>
        <w:rPr>
          <w:bCs/>
          <w:color w:val="000000"/>
        </w:rPr>
        <w:t>n</w:t>
      </w:r>
      <w:r w:rsidR="00982941" w:rsidRPr="00E55BA9">
        <w:rPr>
          <w:bCs/>
          <w:color w:val="000000"/>
        </w:rPr>
        <w:t>ebezpečné odpady,</w:t>
      </w:r>
    </w:p>
    <w:p w:rsidR="00982941" w:rsidRDefault="00E55BA9" w:rsidP="00A2662B">
      <w:pPr>
        <w:numPr>
          <w:ilvl w:val="0"/>
          <w:numId w:val="6"/>
        </w:numPr>
        <w:ind w:left="851" w:hanging="284"/>
        <w:rPr>
          <w:bCs/>
          <w:color w:val="000000"/>
        </w:rPr>
      </w:pPr>
      <w:r>
        <w:rPr>
          <w:bCs/>
          <w:color w:val="000000"/>
        </w:rPr>
        <w:t>o</w:t>
      </w:r>
      <w:r w:rsidR="00982941" w:rsidRPr="00E55BA9">
        <w:rPr>
          <w:bCs/>
          <w:color w:val="000000"/>
        </w:rPr>
        <w:t>bjemný odpad,</w:t>
      </w:r>
    </w:p>
    <w:p w:rsidR="00E55BA9" w:rsidRDefault="00E55BA9" w:rsidP="00A2662B">
      <w:pPr>
        <w:numPr>
          <w:ilvl w:val="0"/>
          <w:numId w:val="6"/>
        </w:numPr>
        <w:ind w:left="851" w:hanging="284"/>
        <w:rPr>
          <w:iCs/>
        </w:rPr>
      </w:pPr>
      <w:r>
        <w:rPr>
          <w:iCs/>
        </w:rPr>
        <w:t>n</w:t>
      </w:r>
      <w:r w:rsidRPr="00E55BA9">
        <w:rPr>
          <w:iCs/>
        </w:rPr>
        <w:t>ápojové kartony</w:t>
      </w:r>
      <w:r w:rsidR="00A2662B">
        <w:rPr>
          <w:rStyle w:val="Znakapoznpodarou"/>
          <w:iCs/>
        </w:rPr>
        <w:footnoteReference w:id="2"/>
      </w:r>
      <w:r w:rsidR="00A2662B">
        <w:rPr>
          <w:iCs/>
        </w:rPr>
        <w:t>,</w:t>
      </w:r>
    </w:p>
    <w:p w:rsidR="000232DB" w:rsidRPr="00E55BA9" w:rsidRDefault="000232DB" w:rsidP="00A2662B">
      <w:pPr>
        <w:numPr>
          <w:ilvl w:val="0"/>
          <w:numId w:val="6"/>
        </w:numPr>
        <w:ind w:left="851" w:hanging="284"/>
        <w:rPr>
          <w:iCs/>
        </w:rPr>
      </w:pPr>
      <w:r>
        <w:rPr>
          <w:iCs/>
        </w:rPr>
        <w:t>jedlé oleje a tuky,</w:t>
      </w:r>
    </w:p>
    <w:p w:rsidR="00982941" w:rsidRDefault="00E55BA9" w:rsidP="00A2662B">
      <w:pPr>
        <w:numPr>
          <w:ilvl w:val="0"/>
          <w:numId w:val="6"/>
        </w:numPr>
        <w:ind w:left="851" w:hanging="284"/>
        <w:rPr>
          <w:iCs/>
        </w:rPr>
      </w:pPr>
      <w:r>
        <w:rPr>
          <w:iCs/>
        </w:rPr>
        <w:t>s</w:t>
      </w:r>
      <w:r w:rsidR="00A2662B">
        <w:rPr>
          <w:iCs/>
        </w:rPr>
        <w:t>měsný komunální odpad.</w:t>
      </w:r>
    </w:p>
    <w:p w:rsidR="00A2662B" w:rsidRPr="00E55BA9" w:rsidRDefault="00A2662B" w:rsidP="00A2662B">
      <w:pPr>
        <w:ind w:left="851"/>
        <w:rPr>
          <w:iCs/>
        </w:rPr>
      </w:pPr>
    </w:p>
    <w:p w:rsidR="000A3560" w:rsidRDefault="000A3560" w:rsidP="00A2662B">
      <w:pPr>
        <w:pStyle w:val="Zkladntextodsazen"/>
        <w:numPr>
          <w:ilvl w:val="0"/>
          <w:numId w:val="9"/>
        </w:numPr>
        <w:ind w:left="567" w:hanging="567"/>
        <w:rPr>
          <w:szCs w:val="24"/>
        </w:rPr>
      </w:pPr>
      <w:r w:rsidRPr="00E55BA9">
        <w:rPr>
          <w:szCs w:val="24"/>
        </w:rPr>
        <w:t>Objemný odpad je takový odpad, který vzhledem ke svým rozměrům nemůže být umístěn do sběrných nádob (</w:t>
      </w:r>
      <w:r w:rsidRPr="000A3560">
        <w:rPr>
          <w:szCs w:val="24"/>
        </w:rPr>
        <w:t>např. koberce, matrace, nábytek apod.)</w:t>
      </w:r>
      <w:r w:rsidRPr="00E55BA9">
        <w:rPr>
          <w:szCs w:val="24"/>
        </w:rPr>
        <w:t>.</w:t>
      </w:r>
    </w:p>
    <w:p w:rsidR="00A2662B" w:rsidRPr="00E55BA9" w:rsidRDefault="00A2662B" w:rsidP="00A2662B">
      <w:pPr>
        <w:pStyle w:val="Zkladntextodsazen"/>
        <w:ind w:left="567" w:hanging="567"/>
        <w:rPr>
          <w:szCs w:val="24"/>
        </w:rPr>
      </w:pPr>
    </w:p>
    <w:p w:rsidR="00982941" w:rsidRPr="00E55BA9" w:rsidRDefault="00982941" w:rsidP="00A2662B">
      <w:pPr>
        <w:pStyle w:val="Zkladntextodsazen"/>
        <w:numPr>
          <w:ilvl w:val="0"/>
          <w:numId w:val="9"/>
        </w:numPr>
        <w:ind w:left="567" w:hanging="567"/>
        <w:rPr>
          <w:szCs w:val="24"/>
        </w:rPr>
      </w:pPr>
      <w:r w:rsidRPr="00E55BA9">
        <w:rPr>
          <w:szCs w:val="24"/>
        </w:rPr>
        <w:t>Směsným komunálním odpadem se rozumí zbylý komunální odpad po stanoveném vytřídění podle odstavce 1 písm. a)</w:t>
      </w:r>
      <w:r w:rsidR="00E55BA9">
        <w:rPr>
          <w:szCs w:val="24"/>
        </w:rPr>
        <w:t xml:space="preserve"> až </w:t>
      </w:r>
      <w:r w:rsidR="000232DB">
        <w:rPr>
          <w:szCs w:val="24"/>
        </w:rPr>
        <w:t>j</w:t>
      </w:r>
      <w:r w:rsidR="00E55BA9">
        <w:rPr>
          <w:szCs w:val="24"/>
        </w:rPr>
        <w:t>)</w:t>
      </w:r>
      <w:r w:rsidRPr="00E55BA9">
        <w:rPr>
          <w:szCs w:val="24"/>
        </w:rPr>
        <w:t>.</w:t>
      </w:r>
    </w:p>
    <w:p w:rsidR="00D0735C" w:rsidRPr="00E55BA9" w:rsidRDefault="00D0735C" w:rsidP="00D0735C">
      <w:pPr>
        <w:pStyle w:val="Zkladntextodsazen"/>
        <w:ind w:left="0" w:firstLine="0"/>
        <w:jc w:val="left"/>
        <w:rPr>
          <w:szCs w:val="24"/>
        </w:rPr>
      </w:pPr>
    </w:p>
    <w:p w:rsidR="007D4754" w:rsidRDefault="007D4754" w:rsidP="00982941">
      <w:pPr>
        <w:jc w:val="center"/>
        <w:rPr>
          <w:b/>
        </w:rPr>
      </w:pPr>
    </w:p>
    <w:p w:rsidR="007D4754" w:rsidRDefault="007D4754" w:rsidP="00982941">
      <w:pPr>
        <w:jc w:val="center"/>
        <w:rPr>
          <w:b/>
        </w:rPr>
      </w:pPr>
    </w:p>
    <w:p w:rsidR="00982941" w:rsidRPr="00E55BA9" w:rsidRDefault="00982941" w:rsidP="00982941">
      <w:pPr>
        <w:jc w:val="center"/>
        <w:rPr>
          <w:b/>
        </w:rPr>
      </w:pPr>
      <w:r w:rsidRPr="00E55BA9">
        <w:rPr>
          <w:b/>
        </w:rPr>
        <w:t>Čl. 3</w:t>
      </w:r>
    </w:p>
    <w:p w:rsidR="00982941" w:rsidRPr="00E55BA9" w:rsidRDefault="00982941" w:rsidP="00CC02A3">
      <w:pPr>
        <w:pStyle w:val="Nadpis2"/>
        <w:spacing w:after="120"/>
        <w:jc w:val="center"/>
        <w:rPr>
          <w:b/>
          <w:bCs/>
          <w:szCs w:val="24"/>
          <w:u w:val="none"/>
        </w:rPr>
      </w:pPr>
      <w:r w:rsidRPr="00E55BA9">
        <w:rPr>
          <w:b/>
          <w:bCs/>
          <w:szCs w:val="24"/>
          <w:u w:val="none"/>
        </w:rPr>
        <w:t xml:space="preserve">Shromažďování </w:t>
      </w:r>
      <w:r w:rsidR="00E1577A" w:rsidRPr="00E55BA9">
        <w:rPr>
          <w:b/>
          <w:bCs/>
          <w:szCs w:val="24"/>
          <w:u w:val="none"/>
        </w:rPr>
        <w:t xml:space="preserve">a svoz </w:t>
      </w:r>
      <w:r w:rsidRPr="00E55BA9">
        <w:rPr>
          <w:b/>
          <w:bCs/>
          <w:szCs w:val="24"/>
          <w:u w:val="none"/>
        </w:rPr>
        <w:t>tříděného odpadu</w:t>
      </w:r>
    </w:p>
    <w:p w:rsidR="00E55BA9" w:rsidRDefault="00982941" w:rsidP="00A2662B">
      <w:pPr>
        <w:numPr>
          <w:ilvl w:val="0"/>
          <w:numId w:val="2"/>
        </w:numPr>
        <w:tabs>
          <w:tab w:val="clear" w:pos="360"/>
        </w:tabs>
        <w:ind w:left="567" w:hanging="567"/>
        <w:jc w:val="both"/>
      </w:pPr>
      <w:r w:rsidRPr="00E55BA9">
        <w:t xml:space="preserve">Tříděný </w:t>
      </w:r>
      <w:r w:rsidR="00E55BA9">
        <w:t xml:space="preserve">komunální </w:t>
      </w:r>
      <w:r w:rsidRPr="00E55BA9">
        <w:t xml:space="preserve">odpad je shromažďován do zvláštních sběrných nádob, </w:t>
      </w:r>
      <w:r w:rsidR="00E55BA9">
        <w:t>sběrných pytlů a velkoobjemových kontejnerů.</w:t>
      </w:r>
    </w:p>
    <w:p w:rsidR="000232DB" w:rsidRDefault="000232DB" w:rsidP="000232DB">
      <w:pPr>
        <w:ind w:left="567"/>
        <w:jc w:val="both"/>
      </w:pPr>
    </w:p>
    <w:p w:rsidR="007D4754" w:rsidRPr="000A2348" w:rsidRDefault="00982941" w:rsidP="00F277CD">
      <w:pPr>
        <w:numPr>
          <w:ilvl w:val="0"/>
          <w:numId w:val="2"/>
        </w:numPr>
        <w:tabs>
          <w:tab w:val="clear" w:pos="360"/>
          <w:tab w:val="num" w:pos="567"/>
          <w:tab w:val="num" w:pos="927"/>
        </w:tabs>
        <w:ind w:left="567" w:hanging="567"/>
        <w:jc w:val="both"/>
      </w:pPr>
      <w:r w:rsidRPr="000A2348">
        <w:t xml:space="preserve">Zvláštní sběrné nádoby </w:t>
      </w:r>
      <w:r w:rsidR="00E55BA9" w:rsidRPr="000A2348">
        <w:t xml:space="preserve">na </w:t>
      </w:r>
      <w:r w:rsidR="00E55BA9" w:rsidRPr="000A2348">
        <w:rPr>
          <w:b/>
        </w:rPr>
        <w:t xml:space="preserve">papír, plast, sklo </w:t>
      </w:r>
      <w:r w:rsidR="00A049F6">
        <w:rPr>
          <w:b/>
        </w:rPr>
        <w:t>čir</w:t>
      </w:r>
      <w:r w:rsidR="00F277CD" w:rsidRPr="000A2348">
        <w:rPr>
          <w:b/>
        </w:rPr>
        <w:t>é a</w:t>
      </w:r>
      <w:r w:rsidR="00E55BA9" w:rsidRPr="000A2348">
        <w:rPr>
          <w:b/>
        </w:rPr>
        <w:t xml:space="preserve"> sklo barevné</w:t>
      </w:r>
      <w:r w:rsidR="00E55BA9" w:rsidRPr="000A2348">
        <w:t xml:space="preserve"> </w:t>
      </w:r>
      <w:r w:rsidRPr="000A2348">
        <w:t>jsou umístěny</w:t>
      </w:r>
      <w:r w:rsidR="00F277CD" w:rsidRPr="000A2348">
        <w:t xml:space="preserve"> </w:t>
      </w:r>
      <w:r w:rsidR="007D4754" w:rsidRPr="000A2348">
        <w:t xml:space="preserve">na stanovištích </w:t>
      </w:r>
      <w:r w:rsidR="00F277CD" w:rsidRPr="000A2348">
        <w:t>sběrných nádob tříděného odpadu uvedených v příloze č. </w:t>
      </w:r>
      <w:r w:rsidR="007D4754" w:rsidRPr="000A2348">
        <w:t xml:space="preserve">1 této vyhlášky. </w:t>
      </w:r>
      <w:r w:rsidR="00F277CD" w:rsidRPr="000A2348">
        <w:rPr>
          <w:b/>
        </w:rPr>
        <w:t>Jedlé oleje a tuky</w:t>
      </w:r>
      <w:r w:rsidR="00F277CD" w:rsidRPr="000A2348">
        <w:t xml:space="preserve"> jsou umístěny na stanovištích č. 1, 2, 3 a 4 dle přílohy č. 1 této vyhlášky.</w:t>
      </w:r>
    </w:p>
    <w:p w:rsidR="00A2662B" w:rsidRPr="000A2348" w:rsidRDefault="00A2662B" w:rsidP="00A2662B">
      <w:pPr>
        <w:tabs>
          <w:tab w:val="num" w:pos="927"/>
        </w:tabs>
        <w:ind w:left="567"/>
        <w:jc w:val="both"/>
      </w:pPr>
    </w:p>
    <w:p w:rsidR="000A3560" w:rsidRPr="00E55BA9" w:rsidRDefault="000A3560" w:rsidP="00A2662B">
      <w:pPr>
        <w:pStyle w:val="NormlnIMP"/>
        <w:numPr>
          <w:ilvl w:val="0"/>
          <w:numId w:val="2"/>
        </w:numPr>
        <w:tabs>
          <w:tab w:val="clear" w:pos="360"/>
          <w:tab w:val="num" w:pos="540"/>
          <w:tab w:val="num" w:pos="567"/>
          <w:tab w:val="num" w:pos="927"/>
        </w:tabs>
        <w:suppressAutoHyphens w:val="0"/>
        <w:overflowPunct/>
        <w:autoSpaceDE/>
        <w:autoSpaceDN/>
        <w:adjustRightInd/>
        <w:spacing w:line="240" w:lineRule="auto"/>
        <w:ind w:left="567" w:hanging="567"/>
        <w:textAlignment w:val="auto"/>
        <w:rPr>
          <w:szCs w:val="24"/>
        </w:rPr>
      </w:pPr>
      <w:r w:rsidRPr="000A2348">
        <w:rPr>
          <w:szCs w:val="24"/>
        </w:rPr>
        <w:t xml:space="preserve">Zvláštní sběrné nádoby </w:t>
      </w:r>
      <w:r w:rsidRPr="000A2348">
        <w:t xml:space="preserve">na </w:t>
      </w:r>
      <w:r w:rsidRPr="000A2348">
        <w:rPr>
          <w:b/>
        </w:rPr>
        <w:t xml:space="preserve">papír, plast, sklo </w:t>
      </w:r>
      <w:r w:rsidR="00A049F6">
        <w:rPr>
          <w:b/>
        </w:rPr>
        <w:t>čir</w:t>
      </w:r>
      <w:r w:rsidRPr="000A2348">
        <w:rPr>
          <w:b/>
        </w:rPr>
        <w:t>é, sklo barevné</w:t>
      </w:r>
      <w:r w:rsidR="000232DB" w:rsidRPr="000A2348">
        <w:rPr>
          <w:b/>
        </w:rPr>
        <w:t>, </w:t>
      </w:r>
      <w:r w:rsidRPr="000A2348">
        <w:rPr>
          <w:b/>
        </w:rPr>
        <w:t>kovy</w:t>
      </w:r>
      <w:r w:rsidR="000232DB" w:rsidRPr="000A2348">
        <w:rPr>
          <w:b/>
        </w:rPr>
        <w:t xml:space="preserve"> a jedlé oleje a</w:t>
      </w:r>
      <w:r w:rsidR="000232DB">
        <w:rPr>
          <w:b/>
        </w:rPr>
        <w:t xml:space="preserve"> tuky</w:t>
      </w:r>
      <w:r>
        <w:t xml:space="preserve"> </w:t>
      </w:r>
      <w:r w:rsidRPr="00E55BA9">
        <w:rPr>
          <w:szCs w:val="24"/>
        </w:rPr>
        <w:t xml:space="preserve">jsou barevně odlišeny </w:t>
      </w:r>
      <w:r>
        <w:rPr>
          <w:szCs w:val="24"/>
        </w:rPr>
        <w:t>či</w:t>
      </w:r>
      <w:r w:rsidRPr="00E55BA9">
        <w:rPr>
          <w:szCs w:val="24"/>
        </w:rPr>
        <w:t xml:space="preserve"> označeny příslušnými nápisy:</w:t>
      </w:r>
    </w:p>
    <w:p w:rsidR="000A3560" w:rsidRPr="00A2662B" w:rsidRDefault="000A3560" w:rsidP="00A2662B">
      <w:pPr>
        <w:pStyle w:val="Odstavecseseznamem"/>
        <w:numPr>
          <w:ilvl w:val="0"/>
          <w:numId w:val="10"/>
        </w:numPr>
        <w:autoSpaceDE w:val="0"/>
        <w:autoSpaceDN w:val="0"/>
        <w:adjustRightInd w:val="0"/>
        <w:spacing w:after="0" w:line="240" w:lineRule="auto"/>
        <w:ind w:left="851" w:hanging="284"/>
        <w:rPr>
          <w:rFonts w:ascii="Times New Roman" w:hAnsi="Times New Roman"/>
          <w:bCs/>
          <w:color w:val="000000"/>
          <w:sz w:val="24"/>
          <w:szCs w:val="24"/>
        </w:rPr>
      </w:pPr>
      <w:r w:rsidRPr="00A2662B">
        <w:rPr>
          <w:rFonts w:ascii="Times New Roman" w:hAnsi="Times New Roman"/>
          <w:bCs/>
          <w:color w:val="000000"/>
          <w:sz w:val="24"/>
          <w:szCs w:val="24"/>
        </w:rPr>
        <w:t xml:space="preserve">papír – </w:t>
      </w:r>
      <w:r w:rsidR="007D4754">
        <w:rPr>
          <w:rFonts w:ascii="Times New Roman" w:hAnsi="Times New Roman"/>
          <w:bCs/>
          <w:color w:val="000000"/>
          <w:sz w:val="24"/>
          <w:szCs w:val="24"/>
        </w:rPr>
        <w:t xml:space="preserve">kontejner s horním výsypem </w:t>
      </w:r>
      <w:r w:rsidRPr="00A2662B">
        <w:rPr>
          <w:rFonts w:ascii="Times New Roman" w:hAnsi="Times New Roman"/>
          <w:bCs/>
          <w:color w:val="000000"/>
          <w:sz w:val="24"/>
          <w:szCs w:val="24"/>
        </w:rPr>
        <w:t>barv</w:t>
      </w:r>
      <w:r w:rsidR="007D4754">
        <w:rPr>
          <w:rFonts w:ascii="Times New Roman" w:hAnsi="Times New Roman"/>
          <w:bCs/>
          <w:color w:val="000000"/>
          <w:sz w:val="24"/>
          <w:szCs w:val="24"/>
        </w:rPr>
        <w:t>y</w:t>
      </w:r>
      <w:r w:rsidRPr="00A2662B">
        <w:rPr>
          <w:rFonts w:ascii="Times New Roman" w:hAnsi="Times New Roman"/>
          <w:bCs/>
          <w:color w:val="000000"/>
          <w:sz w:val="24"/>
          <w:szCs w:val="24"/>
        </w:rPr>
        <w:t xml:space="preserve"> modr</w:t>
      </w:r>
      <w:r w:rsidR="007D4754">
        <w:rPr>
          <w:rFonts w:ascii="Times New Roman" w:hAnsi="Times New Roman"/>
          <w:bCs/>
          <w:color w:val="000000"/>
          <w:sz w:val="24"/>
          <w:szCs w:val="24"/>
        </w:rPr>
        <w:t>é</w:t>
      </w:r>
      <w:r w:rsidRPr="00A2662B">
        <w:rPr>
          <w:rFonts w:ascii="Times New Roman" w:hAnsi="Times New Roman"/>
          <w:bCs/>
          <w:color w:val="000000"/>
          <w:sz w:val="24"/>
          <w:szCs w:val="24"/>
        </w:rPr>
        <w:t>;</w:t>
      </w:r>
    </w:p>
    <w:p w:rsidR="000A3560" w:rsidRPr="00A2662B" w:rsidRDefault="00F277CD" w:rsidP="00A2662B">
      <w:pPr>
        <w:pStyle w:val="Odstavecseseznamem"/>
        <w:numPr>
          <w:ilvl w:val="0"/>
          <w:numId w:val="10"/>
        </w:numPr>
        <w:autoSpaceDE w:val="0"/>
        <w:autoSpaceDN w:val="0"/>
        <w:adjustRightInd w:val="0"/>
        <w:spacing w:after="0" w:line="240" w:lineRule="auto"/>
        <w:ind w:left="851" w:hanging="284"/>
        <w:rPr>
          <w:rFonts w:ascii="Times New Roman" w:hAnsi="Times New Roman"/>
          <w:bCs/>
          <w:color w:val="FF0000"/>
          <w:sz w:val="24"/>
          <w:szCs w:val="24"/>
        </w:rPr>
      </w:pPr>
      <w:r>
        <w:rPr>
          <w:rFonts w:ascii="Times New Roman" w:hAnsi="Times New Roman"/>
          <w:bCs/>
          <w:color w:val="000000"/>
          <w:sz w:val="24"/>
          <w:szCs w:val="24"/>
        </w:rPr>
        <w:t xml:space="preserve">plast </w:t>
      </w:r>
      <w:r w:rsidR="000A3560" w:rsidRPr="00A2662B">
        <w:rPr>
          <w:rFonts w:ascii="Times New Roman" w:hAnsi="Times New Roman"/>
          <w:bCs/>
          <w:color w:val="000000"/>
          <w:sz w:val="24"/>
          <w:szCs w:val="24"/>
        </w:rPr>
        <w:t xml:space="preserve">– </w:t>
      </w:r>
      <w:r>
        <w:rPr>
          <w:rFonts w:ascii="Times New Roman" w:hAnsi="Times New Roman"/>
          <w:bCs/>
          <w:color w:val="000000"/>
          <w:sz w:val="24"/>
          <w:szCs w:val="24"/>
        </w:rPr>
        <w:t xml:space="preserve">kontejner s horním výsypem </w:t>
      </w:r>
      <w:r w:rsidR="000A3560" w:rsidRPr="00A2662B">
        <w:rPr>
          <w:rFonts w:ascii="Times New Roman" w:hAnsi="Times New Roman"/>
          <w:bCs/>
          <w:color w:val="000000"/>
          <w:sz w:val="24"/>
          <w:szCs w:val="24"/>
        </w:rPr>
        <w:t>barv</w:t>
      </w:r>
      <w:r>
        <w:rPr>
          <w:rFonts w:ascii="Times New Roman" w:hAnsi="Times New Roman"/>
          <w:bCs/>
          <w:color w:val="000000"/>
          <w:sz w:val="24"/>
          <w:szCs w:val="24"/>
        </w:rPr>
        <w:t>y</w:t>
      </w:r>
      <w:r w:rsidR="000A3560" w:rsidRPr="00A2662B">
        <w:rPr>
          <w:rFonts w:ascii="Times New Roman" w:hAnsi="Times New Roman"/>
          <w:bCs/>
          <w:color w:val="000000"/>
          <w:sz w:val="24"/>
          <w:szCs w:val="24"/>
        </w:rPr>
        <w:t xml:space="preserve"> žlut</w:t>
      </w:r>
      <w:r>
        <w:rPr>
          <w:rFonts w:ascii="Times New Roman" w:hAnsi="Times New Roman"/>
          <w:bCs/>
          <w:color w:val="000000"/>
          <w:sz w:val="24"/>
          <w:szCs w:val="24"/>
        </w:rPr>
        <w:t>é a černé</w:t>
      </w:r>
      <w:r w:rsidR="000A3560" w:rsidRPr="00A2662B">
        <w:rPr>
          <w:rFonts w:ascii="Times New Roman" w:hAnsi="Times New Roman"/>
          <w:bCs/>
          <w:color w:val="000000"/>
          <w:sz w:val="24"/>
          <w:szCs w:val="24"/>
        </w:rPr>
        <w:t>;</w:t>
      </w:r>
    </w:p>
    <w:p w:rsidR="000A3560" w:rsidRPr="00A2662B" w:rsidRDefault="000A3560" w:rsidP="00F277CD">
      <w:pPr>
        <w:pStyle w:val="Odstavecseseznamem"/>
        <w:numPr>
          <w:ilvl w:val="0"/>
          <w:numId w:val="10"/>
        </w:numPr>
        <w:autoSpaceDE w:val="0"/>
        <w:autoSpaceDN w:val="0"/>
        <w:adjustRightInd w:val="0"/>
        <w:spacing w:after="0" w:line="240" w:lineRule="auto"/>
        <w:ind w:left="851" w:hanging="284"/>
        <w:rPr>
          <w:rFonts w:ascii="Times New Roman" w:hAnsi="Times New Roman"/>
          <w:bCs/>
          <w:sz w:val="24"/>
          <w:szCs w:val="24"/>
        </w:rPr>
      </w:pPr>
      <w:r w:rsidRPr="00A2662B">
        <w:rPr>
          <w:rFonts w:ascii="Times New Roman" w:hAnsi="Times New Roman"/>
          <w:bCs/>
          <w:sz w:val="24"/>
          <w:szCs w:val="24"/>
        </w:rPr>
        <w:t xml:space="preserve">sklo </w:t>
      </w:r>
      <w:r w:rsidR="00A049F6">
        <w:rPr>
          <w:rFonts w:ascii="Times New Roman" w:hAnsi="Times New Roman"/>
          <w:bCs/>
          <w:sz w:val="24"/>
          <w:szCs w:val="24"/>
        </w:rPr>
        <w:t>čir</w:t>
      </w:r>
      <w:r w:rsidRPr="00A2662B">
        <w:rPr>
          <w:rFonts w:ascii="Times New Roman" w:hAnsi="Times New Roman"/>
          <w:bCs/>
          <w:sz w:val="24"/>
          <w:szCs w:val="24"/>
        </w:rPr>
        <w:t xml:space="preserve">é – </w:t>
      </w:r>
      <w:r w:rsidR="00F277CD" w:rsidRPr="00F277CD">
        <w:rPr>
          <w:rFonts w:ascii="Times New Roman" w:hAnsi="Times New Roman"/>
          <w:bCs/>
          <w:sz w:val="24"/>
          <w:szCs w:val="24"/>
        </w:rPr>
        <w:t xml:space="preserve">kontejner se spodním výsypem </w:t>
      </w:r>
      <w:r w:rsidRPr="00A2662B">
        <w:rPr>
          <w:rFonts w:ascii="Times New Roman" w:hAnsi="Times New Roman"/>
          <w:bCs/>
          <w:sz w:val="24"/>
          <w:szCs w:val="24"/>
        </w:rPr>
        <w:t>barv</w:t>
      </w:r>
      <w:r w:rsidR="00F277CD">
        <w:rPr>
          <w:rFonts w:ascii="Times New Roman" w:hAnsi="Times New Roman"/>
          <w:bCs/>
          <w:sz w:val="24"/>
          <w:szCs w:val="24"/>
        </w:rPr>
        <w:t>y</w:t>
      </w:r>
      <w:r w:rsidRPr="00A2662B">
        <w:rPr>
          <w:rFonts w:ascii="Times New Roman" w:hAnsi="Times New Roman"/>
          <w:bCs/>
          <w:sz w:val="24"/>
          <w:szCs w:val="24"/>
        </w:rPr>
        <w:t xml:space="preserve"> bíl</w:t>
      </w:r>
      <w:r w:rsidR="00F277CD">
        <w:rPr>
          <w:rFonts w:ascii="Times New Roman" w:hAnsi="Times New Roman"/>
          <w:bCs/>
          <w:sz w:val="24"/>
          <w:szCs w:val="24"/>
        </w:rPr>
        <w:t>é</w:t>
      </w:r>
      <w:r w:rsidRPr="00A2662B">
        <w:rPr>
          <w:rFonts w:ascii="Times New Roman" w:hAnsi="Times New Roman"/>
          <w:bCs/>
          <w:sz w:val="24"/>
          <w:szCs w:val="24"/>
        </w:rPr>
        <w:t>;</w:t>
      </w:r>
    </w:p>
    <w:p w:rsidR="000A3560" w:rsidRPr="00A2662B" w:rsidRDefault="000A3560" w:rsidP="00A2662B">
      <w:pPr>
        <w:pStyle w:val="Odstavecseseznamem"/>
        <w:numPr>
          <w:ilvl w:val="0"/>
          <w:numId w:val="10"/>
        </w:numPr>
        <w:autoSpaceDE w:val="0"/>
        <w:autoSpaceDN w:val="0"/>
        <w:adjustRightInd w:val="0"/>
        <w:spacing w:after="0" w:line="240" w:lineRule="auto"/>
        <w:ind w:left="851" w:hanging="284"/>
        <w:rPr>
          <w:rFonts w:ascii="Times New Roman" w:hAnsi="Times New Roman"/>
          <w:bCs/>
          <w:sz w:val="24"/>
          <w:szCs w:val="24"/>
        </w:rPr>
      </w:pPr>
      <w:r w:rsidRPr="00A2662B">
        <w:rPr>
          <w:rFonts w:ascii="Times New Roman" w:hAnsi="Times New Roman"/>
          <w:bCs/>
          <w:sz w:val="24"/>
          <w:szCs w:val="24"/>
        </w:rPr>
        <w:t xml:space="preserve">sklo barevné – </w:t>
      </w:r>
      <w:r w:rsidR="00F277CD" w:rsidRPr="00F277CD">
        <w:rPr>
          <w:rFonts w:ascii="Times New Roman" w:hAnsi="Times New Roman"/>
          <w:bCs/>
          <w:sz w:val="24"/>
          <w:szCs w:val="24"/>
        </w:rPr>
        <w:t xml:space="preserve">kontejner se spodním výsypem </w:t>
      </w:r>
      <w:r w:rsidR="00F277CD">
        <w:rPr>
          <w:rFonts w:ascii="Times New Roman" w:hAnsi="Times New Roman"/>
          <w:bCs/>
          <w:sz w:val="24"/>
          <w:szCs w:val="24"/>
        </w:rPr>
        <w:t xml:space="preserve">barvy </w:t>
      </w:r>
      <w:r w:rsidR="00F277CD" w:rsidRPr="00F277CD">
        <w:rPr>
          <w:rFonts w:ascii="Times New Roman" w:hAnsi="Times New Roman"/>
          <w:bCs/>
          <w:sz w:val="24"/>
          <w:szCs w:val="24"/>
        </w:rPr>
        <w:t>zelené</w:t>
      </w:r>
      <w:r w:rsidRPr="00A2662B">
        <w:rPr>
          <w:rFonts w:ascii="Times New Roman" w:hAnsi="Times New Roman"/>
          <w:bCs/>
          <w:sz w:val="24"/>
          <w:szCs w:val="24"/>
        </w:rPr>
        <w:t xml:space="preserve">; </w:t>
      </w:r>
    </w:p>
    <w:p w:rsidR="000232DB" w:rsidRPr="00A2662B" w:rsidRDefault="000232DB" w:rsidP="00A2662B">
      <w:pPr>
        <w:pStyle w:val="Odstavecseseznamem"/>
        <w:numPr>
          <w:ilvl w:val="0"/>
          <w:numId w:val="10"/>
        </w:numPr>
        <w:autoSpaceDE w:val="0"/>
        <w:autoSpaceDN w:val="0"/>
        <w:adjustRightInd w:val="0"/>
        <w:spacing w:after="0" w:line="240" w:lineRule="auto"/>
        <w:ind w:left="851" w:hanging="284"/>
        <w:rPr>
          <w:rFonts w:ascii="Times New Roman" w:hAnsi="Times New Roman"/>
          <w:bCs/>
          <w:sz w:val="24"/>
          <w:szCs w:val="24"/>
        </w:rPr>
      </w:pPr>
      <w:r>
        <w:rPr>
          <w:rFonts w:ascii="Times New Roman" w:hAnsi="Times New Roman"/>
          <w:bCs/>
          <w:sz w:val="24"/>
          <w:szCs w:val="24"/>
        </w:rPr>
        <w:t>jedlé oleje a tuky</w:t>
      </w:r>
      <w:r>
        <w:rPr>
          <w:rStyle w:val="Znakapoznpodarou"/>
          <w:rFonts w:ascii="Times New Roman" w:hAnsi="Times New Roman"/>
          <w:bCs/>
          <w:sz w:val="24"/>
          <w:szCs w:val="24"/>
        </w:rPr>
        <w:footnoteReference w:id="3"/>
      </w:r>
      <w:r>
        <w:rPr>
          <w:rFonts w:ascii="Times New Roman" w:hAnsi="Times New Roman"/>
          <w:bCs/>
          <w:sz w:val="24"/>
          <w:szCs w:val="24"/>
        </w:rPr>
        <w:t xml:space="preserve"> – </w:t>
      </w:r>
      <w:r w:rsidR="00F277CD">
        <w:rPr>
          <w:rFonts w:ascii="Times New Roman" w:hAnsi="Times New Roman"/>
          <w:bCs/>
          <w:sz w:val="24"/>
          <w:szCs w:val="24"/>
        </w:rPr>
        <w:t xml:space="preserve">plastové nádoby </w:t>
      </w:r>
      <w:r>
        <w:rPr>
          <w:rFonts w:ascii="Times New Roman" w:hAnsi="Times New Roman"/>
          <w:bCs/>
          <w:sz w:val="24"/>
          <w:szCs w:val="24"/>
        </w:rPr>
        <w:t>barv</w:t>
      </w:r>
      <w:r w:rsidR="00F277CD">
        <w:rPr>
          <w:rFonts w:ascii="Times New Roman" w:hAnsi="Times New Roman"/>
          <w:bCs/>
          <w:sz w:val="24"/>
          <w:szCs w:val="24"/>
        </w:rPr>
        <w:t>y</w:t>
      </w:r>
      <w:r>
        <w:rPr>
          <w:rFonts w:ascii="Times New Roman" w:hAnsi="Times New Roman"/>
          <w:bCs/>
          <w:sz w:val="24"/>
          <w:szCs w:val="24"/>
        </w:rPr>
        <w:t xml:space="preserve"> </w:t>
      </w:r>
      <w:r w:rsidR="00F277CD">
        <w:rPr>
          <w:rFonts w:ascii="Times New Roman" w:hAnsi="Times New Roman"/>
          <w:bCs/>
          <w:sz w:val="24"/>
          <w:szCs w:val="24"/>
        </w:rPr>
        <w:t>zelené o objemu 240 l.</w:t>
      </w:r>
    </w:p>
    <w:p w:rsidR="007D4754" w:rsidRPr="00E55BA9" w:rsidRDefault="007D4754" w:rsidP="007D4754">
      <w:pPr>
        <w:ind w:left="360"/>
        <w:jc w:val="both"/>
      </w:pPr>
    </w:p>
    <w:p w:rsidR="000A2348" w:rsidRDefault="00A2662B" w:rsidP="000A2348">
      <w:pPr>
        <w:pStyle w:val="NormlnIMP"/>
        <w:numPr>
          <w:ilvl w:val="0"/>
          <w:numId w:val="2"/>
        </w:numPr>
        <w:tabs>
          <w:tab w:val="clear" w:pos="360"/>
          <w:tab w:val="num" w:pos="567"/>
        </w:tabs>
        <w:suppressAutoHyphens w:val="0"/>
        <w:overflowPunct/>
        <w:autoSpaceDE/>
        <w:autoSpaceDN/>
        <w:adjustRightInd/>
        <w:spacing w:line="240" w:lineRule="auto"/>
        <w:ind w:left="567" w:hanging="567"/>
        <w:textAlignment w:val="auto"/>
        <w:rPr>
          <w:szCs w:val="24"/>
        </w:rPr>
      </w:pPr>
      <w:r w:rsidRPr="000A2348">
        <w:rPr>
          <w:szCs w:val="24"/>
        </w:rPr>
        <w:t xml:space="preserve">Oddělené soustřeďování </w:t>
      </w:r>
      <w:r w:rsidR="00A967EF" w:rsidRPr="000A2348">
        <w:rPr>
          <w:b/>
          <w:szCs w:val="24"/>
        </w:rPr>
        <w:t>p</w:t>
      </w:r>
      <w:r w:rsidR="00F277CD" w:rsidRPr="000A2348">
        <w:rPr>
          <w:b/>
          <w:szCs w:val="24"/>
        </w:rPr>
        <w:t xml:space="preserve">apíru </w:t>
      </w:r>
      <w:r w:rsidR="00A967EF" w:rsidRPr="000A2348">
        <w:rPr>
          <w:szCs w:val="24"/>
        </w:rPr>
        <w:t>a</w:t>
      </w:r>
      <w:r w:rsidR="00176A80" w:rsidRPr="000A2348">
        <w:rPr>
          <w:szCs w:val="24"/>
        </w:rPr>
        <w:t> </w:t>
      </w:r>
      <w:r w:rsidR="00A967EF" w:rsidRPr="000A2348">
        <w:rPr>
          <w:b/>
          <w:szCs w:val="24"/>
        </w:rPr>
        <w:t>nápojových kartonů</w:t>
      </w:r>
      <w:r w:rsidR="00176A80" w:rsidRPr="000A2348">
        <w:rPr>
          <w:b/>
          <w:szCs w:val="24"/>
        </w:rPr>
        <w:t xml:space="preserve"> </w:t>
      </w:r>
      <w:r w:rsidRPr="000A2348">
        <w:rPr>
          <w:szCs w:val="24"/>
        </w:rPr>
        <w:t xml:space="preserve">je zajištěno také prostřednictvím sběrných pytlů, které jsou zdarma k dispozici na obecním úřadě. </w:t>
      </w:r>
      <w:r w:rsidR="00176A80" w:rsidRPr="000A2348">
        <w:rPr>
          <w:szCs w:val="24"/>
        </w:rPr>
        <w:t xml:space="preserve">Pro oddělené soustřeďování </w:t>
      </w:r>
      <w:r w:rsidR="00176A80" w:rsidRPr="000A2348">
        <w:rPr>
          <w:b/>
          <w:szCs w:val="24"/>
        </w:rPr>
        <w:t>p</w:t>
      </w:r>
      <w:r w:rsidR="00F277CD" w:rsidRPr="000A2348">
        <w:rPr>
          <w:b/>
          <w:szCs w:val="24"/>
        </w:rPr>
        <w:t>apíru</w:t>
      </w:r>
      <w:r w:rsidR="00176A80" w:rsidRPr="000A2348">
        <w:rPr>
          <w:b/>
          <w:szCs w:val="24"/>
        </w:rPr>
        <w:t xml:space="preserve"> </w:t>
      </w:r>
      <w:r w:rsidR="00176A80" w:rsidRPr="000A2348">
        <w:rPr>
          <w:szCs w:val="24"/>
        </w:rPr>
        <w:t>jsou určeny</w:t>
      </w:r>
      <w:r w:rsidR="00176A80" w:rsidRPr="000A2348">
        <w:rPr>
          <w:b/>
          <w:szCs w:val="24"/>
        </w:rPr>
        <w:t xml:space="preserve"> </w:t>
      </w:r>
      <w:r w:rsidR="00176A80" w:rsidRPr="000A2348">
        <w:rPr>
          <w:szCs w:val="24"/>
        </w:rPr>
        <w:t xml:space="preserve">sběrné </w:t>
      </w:r>
      <w:r w:rsidR="000A2348" w:rsidRPr="000A2348">
        <w:rPr>
          <w:szCs w:val="24"/>
        </w:rPr>
        <w:t xml:space="preserve">plastové </w:t>
      </w:r>
      <w:r w:rsidR="00176A80" w:rsidRPr="000A2348">
        <w:rPr>
          <w:szCs w:val="24"/>
        </w:rPr>
        <w:t xml:space="preserve">pytle </w:t>
      </w:r>
      <w:r w:rsidR="00F277CD" w:rsidRPr="000A2348">
        <w:rPr>
          <w:szCs w:val="24"/>
        </w:rPr>
        <w:t>modré a černé</w:t>
      </w:r>
      <w:r w:rsidR="00176A80" w:rsidRPr="000A2348">
        <w:rPr>
          <w:szCs w:val="24"/>
        </w:rPr>
        <w:t xml:space="preserve"> barvy a pro oddělené soustřeďování </w:t>
      </w:r>
      <w:r w:rsidR="00176A80" w:rsidRPr="000A2348">
        <w:rPr>
          <w:b/>
          <w:szCs w:val="24"/>
        </w:rPr>
        <w:t xml:space="preserve">nápojových kartonů jsou určeny </w:t>
      </w:r>
      <w:r w:rsidR="00176A80" w:rsidRPr="000A2348">
        <w:rPr>
          <w:szCs w:val="24"/>
        </w:rPr>
        <w:t xml:space="preserve">sběrné </w:t>
      </w:r>
      <w:r w:rsidR="000A2348" w:rsidRPr="000A2348">
        <w:rPr>
          <w:szCs w:val="24"/>
        </w:rPr>
        <w:t xml:space="preserve">plastové </w:t>
      </w:r>
      <w:r w:rsidR="00176A80" w:rsidRPr="000A2348">
        <w:rPr>
          <w:szCs w:val="24"/>
        </w:rPr>
        <w:t xml:space="preserve">pytle oranžové barvy. </w:t>
      </w:r>
      <w:r w:rsidR="000A3560" w:rsidRPr="000A2348">
        <w:rPr>
          <w:szCs w:val="24"/>
        </w:rPr>
        <w:t>Stanoviště naplněných sběrných pytlů jsou</w:t>
      </w:r>
      <w:r w:rsidR="000A2348" w:rsidRPr="000A2348">
        <w:rPr>
          <w:szCs w:val="24"/>
        </w:rPr>
        <w:t xml:space="preserve"> </w:t>
      </w:r>
      <w:r w:rsidR="000A2348">
        <w:rPr>
          <w:szCs w:val="24"/>
        </w:rPr>
        <w:t xml:space="preserve">u </w:t>
      </w:r>
      <w:r w:rsidR="000A2348" w:rsidRPr="000A2348">
        <w:rPr>
          <w:szCs w:val="24"/>
        </w:rPr>
        <w:t>stanoviš</w:t>
      </w:r>
      <w:r w:rsidR="000A2348">
        <w:rPr>
          <w:szCs w:val="24"/>
        </w:rPr>
        <w:t>ť</w:t>
      </w:r>
      <w:r w:rsidR="000A2348" w:rsidRPr="000A2348">
        <w:rPr>
          <w:szCs w:val="24"/>
        </w:rPr>
        <w:t xml:space="preserve"> sběrných nádob tříděného odpadu</w:t>
      </w:r>
      <w:r w:rsidR="00F277CD" w:rsidRPr="000A2348">
        <w:rPr>
          <w:szCs w:val="24"/>
        </w:rPr>
        <w:t xml:space="preserve"> uvedená v příloze č 1. </w:t>
      </w:r>
    </w:p>
    <w:p w:rsidR="000A2348" w:rsidRDefault="000A2348" w:rsidP="000A2348">
      <w:pPr>
        <w:pStyle w:val="NormlnIMP"/>
        <w:suppressAutoHyphens w:val="0"/>
        <w:overflowPunct/>
        <w:autoSpaceDE/>
        <w:autoSpaceDN/>
        <w:adjustRightInd/>
        <w:spacing w:line="240" w:lineRule="auto"/>
        <w:ind w:left="567"/>
        <w:textAlignment w:val="auto"/>
        <w:rPr>
          <w:szCs w:val="24"/>
        </w:rPr>
      </w:pPr>
    </w:p>
    <w:p w:rsidR="000A3560" w:rsidRPr="000A2348" w:rsidRDefault="000A2348" w:rsidP="000A2348">
      <w:pPr>
        <w:pStyle w:val="NormlnIMP"/>
        <w:numPr>
          <w:ilvl w:val="0"/>
          <w:numId w:val="2"/>
        </w:numPr>
        <w:tabs>
          <w:tab w:val="clear" w:pos="360"/>
          <w:tab w:val="num" w:pos="567"/>
        </w:tabs>
        <w:suppressAutoHyphens w:val="0"/>
        <w:overflowPunct/>
        <w:autoSpaceDE/>
        <w:autoSpaceDN/>
        <w:adjustRightInd/>
        <w:spacing w:line="240" w:lineRule="auto"/>
        <w:ind w:left="567" w:hanging="567"/>
        <w:textAlignment w:val="auto"/>
        <w:rPr>
          <w:szCs w:val="24"/>
        </w:rPr>
      </w:pPr>
      <w:r w:rsidRPr="000A2348">
        <w:t xml:space="preserve">Pro shromažďování kovů je </w:t>
      </w:r>
      <w:r>
        <w:t>určen kontejner o objemu 1100 l,</w:t>
      </w:r>
      <w:r w:rsidRPr="000A2348">
        <w:t xml:space="preserve"> který je umístěn v areálu </w:t>
      </w:r>
      <w:r>
        <w:t>čistírny odpadních vod</w:t>
      </w:r>
      <w:r w:rsidRPr="000A2348">
        <w:t xml:space="preserve"> ve Výprachticích.</w:t>
      </w:r>
    </w:p>
    <w:p w:rsidR="000A2348" w:rsidRPr="000A2348" w:rsidRDefault="000A2348" w:rsidP="000A2348">
      <w:pPr>
        <w:pStyle w:val="NormlnIMP"/>
        <w:suppressAutoHyphens w:val="0"/>
        <w:overflowPunct/>
        <w:autoSpaceDE/>
        <w:autoSpaceDN/>
        <w:adjustRightInd/>
        <w:spacing w:line="240" w:lineRule="auto"/>
        <w:textAlignment w:val="auto"/>
        <w:rPr>
          <w:szCs w:val="24"/>
        </w:rPr>
      </w:pPr>
    </w:p>
    <w:p w:rsidR="008D30B5" w:rsidRDefault="000A3560" w:rsidP="008D30B5">
      <w:pPr>
        <w:pStyle w:val="NormlnIMP"/>
        <w:numPr>
          <w:ilvl w:val="0"/>
          <w:numId w:val="2"/>
        </w:numPr>
        <w:tabs>
          <w:tab w:val="clear" w:pos="360"/>
        </w:tabs>
        <w:suppressAutoHyphens w:val="0"/>
        <w:overflowPunct/>
        <w:autoSpaceDE/>
        <w:autoSpaceDN/>
        <w:adjustRightInd/>
        <w:spacing w:line="240" w:lineRule="auto"/>
        <w:ind w:left="567" w:hanging="567"/>
        <w:textAlignment w:val="auto"/>
        <w:rPr>
          <w:szCs w:val="24"/>
        </w:rPr>
      </w:pPr>
      <w:r w:rsidRPr="000A3560">
        <w:rPr>
          <w:szCs w:val="24"/>
        </w:rPr>
        <w:t>K odkládání</w:t>
      </w:r>
      <w:r w:rsidR="003E04FB" w:rsidRPr="00E55BA9">
        <w:rPr>
          <w:szCs w:val="24"/>
        </w:rPr>
        <w:t xml:space="preserve"> </w:t>
      </w:r>
      <w:r w:rsidR="003E04FB" w:rsidRPr="00A2662B">
        <w:rPr>
          <w:b/>
          <w:szCs w:val="24"/>
        </w:rPr>
        <w:t>biologického odpadu rostlinného původu</w:t>
      </w:r>
      <w:r w:rsidR="003E04FB" w:rsidRPr="00E55BA9">
        <w:rPr>
          <w:szCs w:val="24"/>
        </w:rPr>
        <w:t xml:space="preserve"> j</w:t>
      </w:r>
      <w:r w:rsidR="008D30B5">
        <w:rPr>
          <w:szCs w:val="24"/>
        </w:rPr>
        <w:t>sou určeny:</w:t>
      </w:r>
      <w:r w:rsidR="003E04FB" w:rsidRPr="00E55BA9">
        <w:rPr>
          <w:szCs w:val="24"/>
        </w:rPr>
        <w:t xml:space="preserve"> </w:t>
      </w:r>
    </w:p>
    <w:p w:rsidR="008D30B5" w:rsidRDefault="00A049F6" w:rsidP="008D30B5">
      <w:pPr>
        <w:pStyle w:val="NormlnIMP"/>
        <w:numPr>
          <w:ilvl w:val="0"/>
          <w:numId w:val="22"/>
        </w:numPr>
        <w:tabs>
          <w:tab w:val="left" w:pos="851"/>
        </w:tabs>
        <w:suppressAutoHyphens w:val="0"/>
        <w:overflowPunct/>
        <w:autoSpaceDE/>
        <w:autoSpaceDN/>
        <w:adjustRightInd/>
        <w:spacing w:line="240" w:lineRule="auto"/>
        <w:ind w:left="851" w:hanging="284"/>
        <w:textAlignment w:val="auto"/>
        <w:rPr>
          <w:szCs w:val="24"/>
        </w:rPr>
      </w:pPr>
      <w:r>
        <w:rPr>
          <w:szCs w:val="24"/>
        </w:rPr>
        <w:t>sběrné nádoby (</w:t>
      </w:r>
      <w:r w:rsidR="008D30B5" w:rsidRPr="008D30B5">
        <w:rPr>
          <w:szCs w:val="24"/>
        </w:rPr>
        <w:t>kompostéry o objemu 900 l</w:t>
      </w:r>
      <w:r>
        <w:rPr>
          <w:szCs w:val="24"/>
        </w:rPr>
        <w:t>)</w:t>
      </w:r>
      <w:r w:rsidR="008D30B5" w:rsidRPr="008D30B5">
        <w:rPr>
          <w:szCs w:val="24"/>
        </w:rPr>
        <w:t xml:space="preserve"> určené pro obecné užívání jsou umístěny na p.</w:t>
      </w:r>
      <w:r w:rsidR="008D30B5">
        <w:rPr>
          <w:szCs w:val="24"/>
        </w:rPr>
        <w:t xml:space="preserve"> </w:t>
      </w:r>
      <w:r w:rsidR="008D30B5" w:rsidRPr="008D30B5">
        <w:rPr>
          <w:szCs w:val="24"/>
        </w:rPr>
        <w:t>p.</w:t>
      </w:r>
      <w:r w:rsidR="008D30B5">
        <w:rPr>
          <w:szCs w:val="24"/>
        </w:rPr>
        <w:t xml:space="preserve"> č. </w:t>
      </w:r>
      <w:r w:rsidR="008D30B5" w:rsidRPr="008D30B5">
        <w:rPr>
          <w:szCs w:val="24"/>
        </w:rPr>
        <w:t>386/6, 322/11, 503/7, 260/1, 266/1 v k.</w:t>
      </w:r>
      <w:r w:rsidR="008D30B5">
        <w:rPr>
          <w:szCs w:val="24"/>
        </w:rPr>
        <w:t xml:space="preserve"> ú. Výprachtice;</w:t>
      </w:r>
    </w:p>
    <w:p w:rsidR="008D30B5" w:rsidRDefault="008D30B5" w:rsidP="008D30B5">
      <w:pPr>
        <w:pStyle w:val="NormlnIMP"/>
        <w:numPr>
          <w:ilvl w:val="0"/>
          <w:numId w:val="22"/>
        </w:numPr>
        <w:tabs>
          <w:tab w:val="left" w:pos="851"/>
        </w:tabs>
        <w:suppressAutoHyphens w:val="0"/>
        <w:overflowPunct/>
        <w:autoSpaceDE/>
        <w:autoSpaceDN/>
        <w:adjustRightInd/>
        <w:spacing w:line="240" w:lineRule="auto"/>
        <w:ind w:left="851" w:hanging="284"/>
        <w:textAlignment w:val="auto"/>
        <w:rPr>
          <w:szCs w:val="24"/>
        </w:rPr>
      </w:pPr>
      <w:r w:rsidRPr="008D30B5">
        <w:rPr>
          <w:szCs w:val="24"/>
        </w:rPr>
        <w:t>velkoobjemové kontejnery o objemu 7 m3 jsou umístěny na p.</w:t>
      </w:r>
      <w:r>
        <w:rPr>
          <w:szCs w:val="24"/>
        </w:rPr>
        <w:t xml:space="preserve"> </w:t>
      </w:r>
      <w:r w:rsidRPr="008D30B5">
        <w:rPr>
          <w:szCs w:val="24"/>
        </w:rPr>
        <w:t>p.</w:t>
      </w:r>
      <w:r>
        <w:rPr>
          <w:szCs w:val="24"/>
        </w:rPr>
        <w:t xml:space="preserve"> </w:t>
      </w:r>
      <w:r w:rsidRPr="008D30B5">
        <w:rPr>
          <w:szCs w:val="24"/>
        </w:rPr>
        <w:t>č. 3148/55, 491/3, 1802/39 v k.</w:t>
      </w:r>
      <w:r>
        <w:rPr>
          <w:szCs w:val="24"/>
        </w:rPr>
        <w:t xml:space="preserve"> </w:t>
      </w:r>
      <w:r w:rsidRPr="008D30B5">
        <w:rPr>
          <w:szCs w:val="24"/>
        </w:rPr>
        <w:t>ú. Výprachtice a p.</w:t>
      </w:r>
      <w:r>
        <w:rPr>
          <w:szCs w:val="24"/>
        </w:rPr>
        <w:t xml:space="preserve"> </w:t>
      </w:r>
      <w:r w:rsidRPr="008D30B5">
        <w:rPr>
          <w:szCs w:val="24"/>
        </w:rPr>
        <w:t>p.</w:t>
      </w:r>
      <w:r>
        <w:rPr>
          <w:szCs w:val="24"/>
        </w:rPr>
        <w:t xml:space="preserve"> </w:t>
      </w:r>
      <w:r w:rsidRPr="008D30B5">
        <w:rPr>
          <w:szCs w:val="24"/>
        </w:rPr>
        <w:t>č. 1518/2 v k.</w:t>
      </w:r>
      <w:r>
        <w:rPr>
          <w:szCs w:val="24"/>
        </w:rPr>
        <w:t xml:space="preserve"> </w:t>
      </w:r>
      <w:r w:rsidRPr="008D30B5">
        <w:rPr>
          <w:szCs w:val="24"/>
        </w:rPr>
        <w:t xml:space="preserve">ú. </w:t>
      </w:r>
      <w:proofErr w:type="spellStart"/>
      <w:r w:rsidRPr="008D30B5">
        <w:rPr>
          <w:szCs w:val="24"/>
        </w:rPr>
        <w:t>Koburk</w:t>
      </w:r>
      <w:proofErr w:type="spellEnd"/>
      <w:r>
        <w:rPr>
          <w:szCs w:val="24"/>
        </w:rPr>
        <w:t>.</w:t>
      </w:r>
    </w:p>
    <w:p w:rsidR="008D30B5" w:rsidRPr="008D30B5" w:rsidRDefault="008D30B5" w:rsidP="008D30B5">
      <w:pPr>
        <w:pStyle w:val="NormlnIMP"/>
        <w:tabs>
          <w:tab w:val="left" w:pos="851"/>
        </w:tabs>
        <w:suppressAutoHyphens w:val="0"/>
        <w:overflowPunct/>
        <w:autoSpaceDE/>
        <w:autoSpaceDN/>
        <w:adjustRightInd/>
        <w:spacing w:line="240" w:lineRule="auto"/>
        <w:ind w:left="851"/>
        <w:textAlignment w:val="auto"/>
        <w:rPr>
          <w:szCs w:val="24"/>
        </w:rPr>
      </w:pPr>
    </w:p>
    <w:p w:rsidR="000A3560" w:rsidRPr="000A2348" w:rsidRDefault="000A3560" w:rsidP="000A2348">
      <w:pPr>
        <w:pStyle w:val="NormlnIMP"/>
        <w:numPr>
          <w:ilvl w:val="0"/>
          <w:numId w:val="2"/>
        </w:numPr>
        <w:tabs>
          <w:tab w:val="clear" w:pos="360"/>
          <w:tab w:val="num" w:pos="567"/>
        </w:tabs>
        <w:ind w:left="567" w:hanging="567"/>
        <w:rPr>
          <w:szCs w:val="24"/>
        </w:rPr>
      </w:pPr>
      <w:r w:rsidRPr="00E55BA9">
        <w:rPr>
          <w:szCs w:val="24"/>
        </w:rPr>
        <w:t xml:space="preserve">Sběr a svoz </w:t>
      </w:r>
      <w:r w:rsidRPr="00A2662B">
        <w:rPr>
          <w:b/>
          <w:szCs w:val="24"/>
        </w:rPr>
        <w:t>nebezpečných složek komunálního odpadu</w:t>
      </w:r>
      <w:r w:rsidRPr="00E55BA9">
        <w:rPr>
          <w:szCs w:val="24"/>
        </w:rPr>
        <w:t xml:space="preserve"> je zajišťován </w:t>
      </w:r>
      <w:r w:rsidRPr="000A3560">
        <w:rPr>
          <w:szCs w:val="24"/>
        </w:rPr>
        <w:t xml:space="preserve">minimálně </w:t>
      </w:r>
      <w:r>
        <w:rPr>
          <w:szCs w:val="24"/>
        </w:rPr>
        <w:t>dvakrát</w:t>
      </w:r>
      <w:r w:rsidRPr="000A3560">
        <w:rPr>
          <w:szCs w:val="24"/>
        </w:rPr>
        <w:t xml:space="preserve"> za rok </w:t>
      </w:r>
      <w:r w:rsidRPr="00E55BA9">
        <w:rPr>
          <w:szCs w:val="24"/>
        </w:rPr>
        <w:t xml:space="preserve">jejich odebíráním na předem vyhlášených přechodných stanovištích přímo do zvláštních sběrných nádob k tomuto sběru určených. </w:t>
      </w:r>
      <w:r w:rsidR="000A2348" w:rsidRPr="000A2348">
        <w:rPr>
          <w:szCs w:val="24"/>
        </w:rPr>
        <w:t>Informace o sběru jsou zveřejňovány na webových stránkách obce, výlepových plochách</w:t>
      </w:r>
      <w:r w:rsidR="000A2348">
        <w:rPr>
          <w:szCs w:val="24"/>
        </w:rPr>
        <w:t xml:space="preserve"> a</w:t>
      </w:r>
      <w:r w:rsidR="000A2348" w:rsidRPr="000A2348">
        <w:rPr>
          <w:szCs w:val="24"/>
        </w:rPr>
        <w:t xml:space="preserve"> v místním tisku.</w:t>
      </w:r>
    </w:p>
    <w:p w:rsidR="00A2662B" w:rsidRPr="00E55BA9" w:rsidRDefault="00A2662B" w:rsidP="00A2662B">
      <w:pPr>
        <w:pStyle w:val="NormlnIMP"/>
        <w:suppressAutoHyphens w:val="0"/>
        <w:overflowPunct/>
        <w:autoSpaceDE/>
        <w:autoSpaceDN/>
        <w:adjustRightInd/>
        <w:spacing w:line="240" w:lineRule="auto"/>
        <w:textAlignment w:val="auto"/>
        <w:rPr>
          <w:szCs w:val="24"/>
        </w:rPr>
      </w:pPr>
    </w:p>
    <w:p w:rsidR="000A3560" w:rsidRPr="008D30B5" w:rsidRDefault="000A2348" w:rsidP="008D30B5">
      <w:pPr>
        <w:pStyle w:val="NormlnIMP"/>
        <w:numPr>
          <w:ilvl w:val="0"/>
          <w:numId w:val="2"/>
        </w:numPr>
        <w:tabs>
          <w:tab w:val="clear" w:pos="360"/>
        </w:tabs>
        <w:suppressAutoHyphens w:val="0"/>
        <w:ind w:left="567" w:hanging="567"/>
      </w:pPr>
      <w:r w:rsidRPr="000A2348">
        <w:t xml:space="preserve">Sběr a svoz </w:t>
      </w:r>
      <w:r w:rsidRPr="000A2348">
        <w:rPr>
          <w:b/>
        </w:rPr>
        <w:t>objemného odpadu</w:t>
      </w:r>
      <w:r w:rsidRPr="000A2348">
        <w:t xml:space="preserve"> je zajišťován dvakrát ročně jeho odebíráním v areálu čistírny odpadních vod ve Výprachticích, a to ve stejných dnech jako svoz nebezpe</w:t>
      </w:r>
      <w:r w:rsidR="008D30B5">
        <w:t>čných složek komunálního odpadu</w:t>
      </w:r>
      <w:r w:rsidRPr="000A2348">
        <w:t>.</w:t>
      </w:r>
    </w:p>
    <w:p w:rsidR="00E1577A" w:rsidRPr="00E55BA9" w:rsidRDefault="00E1577A" w:rsidP="000A3560">
      <w:pPr>
        <w:pStyle w:val="NormlnIMP"/>
        <w:suppressAutoHyphens w:val="0"/>
        <w:overflowPunct/>
        <w:autoSpaceDE/>
        <w:autoSpaceDN/>
        <w:adjustRightInd/>
        <w:spacing w:line="240" w:lineRule="auto"/>
        <w:ind w:left="567"/>
        <w:textAlignment w:val="auto"/>
        <w:rPr>
          <w:szCs w:val="24"/>
        </w:rPr>
      </w:pPr>
    </w:p>
    <w:p w:rsidR="000A3560" w:rsidRPr="00E55BA9" w:rsidRDefault="000A3560" w:rsidP="000A3560">
      <w:pPr>
        <w:pStyle w:val="NormlnIMP"/>
        <w:numPr>
          <w:ilvl w:val="0"/>
          <w:numId w:val="2"/>
        </w:numPr>
        <w:tabs>
          <w:tab w:val="clear" w:pos="360"/>
        </w:tabs>
        <w:suppressAutoHyphens w:val="0"/>
        <w:overflowPunct/>
        <w:autoSpaceDE/>
        <w:autoSpaceDN/>
        <w:adjustRightInd/>
        <w:spacing w:line="240" w:lineRule="auto"/>
        <w:ind w:left="567" w:hanging="567"/>
        <w:textAlignment w:val="auto"/>
        <w:rPr>
          <w:szCs w:val="24"/>
        </w:rPr>
      </w:pPr>
      <w:r w:rsidRPr="00E55BA9">
        <w:rPr>
          <w:szCs w:val="24"/>
        </w:rPr>
        <w:t>Do zvláštních sběrných nádob</w:t>
      </w:r>
      <w:r w:rsidRPr="000A3560">
        <w:rPr>
          <w:szCs w:val="24"/>
        </w:rPr>
        <w:t>, sběrných pytlů</w:t>
      </w:r>
      <w:r w:rsidRPr="00E55BA9">
        <w:rPr>
          <w:szCs w:val="24"/>
        </w:rPr>
        <w:t xml:space="preserve"> a velkoobjemových kontejnerů je zakázáno ukládat jiné složky komunálních odpadů, než pro které jsou určeny.</w:t>
      </w:r>
    </w:p>
    <w:p w:rsidR="00982941" w:rsidRPr="00E55BA9" w:rsidRDefault="00982941" w:rsidP="00982941">
      <w:pPr>
        <w:rPr>
          <w:b/>
        </w:rPr>
      </w:pPr>
    </w:p>
    <w:p w:rsidR="008D30B5" w:rsidRDefault="008D30B5" w:rsidP="00982941">
      <w:pPr>
        <w:jc w:val="center"/>
        <w:rPr>
          <w:b/>
        </w:rPr>
      </w:pPr>
    </w:p>
    <w:p w:rsidR="00982941" w:rsidRPr="00E55BA9" w:rsidRDefault="00982941" w:rsidP="00982941">
      <w:pPr>
        <w:jc w:val="center"/>
        <w:rPr>
          <w:b/>
        </w:rPr>
      </w:pPr>
      <w:r w:rsidRPr="00E55BA9">
        <w:rPr>
          <w:b/>
        </w:rPr>
        <w:t xml:space="preserve">Čl. </w:t>
      </w:r>
      <w:r w:rsidR="00A2662B">
        <w:rPr>
          <w:b/>
        </w:rPr>
        <w:t>4</w:t>
      </w:r>
    </w:p>
    <w:p w:rsidR="00982941" w:rsidRPr="00E55BA9" w:rsidRDefault="00982941" w:rsidP="00CC02A3">
      <w:pPr>
        <w:pStyle w:val="Nadpis2"/>
        <w:spacing w:after="120"/>
        <w:jc w:val="center"/>
        <w:rPr>
          <w:b/>
          <w:bCs/>
          <w:szCs w:val="24"/>
          <w:u w:val="none"/>
        </w:rPr>
      </w:pPr>
      <w:r w:rsidRPr="00E55BA9">
        <w:rPr>
          <w:b/>
          <w:bCs/>
          <w:szCs w:val="24"/>
          <w:u w:val="none"/>
        </w:rPr>
        <w:lastRenderedPageBreak/>
        <w:t xml:space="preserve">Shromažďování směsného komunálního odpadu </w:t>
      </w:r>
    </w:p>
    <w:p w:rsidR="008D30B5" w:rsidRDefault="000232DB" w:rsidP="000232DB">
      <w:pPr>
        <w:pStyle w:val="Default"/>
        <w:numPr>
          <w:ilvl w:val="0"/>
          <w:numId w:val="13"/>
        </w:numPr>
        <w:tabs>
          <w:tab w:val="left" w:pos="567"/>
        </w:tabs>
        <w:ind w:left="567" w:hanging="567"/>
        <w:jc w:val="both"/>
        <w:rPr>
          <w:rFonts w:ascii="Times New Roman" w:hAnsi="Times New Roman" w:cs="Times New Roman"/>
          <w:color w:val="00000A"/>
        </w:rPr>
      </w:pPr>
      <w:r w:rsidRPr="008D30B5">
        <w:rPr>
          <w:rFonts w:ascii="Times New Roman" w:hAnsi="Times New Roman" w:cs="Times New Roman"/>
          <w:color w:val="00000A"/>
        </w:rPr>
        <w:t>Směsný komunální odpad s</w:t>
      </w:r>
      <w:r w:rsidR="008D30B5" w:rsidRPr="008D30B5">
        <w:rPr>
          <w:rFonts w:ascii="Times New Roman" w:hAnsi="Times New Roman" w:cs="Times New Roman"/>
          <w:color w:val="00000A"/>
        </w:rPr>
        <w:t>e shromažďuje do sběrných nádob</w:t>
      </w:r>
      <w:r w:rsidR="008D30B5">
        <w:rPr>
          <w:rFonts w:ascii="Times New Roman" w:hAnsi="Times New Roman" w:cs="Times New Roman"/>
          <w:color w:val="00000A"/>
        </w:rPr>
        <w:t xml:space="preserve"> a velkoobjemových kontejnerů</w:t>
      </w:r>
      <w:r w:rsidRPr="008D30B5">
        <w:rPr>
          <w:rFonts w:ascii="Times New Roman" w:hAnsi="Times New Roman" w:cs="Times New Roman"/>
          <w:color w:val="00000A"/>
        </w:rPr>
        <w:t>.</w:t>
      </w:r>
      <w:r w:rsidR="008D30B5" w:rsidRPr="008D30B5">
        <w:rPr>
          <w:rFonts w:ascii="Times New Roman" w:hAnsi="Times New Roman" w:cs="Times New Roman"/>
          <w:color w:val="00000A"/>
        </w:rPr>
        <w:t xml:space="preserve"> </w:t>
      </w:r>
    </w:p>
    <w:p w:rsidR="008D30B5" w:rsidRDefault="008D30B5" w:rsidP="008D30B5">
      <w:pPr>
        <w:pStyle w:val="Default"/>
        <w:tabs>
          <w:tab w:val="left" w:pos="567"/>
        </w:tabs>
        <w:ind w:left="567"/>
        <w:jc w:val="both"/>
        <w:rPr>
          <w:rFonts w:ascii="Times New Roman" w:hAnsi="Times New Roman" w:cs="Times New Roman"/>
          <w:color w:val="00000A"/>
        </w:rPr>
      </w:pPr>
    </w:p>
    <w:p w:rsidR="000232DB" w:rsidRPr="008D30B5" w:rsidRDefault="000232DB" w:rsidP="000232DB">
      <w:pPr>
        <w:pStyle w:val="Default"/>
        <w:numPr>
          <w:ilvl w:val="0"/>
          <w:numId w:val="13"/>
        </w:numPr>
        <w:tabs>
          <w:tab w:val="left" w:pos="567"/>
        </w:tabs>
        <w:ind w:left="567" w:hanging="567"/>
        <w:jc w:val="both"/>
        <w:rPr>
          <w:rFonts w:ascii="Times New Roman" w:hAnsi="Times New Roman" w:cs="Times New Roman"/>
          <w:color w:val="00000A"/>
        </w:rPr>
      </w:pPr>
      <w:r w:rsidRPr="008D30B5">
        <w:rPr>
          <w:rFonts w:ascii="Times New Roman" w:hAnsi="Times New Roman" w:cs="Times New Roman"/>
          <w:color w:val="00000A"/>
        </w:rPr>
        <w:t>Pro účely této vyhlášky se sběrnými nádobami rozumějí:</w:t>
      </w:r>
    </w:p>
    <w:p w:rsidR="000232DB" w:rsidRPr="000232DB" w:rsidRDefault="000232DB" w:rsidP="000232DB">
      <w:pPr>
        <w:pStyle w:val="Default"/>
        <w:numPr>
          <w:ilvl w:val="0"/>
          <w:numId w:val="14"/>
        </w:numPr>
        <w:tabs>
          <w:tab w:val="left" w:pos="993"/>
        </w:tabs>
        <w:ind w:left="851" w:hanging="284"/>
        <w:jc w:val="both"/>
        <w:rPr>
          <w:rFonts w:ascii="Times New Roman" w:hAnsi="Times New Roman" w:cs="Times New Roman"/>
          <w:color w:val="00000A"/>
        </w:rPr>
      </w:pPr>
      <w:r w:rsidRPr="000232DB">
        <w:rPr>
          <w:rFonts w:ascii="Times New Roman" w:hAnsi="Times New Roman" w:cs="Times New Roman"/>
          <w:color w:val="00000A"/>
        </w:rPr>
        <w:t xml:space="preserve">typizované sběrné nádoby </w:t>
      </w:r>
      <w:r w:rsidR="008D30B5">
        <w:rPr>
          <w:rFonts w:ascii="Times New Roman" w:hAnsi="Times New Roman" w:cs="Times New Roman"/>
          <w:color w:val="00000A"/>
        </w:rPr>
        <w:t xml:space="preserve">(kovové nebo plastové </w:t>
      </w:r>
      <w:r w:rsidRPr="000232DB">
        <w:rPr>
          <w:rFonts w:ascii="Times New Roman" w:hAnsi="Times New Roman" w:cs="Times New Roman"/>
          <w:iCs/>
          <w:color w:val="00000A"/>
        </w:rPr>
        <w:t>popelnice</w:t>
      </w:r>
      <w:r w:rsidR="008D30B5">
        <w:rPr>
          <w:rFonts w:ascii="Times New Roman" w:hAnsi="Times New Roman" w:cs="Times New Roman"/>
          <w:iCs/>
          <w:color w:val="00000A"/>
        </w:rPr>
        <w:t xml:space="preserve">, kulatého provedení o objemu 110 l) </w:t>
      </w:r>
      <w:r w:rsidR="008D30B5" w:rsidRPr="008D30B5">
        <w:rPr>
          <w:rFonts w:ascii="Times New Roman" w:hAnsi="Times New Roman" w:cs="Times New Roman"/>
          <w:iCs/>
          <w:color w:val="00000A"/>
        </w:rPr>
        <w:t>určené ke shromažďování směsného komunálního odpadu</w:t>
      </w:r>
      <w:r w:rsidRPr="000232DB">
        <w:rPr>
          <w:rFonts w:ascii="Times New Roman" w:hAnsi="Times New Roman" w:cs="Times New Roman"/>
          <w:iCs/>
          <w:color w:val="00000A"/>
        </w:rPr>
        <w:t>,</w:t>
      </w:r>
    </w:p>
    <w:p w:rsidR="000232DB" w:rsidRPr="000232DB" w:rsidRDefault="000232DB" w:rsidP="000232DB">
      <w:pPr>
        <w:pStyle w:val="Default"/>
        <w:tabs>
          <w:tab w:val="left" w:pos="993"/>
        </w:tabs>
        <w:ind w:left="851" w:hanging="284"/>
        <w:jc w:val="both"/>
        <w:rPr>
          <w:rFonts w:ascii="Times New Roman" w:hAnsi="Times New Roman" w:cs="Times New Roman"/>
          <w:color w:val="00000A"/>
        </w:rPr>
      </w:pPr>
    </w:p>
    <w:p w:rsidR="000232DB" w:rsidRPr="000232DB" w:rsidRDefault="000232DB" w:rsidP="000232DB">
      <w:pPr>
        <w:pStyle w:val="Default"/>
        <w:numPr>
          <w:ilvl w:val="0"/>
          <w:numId w:val="14"/>
        </w:numPr>
        <w:tabs>
          <w:tab w:val="left" w:pos="993"/>
        </w:tabs>
        <w:ind w:left="851" w:hanging="284"/>
        <w:jc w:val="both"/>
        <w:rPr>
          <w:rFonts w:ascii="Times New Roman" w:hAnsi="Times New Roman" w:cs="Times New Roman"/>
          <w:color w:val="00000A"/>
        </w:rPr>
      </w:pPr>
      <w:r w:rsidRPr="000232DB">
        <w:rPr>
          <w:rFonts w:ascii="Times New Roman" w:hAnsi="Times New Roman" w:cs="Times New Roman"/>
          <w:color w:val="00000A"/>
        </w:rPr>
        <w:t>odpadkové koše, které jsou umístěny na veřejných prostranstvích v obci, sloužící pro odkládání drobného směsného komunálního odpadu.</w:t>
      </w:r>
    </w:p>
    <w:p w:rsidR="000232DB" w:rsidRPr="000232DB" w:rsidRDefault="000232DB" w:rsidP="000232DB">
      <w:pPr>
        <w:pStyle w:val="Default"/>
        <w:tabs>
          <w:tab w:val="left" w:pos="1069"/>
        </w:tabs>
        <w:jc w:val="both"/>
        <w:rPr>
          <w:rFonts w:ascii="Times New Roman" w:hAnsi="Times New Roman" w:cs="Times New Roman"/>
          <w:b/>
          <w:color w:val="00000A"/>
        </w:rPr>
      </w:pPr>
    </w:p>
    <w:p w:rsidR="00F37335" w:rsidRDefault="000232DB" w:rsidP="00F37335">
      <w:pPr>
        <w:pStyle w:val="Default"/>
        <w:numPr>
          <w:ilvl w:val="0"/>
          <w:numId w:val="13"/>
        </w:numPr>
        <w:tabs>
          <w:tab w:val="left" w:pos="567"/>
        </w:tabs>
        <w:ind w:left="567" w:hanging="567"/>
        <w:jc w:val="both"/>
        <w:rPr>
          <w:rFonts w:ascii="Times New Roman" w:hAnsi="Times New Roman" w:cs="Times New Roman"/>
          <w:color w:val="00000A"/>
        </w:rPr>
      </w:pPr>
      <w:r w:rsidRPr="008D30B5">
        <w:rPr>
          <w:rFonts w:ascii="Times New Roman" w:hAnsi="Times New Roman" w:cs="Times New Roman"/>
          <w:color w:val="00000A"/>
        </w:rPr>
        <w:t xml:space="preserve">Stanoviště sběrných nádob je místo, kde jsou sběrné nádoby trvale nebo přechodně umístěny za účelem dalšího nakládání se směsným komunálním odpadem oprávněnou osobou. Stanoviště sběrných nádob jsou individuální nebo společná pro více uživatelů. </w:t>
      </w:r>
    </w:p>
    <w:p w:rsidR="008D30B5" w:rsidRPr="008D30B5" w:rsidRDefault="008D30B5" w:rsidP="008D30B5">
      <w:pPr>
        <w:pStyle w:val="Default"/>
        <w:tabs>
          <w:tab w:val="left" w:pos="567"/>
        </w:tabs>
        <w:ind w:left="567"/>
        <w:jc w:val="both"/>
        <w:rPr>
          <w:rFonts w:ascii="Times New Roman" w:hAnsi="Times New Roman" w:cs="Times New Roman"/>
          <w:color w:val="00000A"/>
        </w:rPr>
      </w:pPr>
    </w:p>
    <w:p w:rsidR="008D30B5" w:rsidRPr="008D30B5" w:rsidRDefault="008D30B5" w:rsidP="00127D24">
      <w:pPr>
        <w:pStyle w:val="Odstavecseseznamem"/>
        <w:numPr>
          <w:ilvl w:val="0"/>
          <w:numId w:val="13"/>
        </w:numPr>
        <w:tabs>
          <w:tab w:val="clear" w:pos="0"/>
          <w:tab w:val="num" w:pos="567"/>
        </w:tabs>
        <w:ind w:left="567" w:hanging="567"/>
        <w:jc w:val="both"/>
        <w:rPr>
          <w:rFonts w:ascii="Times New Roman" w:hAnsi="Times New Roman"/>
          <w:color w:val="00000A"/>
          <w:kern w:val="1"/>
          <w:sz w:val="24"/>
          <w:szCs w:val="24"/>
          <w:lang w:eastAsia="ar-SA"/>
        </w:rPr>
      </w:pPr>
      <w:r>
        <w:rPr>
          <w:rFonts w:ascii="Times New Roman" w:hAnsi="Times New Roman"/>
          <w:color w:val="00000A"/>
          <w:kern w:val="1"/>
          <w:sz w:val="24"/>
          <w:szCs w:val="24"/>
          <w:lang w:eastAsia="ar-SA"/>
        </w:rPr>
        <w:t>A</w:t>
      </w:r>
      <w:r w:rsidRPr="008D30B5">
        <w:rPr>
          <w:rFonts w:ascii="Times New Roman" w:hAnsi="Times New Roman"/>
          <w:color w:val="00000A"/>
          <w:kern w:val="1"/>
          <w:sz w:val="24"/>
          <w:szCs w:val="24"/>
          <w:lang w:eastAsia="ar-SA"/>
        </w:rPr>
        <w:t xml:space="preserve">utomobilové kontejnery </w:t>
      </w:r>
      <w:r>
        <w:rPr>
          <w:rFonts w:ascii="Times New Roman" w:hAnsi="Times New Roman"/>
          <w:color w:val="00000A"/>
          <w:kern w:val="1"/>
          <w:sz w:val="24"/>
          <w:szCs w:val="24"/>
          <w:lang w:eastAsia="ar-SA"/>
        </w:rPr>
        <w:t xml:space="preserve">na směsný komunální odpad jsou </w:t>
      </w:r>
      <w:r w:rsidRPr="008D30B5">
        <w:rPr>
          <w:rFonts w:ascii="Times New Roman" w:hAnsi="Times New Roman"/>
          <w:color w:val="00000A"/>
          <w:kern w:val="1"/>
          <w:sz w:val="24"/>
          <w:szCs w:val="24"/>
          <w:lang w:eastAsia="ar-SA"/>
        </w:rPr>
        <w:t>umístěné ve Valteřicích a na Malé Straně</w:t>
      </w:r>
      <w:r w:rsidR="00A049F6">
        <w:rPr>
          <w:rStyle w:val="Znakapoznpodarou"/>
          <w:rFonts w:ascii="Times New Roman" w:hAnsi="Times New Roman"/>
          <w:color w:val="00000A"/>
          <w:kern w:val="1"/>
          <w:sz w:val="24"/>
          <w:szCs w:val="24"/>
          <w:lang w:eastAsia="ar-SA"/>
        </w:rPr>
        <w:footnoteReference w:id="4"/>
      </w:r>
      <w:r>
        <w:rPr>
          <w:rFonts w:ascii="Times New Roman" w:hAnsi="Times New Roman"/>
          <w:color w:val="00000A"/>
          <w:kern w:val="1"/>
          <w:sz w:val="24"/>
          <w:szCs w:val="24"/>
          <w:lang w:eastAsia="ar-SA"/>
        </w:rPr>
        <w:t xml:space="preserve">. </w:t>
      </w:r>
    </w:p>
    <w:p w:rsidR="008D30B5" w:rsidRPr="000232DB" w:rsidRDefault="008D30B5" w:rsidP="000232DB">
      <w:pPr>
        <w:pStyle w:val="Default"/>
        <w:tabs>
          <w:tab w:val="left" w:pos="1134"/>
        </w:tabs>
        <w:jc w:val="both"/>
        <w:rPr>
          <w:rFonts w:ascii="Times New Roman" w:hAnsi="Times New Roman" w:cs="Times New Roman"/>
          <w:b/>
          <w:bCs/>
          <w:color w:val="00000A"/>
        </w:rPr>
      </w:pPr>
    </w:p>
    <w:p w:rsidR="000232DB" w:rsidRPr="000232DB" w:rsidRDefault="000232DB" w:rsidP="000232DB">
      <w:pPr>
        <w:jc w:val="center"/>
        <w:rPr>
          <w:b/>
        </w:rPr>
      </w:pPr>
      <w:r w:rsidRPr="000232DB">
        <w:rPr>
          <w:b/>
        </w:rPr>
        <w:t>Čl. 5</w:t>
      </w:r>
    </w:p>
    <w:p w:rsidR="000232DB" w:rsidRPr="000232DB" w:rsidRDefault="000232DB" w:rsidP="000232DB">
      <w:pPr>
        <w:jc w:val="center"/>
        <w:rPr>
          <w:b/>
        </w:rPr>
      </w:pPr>
      <w:r w:rsidRPr="000232DB">
        <w:rPr>
          <w:b/>
        </w:rPr>
        <w:t>Nakládání se stavebním odpadem</w:t>
      </w:r>
    </w:p>
    <w:p w:rsidR="000232DB" w:rsidRPr="000232DB" w:rsidRDefault="000232DB" w:rsidP="000232DB">
      <w:pPr>
        <w:jc w:val="center"/>
        <w:rPr>
          <w:b/>
          <w:sz w:val="16"/>
          <w:szCs w:val="16"/>
        </w:rPr>
      </w:pPr>
    </w:p>
    <w:p w:rsidR="000232DB" w:rsidRPr="000232DB" w:rsidRDefault="000232DB" w:rsidP="000232DB">
      <w:pPr>
        <w:ind w:left="539" w:hanging="539"/>
        <w:jc w:val="both"/>
      </w:pPr>
      <w:r w:rsidRPr="000232DB">
        <w:t xml:space="preserve">1) </w:t>
      </w:r>
      <w:r w:rsidRPr="000232DB">
        <w:tab/>
        <w:t>Stavebním odpadem se rozumí stavební a demoliční odpad. Stavební odpad není odpadem komunálním.</w:t>
      </w:r>
    </w:p>
    <w:p w:rsidR="000232DB" w:rsidRPr="000232DB" w:rsidRDefault="000232DB" w:rsidP="000232DB">
      <w:pPr>
        <w:ind w:left="539" w:hanging="539"/>
        <w:jc w:val="both"/>
        <w:rPr>
          <w:sz w:val="12"/>
          <w:szCs w:val="12"/>
        </w:rPr>
      </w:pPr>
    </w:p>
    <w:p w:rsidR="000232DB" w:rsidRPr="000232DB" w:rsidRDefault="000232DB" w:rsidP="00127D24">
      <w:pPr>
        <w:spacing w:line="360" w:lineRule="auto"/>
        <w:ind w:left="539" w:hanging="539"/>
        <w:jc w:val="both"/>
      </w:pPr>
      <w:r w:rsidRPr="000232DB">
        <w:t>2)</w:t>
      </w:r>
      <w:r w:rsidRPr="000232DB">
        <w:tab/>
        <w:t>Stavební odpad lze použít, předat či odstranit pouze zákonem stanoveným způsobem</w:t>
      </w:r>
      <w:r w:rsidRPr="000232DB">
        <w:rPr>
          <w:rStyle w:val="Znakapoznpodarou"/>
        </w:rPr>
        <w:footnoteReference w:id="5"/>
      </w:r>
      <w:r w:rsidRPr="000232DB">
        <w:t>.</w:t>
      </w:r>
    </w:p>
    <w:p w:rsidR="00982941" w:rsidRPr="00E55BA9" w:rsidRDefault="00982941" w:rsidP="00127D24">
      <w:pPr>
        <w:spacing w:line="360" w:lineRule="auto"/>
        <w:rPr>
          <w:b/>
        </w:rPr>
      </w:pPr>
    </w:p>
    <w:p w:rsidR="000232DB" w:rsidRPr="000232DB" w:rsidRDefault="000232DB" w:rsidP="00127D24">
      <w:pPr>
        <w:spacing w:line="360" w:lineRule="auto"/>
        <w:jc w:val="center"/>
        <w:rPr>
          <w:b/>
        </w:rPr>
      </w:pPr>
      <w:r w:rsidRPr="000232DB">
        <w:rPr>
          <w:b/>
        </w:rPr>
        <w:t>Čl. 6</w:t>
      </w:r>
    </w:p>
    <w:p w:rsidR="000232DB" w:rsidRPr="000232DB" w:rsidRDefault="000232DB" w:rsidP="000232DB">
      <w:pPr>
        <w:jc w:val="center"/>
        <w:rPr>
          <w:b/>
        </w:rPr>
      </w:pPr>
      <w:r w:rsidRPr="000232DB">
        <w:rPr>
          <w:b/>
        </w:rPr>
        <w:t>Závěrečná ustanovení</w:t>
      </w:r>
    </w:p>
    <w:p w:rsidR="000232DB" w:rsidRPr="000232DB" w:rsidRDefault="000232DB" w:rsidP="000232DB">
      <w:pPr>
        <w:ind w:left="360"/>
        <w:jc w:val="center"/>
        <w:rPr>
          <w:b/>
          <w:sz w:val="16"/>
          <w:szCs w:val="16"/>
          <w:u w:val="single"/>
        </w:rPr>
      </w:pPr>
    </w:p>
    <w:p w:rsidR="000232DB" w:rsidRPr="000232DB" w:rsidRDefault="000232DB" w:rsidP="00127D24">
      <w:pPr>
        <w:numPr>
          <w:ilvl w:val="0"/>
          <w:numId w:val="17"/>
        </w:numPr>
        <w:tabs>
          <w:tab w:val="clear" w:pos="0"/>
          <w:tab w:val="num" w:pos="567"/>
        </w:tabs>
        <w:ind w:left="567" w:hanging="567"/>
        <w:jc w:val="both"/>
      </w:pPr>
      <w:r w:rsidRPr="000232DB">
        <w:t xml:space="preserve">Zrušuje se Obecně závazná vyhláška </w:t>
      </w:r>
      <w:r w:rsidR="00127D24">
        <w:t>č.</w:t>
      </w:r>
      <w:r>
        <w:t xml:space="preserve"> </w:t>
      </w:r>
      <w:r w:rsidR="00127D24">
        <w:t>1/2015, o stanovení systému shromažďování, sběru, přepravy, třídění, využívání a odstraňování komunálních odpadů a nakládání se stavebním odpadem na území obce Výprachtice</w:t>
      </w:r>
      <w:r w:rsidRPr="000232DB">
        <w:t>, ze dne 1</w:t>
      </w:r>
      <w:r w:rsidR="00127D24">
        <w:t>7</w:t>
      </w:r>
      <w:r w:rsidRPr="000232DB">
        <w:t>. </w:t>
      </w:r>
      <w:r w:rsidR="00127D24">
        <w:t>června</w:t>
      </w:r>
      <w:r w:rsidRPr="000232DB">
        <w:t xml:space="preserve"> 201</w:t>
      </w:r>
      <w:r>
        <w:t>5</w:t>
      </w:r>
      <w:r w:rsidRPr="000232DB">
        <w:t xml:space="preserve">. </w:t>
      </w:r>
    </w:p>
    <w:p w:rsidR="000232DB" w:rsidRPr="000232DB" w:rsidRDefault="000232DB" w:rsidP="000232DB">
      <w:pPr>
        <w:tabs>
          <w:tab w:val="left" w:pos="567"/>
        </w:tabs>
        <w:ind w:left="567" w:hanging="567"/>
        <w:jc w:val="both"/>
      </w:pPr>
    </w:p>
    <w:p w:rsidR="000232DB" w:rsidRPr="000232DB" w:rsidRDefault="000232DB" w:rsidP="000232DB">
      <w:pPr>
        <w:pStyle w:val="Odstavecseseznamem"/>
        <w:numPr>
          <w:ilvl w:val="0"/>
          <w:numId w:val="17"/>
        </w:numPr>
        <w:tabs>
          <w:tab w:val="clear" w:pos="0"/>
          <w:tab w:val="left" w:pos="567"/>
        </w:tabs>
        <w:ind w:left="567" w:hanging="567"/>
        <w:jc w:val="both"/>
        <w:rPr>
          <w:rFonts w:ascii="Times New Roman" w:hAnsi="Times New Roman"/>
          <w:sz w:val="24"/>
          <w:szCs w:val="24"/>
        </w:rPr>
      </w:pPr>
      <w:r w:rsidRPr="000232DB">
        <w:rPr>
          <w:rFonts w:ascii="Times New Roman" w:hAnsi="Times New Roman"/>
          <w:sz w:val="24"/>
          <w:szCs w:val="24"/>
        </w:rPr>
        <w:t>Tato vyhláška nabývá účinnosti patnáctým dnem po dni vyhlášení.</w:t>
      </w:r>
    </w:p>
    <w:p w:rsidR="007F54F3" w:rsidRPr="00E55BA9" w:rsidRDefault="007F54F3" w:rsidP="00982941"/>
    <w:p w:rsidR="00127D24" w:rsidRDefault="00127D24" w:rsidP="00127D24"/>
    <w:p w:rsidR="00127D24" w:rsidRDefault="00127D24" w:rsidP="00127D24">
      <w:r>
        <w:t xml:space="preserve">  ……………………………………….</w:t>
      </w:r>
      <w:r>
        <w:tab/>
      </w:r>
      <w:r>
        <w:tab/>
      </w:r>
      <w:r w:rsidR="00F85D28">
        <w:t xml:space="preserve">    </w:t>
      </w:r>
      <w:r>
        <w:t>……………………………………….</w:t>
      </w:r>
    </w:p>
    <w:p w:rsidR="00127D24" w:rsidRDefault="00127D24" w:rsidP="00127D24">
      <w:pPr>
        <w:ind w:firstLine="708"/>
      </w:pPr>
      <w:r>
        <w:t>JUDr. Miroslav Stejskal</w:t>
      </w:r>
      <w:r>
        <w:tab/>
      </w:r>
      <w:r>
        <w:tab/>
      </w:r>
      <w:r>
        <w:tab/>
      </w:r>
      <w:r>
        <w:tab/>
      </w:r>
      <w:r w:rsidR="00F85D28">
        <w:t xml:space="preserve">    </w:t>
      </w:r>
      <w:r>
        <w:t xml:space="preserve">Luděk Skalický, </w:t>
      </w:r>
      <w:proofErr w:type="spellStart"/>
      <w:r>
        <w:t>DiS</w:t>
      </w:r>
      <w:proofErr w:type="spellEnd"/>
      <w:r>
        <w:t>.</w:t>
      </w:r>
    </w:p>
    <w:p w:rsidR="00982941" w:rsidRPr="00E55BA9" w:rsidRDefault="00127D24" w:rsidP="00127D24">
      <w:r>
        <w:t xml:space="preserve">     </w:t>
      </w:r>
      <w:r>
        <w:tab/>
        <w:t xml:space="preserve">       místostarosta</w:t>
      </w:r>
      <w:r>
        <w:tab/>
      </w:r>
      <w:r>
        <w:tab/>
      </w:r>
      <w:r>
        <w:tab/>
      </w:r>
      <w:r>
        <w:tab/>
      </w:r>
      <w:r>
        <w:tab/>
      </w:r>
      <w:r>
        <w:tab/>
      </w:r>
      <w:r w:rsidR="00F85D28">
        <w:t xml:space="preserve">   </w:t>
      </w:r>
      <w:r>
        <w:t>starosta</w:t>
      </w:r>
    </w:p>
    <w:p w:rsidR="00127D24" w:rsidRDefault="00127D24" w:rsidP="00982941"/>
    <w:p w:rsidR="00982941" w:rsidRPr="00E55BA9" w:rsidRDefault="00982941" w:rsidP="00982941">
      <w:r w:rsidRPr="00E55BA9">
        <w:t>Vyvěšeno na úřední desce obecního úřadu dne: ………………</w:t>
      </w:r>
      <w:proofErr w:type="gramStart"/>
      <w:r w:rsidRPr="00E55BA9">
        <w:t>…..</w:t>
      </w:r>
      <w:proofErr w:type="gramEnd"/>
    </w:p>
    <w:p w:rsidR="00A049F6" w:rsidRDefault="00A049F6" w:rsidP="00982941"/>
    <w:p w:rsidR="00982941" w:rsidRDefault="00982941" w:rsidP="00982941">
      <w:r w:rsidRPr="00E55BA9">
        <w:t>Sejmuto z úřední desky obecního úřadu dne: ………………………</w:t>
      </w:r>
    </w:p>
    <w:p w:rsidR="00A049F6" w:rsidRDefault="00A049F6" w:rsidP="00127D24"/>
    <w:p w:rsidR="00127D24" w:rsidRPr="00127D24" w:rsidRDefault="00127D24" w:rsidP="00127D24">
      <w:r w:rsidRPr="00127D24">
        <w:t>Zveřejnění vyhlášky bylo shodně provedeno na elektronické úřední desce.</w:t>
      </w:r>
    </w:p>
    <w:p w:rsidR="00127D24" w:rsidRPr="00127D24" w:rsidRDefault="00127D24" w:rsidP="00127D24">
      <w:pPr>
        <w:rPr>
          <w:b/>
        </w:rPr>
      </w:pPr>
      <w:r w:rsidRPr="00127D24">
        <w:rPr>
          <w:b/>
        </w:rPr>
        <w:lastRenderedPageBreak/>
        <w:t>Příloha č. 1</w:t>
      </w:r>
      <w:r>
        <w:rPr>
          <w:b/>
        </w:rPr>
        <w:t xml:space="preserve"> vyhlášky</w:t>
      </w:r>
    </w:p>
    <w:p w:rsidR="00127D24" w:rsidRPr="00127D24" w:rsidRDefault="00127D24" w:rsidP="00127D24"/>
    <w:p w:rsidR="00127D24" w:rsidRPr="00127D24" w:rsidRDefault="00127D24" w:rsidP="00127D24">
      <w:pPr>
        <w:rPr>
          <w:u w:val="single"/>
        </w:rPr>
      </w:pPr>
    </w:p>
    <w:p w:rsidR="00127D24" w:rsidRPr="00127D24" w:rsidRDefault="00127D24" w:rsidP="00127D24">
      <w:pPr>
        <w:rPr>
          <w:u w:val="single"/>
        </w:rPr>
      </w:pPr>
      <w:r w:rsidRPr="00127D24">
        <w:rPr>
          <w:u w:val="single"/>
        </w:rPr>
        <w:t>Stanoviště sběrných nádob tříděného odpadu</w:t>
      </w:r>
    </w:p>
    <w:p w:rsidR="00127D24" w:rsidRPr="00127D24" w:rsidRDefault="00127D24" w:rsidP="00127D24">
      <w:pPr>
        <w:jc w:val="both"/>
        <w:rPr>
          <w:i/>
        </w:rPr>
      </w:pPr>
    </w:p>
    <w:p w:rsidR="00127D24" w:rsidRPr="00127D24" w:rsidRDefault="00127D24" w:rsidP="00127D24">
      <w:pPr>
        <w:jc w:val="both"/>
      </w:pPr>
      <w:r w:rsidRPr="00127D24">
        <w:t>stanovišt</w:t>
      </w:r>
      <w:r w:rsidR="00F85D28">
        <w:t>ě č. 1: u garáže naproti</w:t>
      </w:r>
      <w:r w:rsidRPr="00127D24">
        <w:t xml:space="preserve"> </w:t>
      </w:r>
      <w:r>
        <w:t xml:space="preserve">č. p. </w:t>
      </w:r>
      <w:r w:rsidR="00F85D28">
        <w:t>1</w:t>
      </w:r>
    </w:p>
    <w:p w:rsidR="00127D24" w:rsidRPr="00127D24" w:rsidRDefault="00127D24" w:rsidP="00127D24">
      <w:pPr>
        <w:jc w:val="both"/>
      </w:pPr>
      <w:r w:rsidRPr="00127D24">
        <w:t>stanoviště č. 2: u Hasičské zbrojnice Výprachtice (naproti Konzumu)</w:t>
      </w:r>
    </w:p>
    <w:p w:rsidR="00127D24" w:rsidRPr="00127D24" w:rsidRDefault="00127D24" w:rsidP="00127D24">
      <w:pPr>
        <w:jc w:val="both"/>
      </w:pPr>
      <w:r w:rsidRPr="00127D24">
        <w:t>stanoviště č. 3: u Kovárny</w:t>
      </w:r>
    </w:p>
    <w:p w:rsidR="00127D24" w:rsidRPr="00127D24" w:rsidRDefault="00127D24" w:rsidP="00127D24">
      <w:pPr>
        <w:jc w:val="both"/>
      </w:pPr>
      <w:r w:rsidRPr="00127D24">
        <w:t xml:space="preserve">stanoviště č. 4: u hasičské zbrojnice </w:t>
      </w:r>
      <w:proofErr w:type="spellStart"/>
      <w:r w:rsidRPr="00127D24">
        <w:t>Koburk</w:t>
      </w:r>
      <w:proofErr w:type="spellEnd"/>
    </w:p>
    <w:p w:rsidR="00127D24" w:rsidRDefault="00127D24" w:rsidP="00127D24">
      <w:pPr>
        <w:jc w:val="both"/>
      </w:pPr>
      <w:r w:rsidRPr="00127D24">
        <w:t>stanoviště č. 5: na Haldě u garáží</w:t>
      </w:r>
    </w:p>
    <w:p w:rsidR="00F85D28" w:rsidRPr="00127D24" w:rsidRDefault="00F85D28" w:rsidP="00127D24">
      <w:pPr>
        <w:jc w:val="both"/>
      </w:pPr>
      <w:r>
        <w:t>stanoviště č. 6: na Hoblovně u přečerpávací stanice</w:t>
      </w:r>
    </w:p>
    <w:p w:rsidR="00127D24" w:rsidRDefault="00127D24" w:rsidP="00127D24">
      <w:pPr>
        <w:rPr>
          <w:rFonts w:ascii="Arial" w:hAnsi="Arial" w:cs="Arial"/>
          <w:sz w:val="22"/>
          <w:szCs w:val="22"/>
        </w:rPr>
      </w:pPr>
    </w:p>
    <w:p w:rsidR="00A2662B" w:rsidRPr="00E55BA9" w:rsidRDefault="00F85D28" w:rsidP="00127D24">
      <w:r w:rsidRPr="00F85D28">
        <w:rPr>
          <w:noProof/>
        </w:rPr>
        <w:lastRenderedPageBreak/>
        <w:drawing>
          <wp:inline distT="0" distB="0" distL="0" distR="0" wp14:anchorId="22F0EE81" wp14:editId="7B422AF9">
            <wp:extent cx="5749925" cy="8258810"/>
            <wp:effectExtent l="0" t="0" r="3175"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49925" cy="8258810"/>
                    </a:xfrm>
                    <a:prstGeom prst="rect">
                      <a:avLst/>
                    </a:prstGeom>
                  </pic:spPr>
                </pic:pic>
              </a:graphicData>
            </a:graphic>
          </wp:inline>
        </w:drawing>
      </w:r>
    </w:p>
    <w:sectPr w:rsidR="00A2662B" w:rsidRPr="00E55BA9" w:rsidSect="000232DB">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F19" w:rsidRDefault="00122F19" w:rsidP="00402EC1">
      <w:r>
        <w:separator/>
      </w:r>
    </w:p>
  </w:endnote>
  <w:endnote w:type="continuationSeparator" w:id="0">
    <w:p w:rsidR="00122F19" w:rsidRDefault="00122F19" w:rsidP="0040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F19" w:rsidRDefault="00122F19" w:rsidP="00402EC1">
      <w:r>
        <w:separator/>
      </w:r>
    </w:p>
  </w:footnote>
  <w:footnote w:type="continuationSeparator" w:id="0">
    <w:p w:rsidR="00122F19" w:rsidRDefault="00122F19" w:rsidP="00402EC1">
      <w:r>
        <w:continuationSeparator/>
      </w:r>
    </w:p>
  </w:footnote>
  <w:footnote w:id="1">
    <w:p w:rsidR="00982941" w:rsidRPr="000232DB" w:rsidRDefault="00982941" w:rsidP="00982941">
      <w:pPr>
        <w:pStyle w:val="Textpoznpodarou"/>
        <w:rPr>
          <w:sz w:val="18"/>
          <w:szCs w:val="18"/>
        </w:rPr>
      </w:pPr>
      <w:r w:rsidRPr="000232DB">
        <w:rPr>
          <w:rStyle w:val="Znakapoznpodarou"/>
          <w:sz w:val="18"/>
          <w:szCs w:val="18"/>
        </w:rPr>
        <w:footnoteRef/>
      </w:r>
      <w:r w:rsidRPr="000232DB">
        <w:rPr>
          <w:sz w:val="18"/>
          <w:szCs w:val="18"/>
        </w:rPr>
        <w:t xml:space="preserve"> Vyhláška Ministerstva životního prostředí č. 93/2016 Sb., o Katalogu odpadů.</w:t>
      </w:r>
    </w:p>
  </w:footnote>
  <w:footnote w:id="2">
    <w:p w:rsidR="00A2662B" w:rsidRPr="000232DB" w:rsidRDefault="00A2662B">
      <w:pPr>
        <w:pStyle w:val="Textpoznpodarou"/>
        <w:rPr>
          <w:sz w:val="18"/>
          <w:szCs w:val="18"/>
        </w:rPr>
      </w:pPr>
      <w:r w:rsidRPr="000232DB">
        <w:rPr>
          <w:rStyle w:val="Znakapoznpodarou"/>
          <w:sz w:val="18"/>
          <w:szCs w:val="18"/>
        </w:rPr>
        <w:footnoteRef/>
      </w:r>
      <w:r w:rsidRPr="000232DB">
        <w:rPr>
          <w:sz w:val="18"/>
          <w:szCs w:val="18"/>
        </w:rPr>
        <w:t xml:space="preserve"> např. </w:t>
      </w:r>
      <w:r w:rsidR="00CD51C6" w:rsidRPr="000232DB">
        <w:rPr>
          <w:sz w:val="18"/>
          <w:szCs w:val="18"/>
        </w:rPr>
        <w:t>tetrapak</w:t>
      </w:r>
    </w:p>
  </w:footnote>
  <w:footnote w:id="3">
    <w:p w:rsidR="000232DB" w:rsidRPr="000232DB" w:rsidRDefault="000232DB" w:rsidP="000232DB">
      <w:pPr>
        <w:autoSpaceDE w:val="0"/>
        <w:autoSpaceDN w:val="0"/>
        <w:adjustRightInd w:val="0"/>
        <w:ind w:left="284" w:hanging="284"/>
        <w:jc w:val="both"/>
        <w:rPr>
          <w:sz w:val="18"/>
          <w:szCs w:val="18"/>
        </w:rPr>
      </w:pPr>
      <w:r w:rsidRPr="000232DB">
        <w:rPr>
          <w:rStyle w:val="Znakapoznpodarou"/>
          <w:sz w:val="18"/>
          <w:szCs w:val="18"/>
        </w:rPr>
        <w:footnoteRef/>
      </w:r>
      <w:r w:rsidRPr="000232DB">
        <w:rPr>
          <w:sz w:val="18"/>
          <w:szCs w:val="18"/>
        </w:rPr>
        <w:t xml:space="preserve"> jedlé oleje a tuky jsou odkládány do sběrné nádoby v uzavřené plastové nádobě (lahvi, kanystru apod.)</w:t>
      </w:r>
    </w:p>
    <w:p w:rsidR="000232DB" w:rsidRDefault="000232DB">
      <w:pPr>
        <w:pStyle w:val="Textpoznpodarou"/>
      </w:pPr>
    </w:p>
  </w:footnote>
  <w:footnote w:id="4">
    <w:p w:rsidR="00A049F6" w:rsidRPr="00A049F6" w:rsidRDefault="00A049F6" w:rsidP="00A049F6">
      <w:pPr>
        <w:pStyle w:val="Textpoznpodarou"/>
        <w:ind w:left="142" w:hanging="142"/>
        <w:rPr>
          <w:sz w:val="18"/>
          <w:szCs w:val="18"/>
        </w:rPr>
      </w:pPr>
      <w:r w:rsidRPr="00A049F6">
        <w:rPr>
          <w:rStyle w:val="Znakapoznpodarou"/>
          <w:sz w:val="18"/>
          <w:szCs w:val="18"/>
        </w:rPr>
        <w:footnoteRef/>
      </w:r>
      <w:r w:rsidRPr="00A049F6">
        <w:rPr>
          <w:sz w:val="18"/>
          <w:szCs w:val="18"/>
        </w:rPr>
        <w:t xml:space="preserve"> Tyto kontejnery jsou určené pro fyzické osoby vlastnící nemovitost na místě nedostupném pro svozovou techniku v těchto lokalitách. Tyto kontejnery neslouží k ukládání objemného odpadu</w:t>
      </w:r>
    </w:p>
  </w:footnote>
  <w:footnote w:id="5">
    <w:p w:rsidR="000232DB" w:rsidRPr="000232DB" w:rsidRDefault="000232DB" w:rsidP="000232DB">
      <w:pPr>
        <w:pStyle w:val="Textpoznpodarou"/>
        <w:ind w:left="284" w:hanging="284"/>
        <w:jc w:val="both"/>
        <w:rPr>
          <w:sz w:val="18"/>
          <w:szCs w:val="18"/>
        </w:rPr>
      </w:pPr>
      <w:r w:rsidRPr="000232DB">
        <w:rPr>
          <w:rStyle w:val="Znakapoznpodarou"/>
          <w:sz w:val="18"/>
          <w:szCs w:val="18"/>
        </w:rPr>
        <w:footnoteRef/>
      </w:r>
      <w:r w:rsidR="00A049F6">
        <w:rPr>
          <w:sz w:val="18"/>
          <w:szCs w:val="18"/>
        </w:rPr>
        <w:t xml:space="preserve"> </w:t>
      </w:r>
      <w:r w:rsidRPr="000232DB">
        <w:rPr>
          <w:sz w:val="18"/>
          <w:szCs w:val="18"/>
        </w:rPr>
        <w:t xml:space="preserve">Pro odložení stavebního odpadu je možné si objednat velkoobjemový kontejner, který bude přistaven a odvezen za úplatu.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360"/>
        </w:tabs>
        <w:ind w:left="360" w:hanging="360"/>
      </w:pPr>
      <w:rPr>
        <w:color w:val="auto"/>
      </w:rPr>
    </w:lvl>
  </w:abstractNum>
  <w:abstractNum w:abstractNumId="1">
    <w:nsid w:val="00000005"/>
    <w:multiLevelType w:val="multilevel"/>
    <w:tmpl w:val="00000005"/>
    <w:lvl w:ilvl="0">
      <w:start w:val="1"/>
      <w:numFmt w:val="decimal"/>
      <w:lvlText w:val="%1)"/>
      <w:lvlJc w:val="left"/>
      <w:pPr>
        <w:tabs>
          <w:tab w:val="num" w:pos="0"/>
        </w:tabs>
        <w:ind w:left="0" w:firstLine="0"/>
      </w:pPr>
      <w:rPr>
        <w:b w:val="0"/>
      </w:rPr>
    </w:lvl>
    <w:lvl w:ilvl="1">
      <w:start w:val="1"/>
      <w:numFmt w:val="lowerLetter"/>
      <w:lvlText w:val="%2."/>
      <w:lvlJc w:val="left"/>
      <w:pPr>
        <w:tabs>
          <w:tab w:val="num" w:pos="0"/>
        </w:tabs>
        <w:ind w:left="0" w:firstLine="0"/>
      </w:pPr>
    </w:lvl>
    <w:lvl w:ilvl="2">
      <w:start w:val="1"/>
      <w:numFmt w:val="lowerRoman"/>
      <w:lvlText w:val="%1.%2.%3."/>
      <w:lvlJc w:val="right"/>
      <w:pPr>
        <w:tabs>
          <w:tab w:val="num" w:pos="0"/>
        </w:tabs>
        <w:ind w:left="0" w:firstLine="0"/>
      </w:pPr>
    </w:lvl>
    <w:lvl w:ilvl="3">
      <w:start w:val="1"/>
      <w:numFmt w:val="decimal"/>
      <w:lvlText w:val="%1.%2.%3.%4."/>
      <w:lvlJc w:val="left"/>
      <w:pPr>
        <w:tabs>
          <w:tab w:val="num" w:pos="0"/>
        </w:tabs>
        <w:ind w:left="0" w:firstLine="0"/>
      </w:pPr>
    </w:lvl>
    <w:lvl w:ilvl="4">
      <w:start w:val="1"/>
      <w:numFmt w:val="lowerLetter"/>
      <w:lvlText w:val="%1.%2.%3.%4.%5."/>
      <w:lvlJc w:val="left"/>
      <w:pPr>
        <w:tabs>
          <w:tab w:val="num" w:pos="0"/>
        </w:tabs>
        <w:ind w:left="0" w:firstLine="0"/>
      </w:pPr>
    </w:lvl>
    <w:lvl w:ilvl="5">
      <w:start w:val="1"/>
      <w:numFmt w:val="lowerRoman"/>
      <w:lvlText w:val="%1.%2.%3.%4.%5.%6."/>
      <w:lvlJc w:val="right"/>
      <w:pPr>
        <w:tabs>
          <w:tab w:val="num" w:pos="0"/>
        </w:tabs>
        <w:ind w:left="0" w:firstLine="0"/>
      </w:pPr>
    </w:lvl>
    <w:lvl w:ilvl="6">
      <w:start w:val="1"/>
      <w:numFmt w:val="decimal"/>
      <w:lvlText w:val="%1.%2.%3.%4.%5.%6.%7."/>
      <w:lvlJc w:val="left"/>
      <w:pPr>
        <w:tabs>
          <w:tab w:val="num" w:pos="0"/>
        </w:tabs>
        <w:ind w:left="0" w:firstLine="0"/>
      </w:pPr>
    </w:lvl>
    <w:lvl w:ilvl="7">
      <w:start w:val="1"/>
      <w:numFmt w:val="lowerLetter"/>
      <w:lvlText w:val="%1.%2.%3.%4.%5.%6.%7.%8."/>
      <w:lvlJc w:val="left"/>
      <w:pPr>
        <w:tabs>
          <w:tab w:val="num" w:pos="0"/>
        </w:tabs>
        <w:ind w:left="0" w:firstLine="0"/>
      </w:pPr>
    </w:lvl>
    <w:lvl w:ilvl="8">
      <w:start w:val="1"/>
      <w:numFmt w:val="lowerRoman"/>
      <w:lvlText w:val="%1.%2.%3.%4.%5.%6.%7.%8.%9."/>
      <w:lvlJc w:val="right"/>
      <w:pPr>
        <w:tabs>
          <w:tab w:val="num" w:pos="0"/>
        </w:tabs>
        <w:ind w:left="0" w:firstLine="0"/>
      </w:pPr>
    </w:lvl>
  </w:abstractNum>
  <w:abstractNum w:abstractNumId="2">
    <w:nsid w:val="00000006"/>
    <w:multiLevelType w:val="multilevel"/>
    <w:tmpl w:val="00000006"/>
    <w:lvl w:ilvl="0">
      <w:start w:val="1"/>
      <w:numFmt w:val="lowerLetter"/>
      <w:lvlText w:val="%1)"/>
      <w:lvlJc w:val="left"/>
      <w:pPr>
        <w:tabs>
          <w:tab w:val="num" w:pos="0"/>
        </w:tabs>
        <w:ind w:left="0" w:firstLine="0"/>
      </w:pPr>
      <w:rPr>
        <w:i w:val="0"/>
        <w:iCs/>
        <w:color w:val="00000A"/>
        <w:sz w:val="22"/>
        <w:szCs w:val="22"/>
      </w:rPr>
    </w:lvl>
    <w:lvl w:ilvl="1">
      <w:start w:val="1"/>
      <w:numFmt w:val="lowerLetter"/>
      <w:lvlText w:val="%2."/>
      <w:lvlJc w:val="left"/>
      <w:pPr>
        <w:tabs>
          <w:tab w:val="num" w:pos="0"/>
        </w:tabs>
        <w:ind w:left="0" w:firstLine="0"/>
      </w:pPr>
    </w:lvl>
    <w:lvl w:ilvl="2">
      <w:start w:val="1"/>
      <w:numFmt w:val="lowerRoman"/>
      <w:lvlText w:val="%1.%2.%3."/>
      <w:lvlJc w:val="right"/>
      <w:pPr>
        <w:tabs>
          <w:tab w:val="num" w:pos="0"/>
        </w:tabs>
        <w:ind w:left="0" w:firstLine="0"/>
      </w:pPr>
    </w:lvl>
    <w:lvl w:ilvl="3">
      <w:start w:val="1"/>
      <w:numFmt w:val="decimal"/>
      <w:lvlText w:val="%1.%2.%3.%4."/>
      <w:lvlJc w:val="left"/>
      <w:pPr>
        <w:tabs>
          <w:tab w:val="num" w:pos="0"/>
        </w:tabs>
        <w:ind w:left="0" w:firstLine="0"/>
      </w:pPr>
    </w:lvl>
    <w:lvl w:ilvl="4">
      <w:start w:val="1"/>
      <w:numFmt w:val="lowerLetter"/>
      <w:lvlText w:val="%1.%2.%3.%4.%5."/>
      <w:lvlJc w:val="left"/>
      <w:pPr>
        <w:tabs>
          <w:tab w:val="num" w:pos="0"/>
        </w:tabs>
        <w:ind w:left="0" w:firstLine="0"/>
      </w:pPr>
    </w:lvl>
    <w:lvl w:ilvl="5">
      <w:start w:val="1"/>
      <w:numFmt w:val="lowerRoman"/>
      <w:lvlText w:val="%1.%2.%3.%4.%5.%6."/>
      <w:lvlJc w:val="right"/>
      <w:pPr>
        <w:tabs>
          <w:tab w:val="num" w:pos="0"/>
        </w:tabs>
        <w:ind w:left="0" w:firstLine="0"/>
      </w:pPr>
    </w:lvl>
    <w:lvl w:ilvl="6">
      <w:start w:val="1"/>
      <w:numFmt w:val="decimal"/>
      <w:lvlText w:val="%1.%2.%3.%4.%5.%6.%7."/>
      <w:lvlJc w:val="left"/>
      <w:pPr>
        <w:tabs>
          <w:tab w:val="num" w:pos="0"/>
        </w:tabs>
        <w:ind w:left="0" w:firstLine="0"/>
      </w:pPr>
    </w:lvl>
    <w:lvl w:ilvl="7">
      <w:start w:val="1"/>
      <w:numFmt w:val="lowerLetter"/>
      <w:lvlText w:val="%1.%2.%3.%4.%5.%6.%7.%8."/>
      <w:lvlJc w:val="left"/>
      <w:pPr>
        <w:tabs>
          <w:tab w:val="num" w:pos="0"/>
        </w:tabs>
        <w:ind w:left="0" w:firstLine="0"/>
      </w:pPr>
    </w:lvl>
    <w:lvl w:ilvl="8">
      <w:start w:val="1"/>
      <w:numFmt w:val="lowerRoman"/>
      <w:lvlText w:val="%1.%2.%3.%4.%5.%6.%7.%8.%9."/>
      <w:lvlJc w:val="right"/>
      <w:pPr>
        <w:tabs>
          <w:tab w:val="num" w:pos="0"/>
        </w:tabs>
        <w:ind w:left="0" w:firstLine="0"/>
      </w:pPr>
    </w:lvl>
  </w:abstractNum>
  <w:abstractNum w:abstractNumId="3">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4">
    <w:nsid w:val="00000009"/>
    <w:multiLevelType w:val="singleLevel"/>
    <w:tmpl w:val="00000009"/>
    <w:name w:val="WW8Num9"/>
    <w:lvl w:ilvl="0">
      <w:start w:val="1"/>
      <w:numFmt w:val="decimal"/>
      <w:lvlText w:val="%1)"/>
      <w:lvlJc w:val="left"/>
      <w:pPr>
        <w:tabs>
          <w:tab w:val="num" w:pos="360"/>
        </w:tabs>
        <w:ind w:left="360" w:hanging="360"/>
      </w:pPr>
      <w:rPr>
        <w:rFonts w:cs="Times New Roman"/>
      </w:rPr>
    </w:lvl>
  </w:abstractNum>
  <w:abstractNum w:abstractNumId="5">
    <w:nsid w:val="0000000B"/>
    <w:multiLevelType w:val="singleLevel"/>
    <w:tmpl w:val="0000000B"/>
    <w:name w:val="WW8Num11"/>
    <w:lvl w:ilvl="0">
      <w:start w:val="1"/>
      <w:numFmt w:val="decimal"/>
      <w:lvlText w:val="%1)"/>
      <w:lvlJc w:val="left"/>
      <w:pPr>
        <w:tabs>
          <w:tab w:val="num" w:pos="0"/>
        </w:tabs>
        <w:ind w:left="360" w:hanging="360"/>
      </w:pPr>
    </w:lvl>
  </w:abstractNum>
  <w:abstractNum w:abstractNumId="6">
    <w:nsid w:val="0000000C"/>
    <w:multiLevelType w:val="singleLevel"/>
    <w:tmpl w:val="0000000C"/>
    <w:name w:val="WW8Num12"/>
    <w:lvl w:ilvl="0">
      <w:start w:val="1"/>
      <w:numFmt w:val="bullet"/>
      <w:lvlText w:val="-"/>
      <w:lvlJc w:val="left"/>
      <w:pPr>
        <w:tabs>
          <w:tab w:val="num" w:pos="0"/>
        </w:tabs>
        <w:ind w:left="1146" w:hanging="360"/>
      </w:pPr>
      <w:rPr>
        <w:rFonts w:ascii="Arial" w:hAnsi="Arial" w:cs="Arial"/>
      </w:rPr>
    </w:lvl>
  </w:abstractNum>
  <w:abstractNum w:abstractNumId="7">
    <w:nsid w:val="0000000D"/>
    <w:multiLevelType w:val="singleLevel"/>
    <w:tmpl w:val="0000000D"/>
    <w:name w:val="WW8Num13"/>
    <w:lvl w:ilvl="0">
      <w:start w:val="1"/>
      <w:numFmt w:val="lowerLetter"/>
      <w:lvlText w:val="%1)"/>
      <w:lvlJc w:val="left"/>
      <w:pPr>
        <w:tabs>
          <w:tab w:val="num" w:pos="360"/>
        </w:tabs>
        <w:ind w:left="360" w:hanging="360"/>
      </w:pPr>
      <w:rPr>
        <w:rFonts w:cs="Times New Roman"/>
      </w:rPr>
    </w:lvl>
  </w:abstractNum>
  <w:abstractNum w:abstractNumId="8">
    <w:nsid w:val="04457C11"/>
    <w:multiLevelType w:val="hybridMultilevel"/>
    <w:tmpl w:val="AB66F702"/>
    <w:lvl w:ilvl="0" w:tplc="98FED9D6">
      <w:start w:val="1"/>
      <w:numFmt w:val="lowerLetter"/>
      <w:lvlText w:val="%1)"/>
      <w:lvlJc w:val="left"/>
      <w:pPr>
        <w:ind w:left="7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683701F"/>
    <w:multiLevelType w:val="hybridMultilevel"/>
    <w:tmpl w:val="3A728F5A"/>
    <w:lvl w:ilvl="0" w:tplc="93F80F38">
      <w:start w:val="1"/>
      <w:numFmt w:val="lowerLetter"/>
      <w:lvlText w:val="%1)"/>
      <w:lvlJc w:val="left"/>
      <w:pPr>
        <w:ind w:left="1422" w:hanging="855"/>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nsid w:val="077B2B5F"/>
    <w:multiLevelType w:val="hybridMultilevel"/>
    <w:tmpl w:val="55A4D15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nsid w:val="0C9B47AB"/>
    <w:multiLevelType w:val="hybridMultilevel"/>
    <w:tmpl w:val="574A411E"/>
    <w:lvl w:ilvl="0" w:tplc="04050017">
      <w:start w:val="1"/>
      <w:numFmt w:val="lowerLetter"/>
      <w:lvlText w:val="%1)"/>
      <w:lvlJc w:val="left"/>
      <w:pPr>
        <w:ind w:left="1080" w:hanging="360"/>
      </w:pPr>
    </w:lvl>
    <w:lvl w:ilvl="1" w:tplc="04050001">
      <w:start w:val="1"/>
      <w:numFmt w:val="bullet"/>
      <w:lvlText w:val=""/>
      <w:lvlJc w:val="left"/>
      <w:pPr>
        <w:ind w:left="1800" w:hanging="360"/>
      </w:pPr>
      <w:rPr>
        <w:rFonts w:ascii="Symbol" w:hAnsi="Symbol"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15202B81"/>
    <w:multiLevelType w:val="hybridMultilevel"/>
    <w:tmpl w:val="2494982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2BC43BCB"/>
    <w:multiLevelType w:val="hybridMultilevel"/>
    <w:tmpl w:val="06C28BB8"/>
    <w:lvl w:ilvl="0" w:tplc="74B83E70">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nsid w:val="3A1333CB"/>
    <w:multiLevelType w:val="hybridMultilevel"/>
    <w:tmpl w:val="13E818EA"/>
    <w:lvl w:ilvl="0" w:tplc="04050011">
      <w:start w:val="1"/>
      <w:numFmt w:val="decimal"/>
      <w:lvlText w:val="%1)"/>
      <w:lvlJc w:val="left"/>
      <w:pPr>
        <w:ind w:left="360" w:hanging="360"/>
      </w:pPr>
      <w:rPr>
        <w:rFonts w:hint="default"/>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428B13BC"/>
    <w:multiLevelType w:val="hybridMultilevel"/>
    <w:tmpl w:val="A036D4DE"/>
    <w:lvl w:ilvl="0" w:tplc="04050017">
      <w:start w:val="1"/>
      <w:numFmt w:val="lowerLetter"/>
      <w:lvlText w:val="%1)"/>
      <w:lvlJc w:val="left"/>
      <w:pPr>
        <w:ind w:left="1080" w:hanging="360"/>
      </w:pPr>
    </w:lvl>
    <w:lvl w:ilvl="1" w:tplc="04050017">
      <w:start w:val="1"/>
      <w:numFmt w:val="lowerLetter"/>
      <w:lvlText w:val="%2)"/>
      <w:lvlJc w:val="left"/>
      <w:pPr>
        <w:ind w:left="1800" w:hanging="36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4FBF2737"/>
    <w:multiLevelType w:val="multilevel"/>
    <w:tmpl w:val="09A07A9E"/>
    <w:lvl w:ilvl="0">
      <w:start w:val="1"/>
      <w:numFmt w:val="decimal"/>
      <w:lvlText w:val="%1)"/>
      <w:lvlJc w:val="left"/>
      <w:pPr>
        <w:tabs>
          <w:tab w:val="num" w:pos="0"/>
        </w:tabs>
        <w:ind w:left="0" w:firstLine="0"/>
      </w:pPr>
      <w:rPr>
        <w:rFonts w:ascii="Times New Roman" w:hAnsi="Times New Roman" w:cs="Times New Roman" w:hint="default"/>
        <w:b w:val="0"/>
        <w:sz w:val="24"/>
        <w:szCs w:val="24"/>
      </w:rPr>
    </w:lvl>
    <w:lvl w:ilvl="1">
      <w:start w:val="1"/>
      <w:numFmt w:val="lowerLetter"/>
      <w:lvlText w:val="%2."/>
      <w:lvlJc w:val="left"/>
      <w:pPr>
        <w:tabs>
          <w:tab w:val="num" w:pos="0"/>
        </w:tabs>
        <w:ind w:left="0" w:firstLine="0"/>
      </w:pPr>
    </w:lvl>
    <w:lvl w:ilvl="2">
      <w:start w:val="1"/>
      <w:numFmt w:val="lowerRoman"/>
      <w:lvlText w:val="%1.%2.%3."/>
      <w:lvlJc w:val="right"/>
      <w:pPr>
        <w:tabs>
          <w:tab w:val="num" w:pos="0"/>
        </w:tabs>
        <w:ind w:left="0" w:firstLine="0"/>
      </w:pPr>
    </w:lvl>
    <w:lvl w:ilvl="3">
      <w:start w:val="1"/>
      <w:numFmt w:val="decimal"/>
      <w:lvlText w:val="%1.%2.%3.%4."/>
      <w:lvlJc w:val="left"/>
      <w:pPr>
        <w:tabs>
          <w:tab w:val="num" w:pos="0"/>
        </w:tabs>
        <w:ind w:left="0" w:firstLine="0"/>
      </w:pPr>
    </w:lvl>
    <w:lvl w:ilvl="4">
      <w:start w:val="1"/>
      <w:numFmt w:val="lowerLetter"/>
      <w:lvlText w:val="%1.%2.%3.%4.%5."/>
      <w:lvlJc w:val="left"/>
      <w:pPr>
        <w:tabs>
          <w:tab w:val="num" w:pos="0"/>
        </w:tabs>
        <w:ind w:left="0" w:firstLine="0"/>
      </w:pPr>
    </w:lvl>
    <w:lvl w:ilvl="5">
      <w:start w:val="1"/>
      <w:numFmt w:val="lowerRoman"/>
      <w:lvlText w:val="%1.%2.%3.%4.%5.%6."/>
      <w:lvlJc w:val="right"/>
      <w:pPr>
        <w:tabs>
          <w:tab w:val="num" w:pos="0"/>
        </w:tabs>
        <w:ind w:left="0" w:firstLine="0"/>
      </w:pPr>
    </w:lvl>
    <w:lvl w:ilvl="6">
      <w:start w:val="1"/>
      <w:numFmt w:val="decimal"/>
      <w:lvlText w:val="%1.%2.%3.%4.%5.%6.%7."/>
      <w:lvlJc w:val="left"/>
      <w:pPr>
        <w:tabs>
          <w:tab w:val="num" w:pos="0"/>
        </w:tabs>
        <w:ind w:left="0" w:firstLine="0"/>
      </w:pPr>
    </w:lvl>
    <w:lvl w:ilvl="7">
      <w:start w:val="1"/>
      <w:numFmt w:val="lowerLetter"/>
      <w:lvlText w:val="%1.%2.%3.%4.%5.%6.%7.%8."/>
      <w:lvlJc w:val="left"/>
      <w:pPr>
        <w:tabs>
          <w:tab w:val="num" w:pos="0"/>
        </w:tabs>
        <w:ind w:left="0" w:firstLine="0"/>
      </w:pPr>
    </w:lvl>
    <w:lvl w:ilvl="8">
      <w:start w:val="1"/>
      <w:numFmt w:val="lowerRoman"/>
      <w:lvlText w:val="%1.%2.%3.%4.%5.%6.%7.%8.%9."/>
      <w:lvlJc w:val="right"/>
      <w:pPr>
        <w:tabs>
          <w:tab w:val="num" w:pos="0"/>
        </w:tabs>
        <w:ind w:left="0" w:firstLine="0"/>
      </w:pPr>
    </w:lvl>
  </w:abstractNum>
  <w:abstractNum w:abstractNumId="17">
    <w:nsid w:val="5ACE60B4"/>
    <w:multiLevelType w:val="hybridMultilevel"/>
    <w:tmpl w:val="41C206B0"/>
    <w:lvl w:ilvl="0" w:tplc="C5D29E16">
      <w:start w:val="1"/>
      <w:numFmt w:val="lowerLetter"/>
      <w:lvlText w:val="%1)"/>
      <w:lvlJc w:val="left"/>
      <w:pPr>
        <w:ind w:left="786" w:hanging="360"/>
      </w:pPr>
      <w:rPr>
        <w:rFonts w:eastAsia="Times New Roman" w:cs="Times New Roman" w:hint="default"/>
      </w:rPr>
    </w:lvl>
    <w:lvl w:ilvl="1" w:tplc="04050019" w:tentative="1">
      <w:start w:val="1"/>
      <w:numFmt w:val="lowerLetter"/>
      <w:lvlText w:val="%2."/>
      <w:lvlJc w:val="left"/>
      <w:pPr>
        <w:ind w:left="1506" w:hanging="360"/>
      </w:pPr>
      <w:rPr>
        <w:rFonts w:cs="Times New Roman"/>
      </w:rPr>
    </w:lvl>
    <w:lvl w:ilvl="2" w:tplc="0405001B" w:tentative="1">
      <w:start w:val="1"/>
      <w:numFmt w:val="lowerRoman"/>
      <w:lvlText w:val="%3."/>
      <w:lvlJc w:val="right"/>
      <w:pPr>
        <w:ind w:left="2226" w:hanging="180"/>
      </w:pPr>
      <w:rPr>
        <w:rFonts w:cs="Times New Roman"/>
      </w:rPr>
    </w:lvl>
    <w:lvl w:ilvl="3" w:tplc="0405000F" w:tentative="1">
      <w:start w:val="1"/>
      <w:numFmt w:val="decimal"/>
      <w:lvlText w:val="%4."/>
      <w:lvlJc w:val="left"/>
      <w:pPr>
        <w:ind w:left="2946" w:hanging="360"/>
      </w:pPr>
      <w:rPr>
        <w:rFonts w:cs="Times New Roman"/>
      </w:rPr>
    </w:lvl>
    <w:lvl w:ilvl="4" w:tplc="04050019" w:tentative="1">
      <w:start w:val="1"/>
      <w:numFmt w:val="lowerLetter"/>
      <w:lvlText w:val="%5."/>
      <w:lvlJc w:val="left"/>
      <w:pPr>
        <w:ind w:left="3666" w:hanging="360"/>
      </w:pPr>
      <w:rPr>
        <w:rFonts w:cs="Times New Roman"/>
      </w:rPr>
    </w:lvl>
    <w:lvl w:ilvl="5" w:tplc="0405001B" w:tentative="1">
      <w:start w:val="1"/>
      <w:numFmt w:val="lowerRoman"/>
      <w:lvlText w:val="%6."/>
      <w:lvlJc w:val="right"/>
      <w:pPr>
        <w:ind w:left="4386" w:hanging="180"/>
      </w:pPr>
      <w:rPr>
        <w:rFonts w:cs="Times New Roman"/>
      </w:rPr>
    </w:lvl>
    <w:lvl w:ilvl="6" w:tplc="0405000F" w:tentative="1">
      <w:start w:val="1"/>
      <w:numFmt w:val="decimal"/>
      <w:lvlText w:val="%7."/>
      <w:lvlJc w:val="left"/>
      <w:pPr>
        <w:ind w:left="5106" w:hanging="360"/>
      </w:pPr>
      <w:rPr>
        <w:rFonts w:cs="Times New Roman"/>
      </w:rPr>
    </w:lvl>
    <w:lvl w:ilvl="7" w:tplc="04050019" w:tentative="1">
      <w:start w:val="1"/>
      <w:numFmt w:val="lowerLetter"/>
      <w:lvlText w:val="%8."/>
      <w:lvlJc w:val="left"/>
      <w:pPr>
        <w:ind w:left="5826" w:hanging="360"/>
      </w:pPr>
      <w:rPr>
        <w:rFonts w:cs="Times New Roman"/>
      </w:rPr>
    </w:lvl>
    <w:lvl w:ilvl="8" w:tplc="0405001B" w:tentative="1">
      <w:start w:val="1"/>
      <w:numFmt w:val="lowerRoman"/>
      <w:lvlText w:val="%9."/>
      <w:lvlJc w:val="right"/>
      <w:pPr>
        <w:ind w:left="6546" w:hanging="180"/>
      </w:pPr>
      <w:rPr>
        <w:rFonts w:cs="Times New Roman"/>
      </w:rPr>
    </w:lvl>
  </w:abstractNum>
  <w:abstractNum w:abstractNumId="18">
    <w:nsid w:val="5C9F043D"/>
    <w:multiLevelType w:val="hybridMultilevel"/>
    <w:tmpl w:val="DE9C952A"/>
    <w:lvl w:ilvl="0" w:tplc="FFFFFFFF">
      <w:start w:val="1"/>
      <w:numFmt w:val="decimal"/>
      <w:lvlText w:val="%1)"/>
      <w:lvlJc w:val="left"/>
      <w:pPr>
        <w:tabs>
          <w:tab w:val="num" w:pos="360"/>
        </w:tabs>
        <w:ind w:left="360" w:hanging="360"/>
      </w:pPr>
      <w:rPr>
        <w:rFonts w:hint="default"/>
        <w:b w:val="0"/>
        <w:u w:val="none"/>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nsid w:val="659423A1"/>
    <w:multiLevelType w:val="hybridMultilevel"/>
    <w:tmpl w:val="37BC999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73392E9B"/>
    <w:multiLevelType w:val="multilevel"/>
    <w:tmpl w:val="00000005"/>
    <w:lvl w:ilvl="0">
      <w:start w:val="1"/>
      <w:numFmt w:val="decimal"/>
      <w:lvlText w:val="%1)"/>
      <w:lvlJc w:val="left"/>
      <w:pPr>
        <w:tabs>
          <w:tab w:val="num" w:pos="0"/>
        </w:tabs>
        <w:ind w:left="0" w:firstLine="0"/>
      </w:pPr>
      <w:rPr>
        <w:b w:val="0"/>
      </w:rPr>
    </w:lvl>
    <w:lvl w:ilvl="1">
      <w:start w:val="1"/>
      <w:numFmt w:val="lowerLetter"/>
      <w:lvlText w:val="%2."/>
      <w:lvlJc w:val="left"/>
      <w:pPr>
        <w:tabs>
          <w:tab w:val="num" w:pos="0"/>
        </w:tabs>
        <w:ind w:left="0" w:firstLine="0"/>
      </w:pPr>
    </w:lvl>
    <w:lvl w:ilvl="2">
      <w:start w:val="1"/>
      <w:numFmt w:val="lowerRoman"/>
      <w:lvlText w:val="%1.%2.%3."/>
      <w:lvlJc w:val="right"/>
      <w:pPr>
        <w:tabs>
          <w:tab w:val="num" w:pos="0"/>
        </w:tabs>
        <w:ind w:left="0" w:firstLine="0"/>
      </w:pPr>
    </w:lvl>
    <w:lvl w:ilvl="3">
      <w:start w:val="1"/>
      <w:numFmt w:val="decimal"/>
      <w:lvlText w:val="%1.%2.%3.%4."/>
      <w:lvlJc w:val="left"/>
      <w:pPr>
        <w:tabs>
          <w:tab w:val="num" w:pos="0"/>
        </w:tabs>
        <w:ind w:left="0" w:firstLine="0"/>
      </w:pPr>
    </w:lvl>
    <w:lvl w:ilvl="4">
      <w:start w:val="1"/>
      <w:numFmt w:val="lowerLetter"/>
      <w:lvlText w:val="%1.%2.%3.%4.%5."/>
      <w:lvlJc w:val="left"/>
      <w:pPr>
        <w:tabs>
          <w:tab w:val="num" w:pos="0"/>
        </w:tabs>
        <w:ind w:left="0" w:firstLine="0"/>
      </w:pPr>
    </w:lvl>
    <w:lvl w:ilvl="5">
      <w:start w:val="1"/>
      <w:numFmt w:val="lowerRoman"/>
      <w:lvlText w:val="%1.%2.%3.%4.%5.%6."/>
      <w:lvlJc w:val="right"/>
      <w:pPr>
        <w:tabs>
          <w:tab w:val="num" w:pos="0"/>
        </w:tabs>
        <w:ind w:left="0" w:firstLine="0"/>
      </w:pPr>
    </w:lvl>
    <w:lvl w:ilvl="6">
      <w:start w:val="1"/>
      <w:numFmt w:val="decimal"/>
      <w:lvlText w:val="%1.%2.%3.%4.%5.%6.%7."/>
      <w:lvlJc w:val="left"/>
      <w:pPr>
        <w:tabs>
          <w:tab w:val="num" w:pos="0"/>
        </w:tabs>
        <w:ind w:left="0" w:firstLine="0"/>
      </w:pPr>
    </w:lvl>
    <w:lvl w:ilvl="7">
      <w:start w:val="1"/>
      <w:numFmt w:val="lowerLetter"/>
      <w:lvlText w:val="%1.%2.%3.%4.%5.%6.%7.%8."/>
      <w:lvlJc w:val="left"/>
      <w:pPr>
        <w:tabs>
          <w:tab w:val="num" w:pos="0"/>
        </w:tabs>
        <w:ind w:left="0" w:firstLine="0"/>
      </w:pPr>
    </w:lvl>
    <w:lvl w:ilvl="8">
      <w:start w:val="1"/>
      <w:numFmt w:val="lowerRoman"/>
      <w:lvlText w:val="%1.%2.%3.%4.%5.%6.%7.%8.%9."/>
      <w:lvlJc w:val="right"/>
      <w:pPr>
        <w:tabs>
          <w:tab w:val="num" w:pos="0"/>
        </w:tabs>
        <w:ind w:left="0" w:firstLine="0"/>
      </w:pPr>
    </w:lvl>
  </w:abstractNum>
  <w:abstractNum w:abstractNumId="21">
    <w:nsid w:val="735B4AC9"/>
    <w:multiLevelType w:val="hybridMultilevel"/>
    <w:tmpl w:val="A2702DD0"/>
    <w:lvl w:ilvl="0" w:tplc="E45C2D1C">
      <w:start w:val="1"/>
      <w:numFmt w:val="decimal"/>
      <w:lvlText w:val="%1)"/>
      <w:lvlJc w:val="left"/>
      <w:pPr>
        <w:ind w:left="360" w:hanging="360"/>
      </w:pPr>
      <w:rPr>
        <w:rFonts w:hint="default"/>
        <w:strike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7CEA02C5"/>
    <w:multiLevelType w:val="hybridMultilevel"/>
    <w:tmpl w:val="9C02644A"/>
    <w:lvl w:ilvl="0" w:tplc="FFFFFFFF">
      <w:start w:val="1"/>
      <w:numFmt w:val="decimal"/>
      <w:lvlText w:val="%1)"/>
      <w:lvlJc w:val="left"/>
      <w:pPr>
        <w:tabs>
          <w:tab w:val="num" w:pos="360"/>
        </w:tabs>
        <w:ind w:left="360" w:hanging="360"/>
      </w:pPr>
      <w:rPr>
        <w:rFonts w:hint="default"/>
        <w:b w:val="0"/>
        <w:color w:val="auto"/>
        <w:u w:val="none"/>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22"/>
  </w:num>
  <w:num w:numId="2">
    <w:abstractNumId w:val="18"/>
  </w:num>
  <w:num w:numId="3">
    <w:abstractNumId w:val="13"/>
  </w:num>
  <w:num w:numId="4">
    <w:abstractNumId w:val="10"/>
  </w:num>
  <w:num w:numId="5">
    <w:abstractNumId w:val="19"/>
  </w:num>
  <w:num w:numId="6">
    <w:abstractNumId w:val="17"/>
  </w:num>
  <w:num w:numId="7">
    <w:abstractNumId w:val="14"/>
  </w:num>
  <w:num w:numId="8">
    <w:abstractNumId w:val="21"/>
  </w:num>
  <w:num w:numId="9">
    <w:abstractNumId w:val="12"/>
  </w:num>
  <w:num w:numId="10">
    <w:abstractNumId w:val="8"/>
  </w:num>
  <w:num w:numId="11">
    <w:abstractNumId w:val="11"/>
  </w:num>
  <w:num w:numId="12">
    <w:abstractNumId w:val="15"/>
  </w:num>
  <w:num w:numId="13">
    <w:abstractNumId w:val="1"/>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6"/>
  </w:num>
  <w:num w:numId="18">
    <w:abstractNumId w:val="4"/>
  </w:num>
  <w:num w:numId="19">
    <w:abstractNumId w:val="3"/>
  </w:num>
  <w:num w:numId="20">
    <w:abstractNumId w:val="6"/>
  </w:num>
  <w:num w:numId="21">
    <w:abstractNumId w:val="0"/>
  </w:num>
  <w:num w:numId="22">
    <w:abstractNumId w:val="9"/>
  </w:num>
  <w:num w:numId="23">
    <w:abstractNumId w:val="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EC1"/>
    <w:rsid w:val="000232DB"/>
    <w:rsid w:val="00067993"/>
    <w:rsid w:val="000972F9"/>
    <w:rsid w:val="000A2348"/>
    <w:rsid w:val="000A3560"/>
    <w:rsid w:val="000A4972"/>
    <w:rsid w:val="001035DE"/>
    <w:rsid w:val="00107E5D"/>
    <w:rsid w:val="001203AE"/>
    <w:rsid w:val="00122F19"/>
    <w:rsid w:val="00127D24"/>
    <w:rsid w:val="001452B7"/>
    <w:rsid w:val="0015698F"/>
    <w:rsid w:val="00174820"/>
    <w:rsid w:val="00176A80"/>
    <w:rsid w:val="00196FA5"/>
    <w:rsid w:val="00216781"/>
    <w:rsid w:val="00253CCD"/>
    <w:rsid w:val="00256E2F"/>
    <w:rsid w:val="00356269"/>
    <w:rsid w:val="003855C1"/>
    <w:rsid w:val="003E04FB"/>
    <w:rsid w:val="003F695C"/>
    <w:rsid w:val="00402EC1"/>
    <w:rsid w:val="0040631C"/>
    <w:rsid w:val="00424D16"/>
    <w:rsid w:val="00443ACE"/>
    <w:rsid w:val="00466B36"/>
    <w:rsid w:val="004E0B72"/>
    <w:rsid w:val="00500781"/>
    <w:rsid w:val="00541276"/>
    <w:rsid w:val="0055687F"/>
    <w:rsid w:val="00592408"/>
    <w:rsid w:val="006A1C9B"/>
    <w:rsid w:val="007D4754"/>
    <w:rsid w:val="007E3946"/>
    <w:rsid w:val="007F54F3"/>
    <w:rsid w:val="00814D43"/>
    <w:rsid w:val="008A6A2A"/>
    <w:rsid w:val="008D30B5"/>
    <w:rsid w:val="00982941"/>
    <w:rsid w:val="009C4076"/>
    <w:rsid w:val="009D616C"/>
    <w:rsid w:val="009E1F3B"/>
    <w:rsid w:val="00A03403"/>
    <w:rsid w:val="00A049F6"/>
    <w:rsid w:val="00A2662B"/>
    <w:rsid w:val="00A308C1"/>
    <w:rsid w:val="00A31723"/>
    <w:rsid w:val="00A45AD5"/>
    <w:rsid w:val="00A62843"/>
    <w:rsid w:val="00A85E5F"/>
    <w:rsid w:val="00A967EF"/>
    <w:rsid w:val="00AB2933"/>
    <w:rsid w:val="00AC19EF"/>
    <w:rsid w:val="00AC4E7E"/>
    <w:rsid w:val="00B16F68"/>
    <w:rsid w:val="00B70150"/>
    <w:rsid w:val="00B76528"/>
    <w:rsid w:val="00BB3CE7"/>
    <w:rsid w:val="00BD1F92"/>
    <w:rsid w:val="00C952F4"/>
    <w:rsid w:val="00CC02A3"/>
    <w:rsid w:val="00CC06BF"/>
    <w:rsid w:val="00CC244C"/>
    <w:rsid w:val="00CD163B"/>
    <w:rsid w:val="00CD51C6"/>
    <w:rsid w:val="00D0735C"/>
    <w:rsid w:val="00D37B3C"/>
    <w:rsid w:val="00DD346A"/>
    <w:rsid w:val="00E1577A"/>
    <w:rsid w:val="00E248E4"/>
    <w:rsid w:val="00E35ED1"/>
    <w:rsid w:val="00E55BA9"/>
    <w:rsid w:val="00EB783A"/>
    <w:rsid w:val="00EF7A85"/>
    <w:rsid w:val="00F277CD"/>
    <w:rsid w:val="00F37335"/>
    <w:rsid w:val="00F62D0E"/>
    <w:rsid w:val="00F85D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2941"/>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982941"/>
    <w:pPr>
      <w:keepNext/>
      <w:jc w:val="both"/>
      <w:outlineLvl w:val="1"/>
    </w:pPr>
    <w:rPr>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02EC1"/>
    <w:pPr>
      <w:tabs>
        <w:tab w:val="center" w:pos="4536"/>
        <w:tab w:val="right" w:pos="9072"/>
      </w:tabs>
    </w:pPr>
  </w:style>
  <w:style w:type="character" w:customStyle="1" w:styleId="ZhlavChar">
    <w:name w:val="Záhlaví Char"/>
    <w:basedOn w:val="Standardnpsmoodstavce"/>
    <w:link w:val="Zhlav"/>
    <w:uiPriority w:val="99"/>
    <w:rsid w:val="00402EC1"/>
    <w:rPr>
      <w:sz w:val="24"/>
    </w:rPr>
  </w:style>
  <w:style w:type="paragraph" w:styleId="Zpat">
    <w:name w:val="footer"/>
    <w:basedOn w:val="Normln"/>
    <w:link w:val="ZpatChar"/>
    <w:uiPriority w:val="99"/>
    <w:unhideWhenUsed/>
    <w:rsid w:val="00402EC1"/>
    <w:pPr>
      <w:tabs>
        <w:tab w:val="center" w:pos="4536"/>
        <w:tab w:val="right" w:pos="9072"/>
      </w:tabs>
    </w:pPr>
  </w:style>
  <w:style w:type="character" w:customStyle="1" w:styleId="ZpatChar">
    <w:name w:val="Zápatí Char"/>
    <w:basedOn w:val="Standardnpsmoodstavce"/>
    <w:link w:val="Zpat"/>
    <w:uiPriority w:val="99"/>
    <w:rsid w:val="00402EC1"/>
    <w:rPr>
      <w:sz w:val="24"/>
    </w:rPr>
  </w:style>
  <w:style w:type="character" w:customStyle="1" w:styleId="Nadpis2Char">
    <w:name w:val="Nadpis 2 Char"/>
    <w:basedOn w:val="Standardnpsmoodstavce"/>
    <w:link w:val="Nadpis2"/>
    <w:rsid w:val="00982941"/>
    <w:rPr>
      <w:rFonts w:ascii="Times New Roman" w:eastAsia="Times New Roman" w:hAnsi="Times New Roman" w:cs="Times New Roman"/>
      <w:sz w:val="24"/>
      <w:szCs w:val="20"/>
      <w:u w:val="single"/>
      <w:lang w:eastAsia="cs-CZ"/>
    </w:rPr>
  </w:style>
  <w:style w:type="paragraph" w:styleId="Zkladntextodsazen">
    <w:name w:val="Body Text Indent"/>
    <w:basedOn w:val="Normln"/>
    <w:link w:val="ZkladntextodsazenChar"/>
    <w:rsid w:val="00982941"/>
    <w:pPr>
      <w:ind w:left="708" w:firstLine="357"/>
      <w:jc w:val="both"/>
    </w:pPr>
    <w:rPr>
      <w:szCs w:val="20"/>
    </w:rPr>
  </w:style>
  <w:style w:type="character" w:customStyle="1" w:styleId="ZkladntextodsazenChar">
    <w:name w:val="Základní text odsazený Char"/>
    <w:basedOn w:val="Standardnpsmoodstavce"/>
    <w:link w:val="Zkladntextodsazen"/>
    <w:rsid w:val="00982941"/>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rsid w:val="00982941"/>
    <w:pPr>
      <w:ind w:left="708" w:firstLine="360"/>
      <w:jc w:val="both"/>
    </w:pPr>
    <w:rPr>
      <w:bCs/>
      <w:szCs w:val="20"/>
    </w:rPr>
  </w:style>
  <w:style w:type="character" w:customStyle="1" w:styleId="Zkladntextodsazen2Char">
    <w:name w:val="Základní text odsazený 2 Char"/>
    <w:basedOn w:val="Standardnpsmoodstavce"/>
    <w:link w:val="Zkladntextodsazen2"/>
    <w:rsid w:val="00982941"/>
    <w:rPr>
      <w:rFonts w:ascii="Times New Roman" w:eastAsia="Times New Roman" w:hAnsi="Times New Roman" w:cs="Times New Roman"/>
      <w:bCs/>
      <w:sz w:val="24"/>
      <w:szCs w:val="20"/>
      <w:lang w:eastAsia="cs-CZ"/>
    </w:rPr>
  </w:style>
  <w:style w:type="paragraph" w:styleId="Textpoznpodarou">
    <w:name w:val="footnote text"/>
    <w:basedOn w:val="Normln"/>
    <w:link w:val="TextpoznpodarouChar"/>
    <w:semiHidden/>
    <w:rsid w:val="00982941"/>
    <w:rPr>
      <w:noProof/>
      <w:sz w:val="20"/>
      <w:szCs w:val="20"/>
    </w:rPr>
  </w:style>
  <w:style w:type="character" w:customStyle="1" w:styleId="TextpoznpodarouChar">
    <w:name w:val="Text pozn. pod čarou Char"/>
    <w:basedOn w:val="Standardnpsmoodstavce"/>
    <w:link w:val="Textpoznpodarou"/>
    <w:semiHidden/>
    <w:rsid w:val="00982941"/>
    <w:rPr>
      <w:rFonts w:ascii="Times New Roman" w:eastAsia="Times New Roman" w:hAnsi="Times New Roman" w:cs="Times New Roman"/>
      <w:noProof/>
      <w:sz w:val="20"/>
      <w:szCs w:val="20"/>
      <w:lang w:eastAsia="cs-CZ"/>
    </w:rPr>
  </w:style>
  <w:style w:type="character" w:styleId="Znakapoznpodarou">
    <w:name w:val="footnote reference"/>
    <w:semiHidden/>
    <w:rsid w:val="00982941"/>
    <w:rPr>
      <w:vertAlign w:val="superscript"/>
    </w:rPr>
  </w:style>
  <w:style w:type="paragraph" w:customStyle="1" w:styleId="NormlnIMP">
    <w:name w:val="Normální_IMP"/>
    <w:basedOn w:val="Normln"/>
    <w:rsid w:val="00982941"/>
    <w:pPr>
      <w:suppressAutoHyphens/>
      <w:overflowPunct w:val="0"/>
      <w:autoSpaceDE w:val="0"/>
      <w:autoSpaceDN w:val="0"/>
      <w:adjustRightInd w:val="0"/>
      <w:spacing w:line="230" w:lineRule="auto"/>
      <w:jc w:val="both"/>
      <w:textAlignment w:val="baseline"/>
    </w:pPr>
    <w:rPr>
      <w:szCs w:val="20"/>
    </w:rPr>
  </w:style>
  <w:style w:type="paragraph" w:styleId="Odstavecseseznamem">
    <w:name w:val="List Paragraph"/>
    <w:basedOn w:val="Normln"/>
    <w:uiPriority w:val="99"/>
    <w:qFormat/>
    <w:rsid w:val="00982941"/>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
    <w:link w:val="TextbublinyChar"/>
    <w:uiPriority w:val="99"/>
    <w:semiHidden/>
    <w:unhideWhenUsed/>
    <w:rsid w:val="00067993"/>
    <w:rPr>
      <w:rFonts w:ascii="Tahoma" w:hAnsi="Tahoma" w:cs="Tahoma"/>
      <w:sz w:val="16"/>
      <w:szCs w:val="16"/>
    </w:rPr>
  </w:style>
  <w:style w:type="character" w:customStyle="1" w:styleId="TextbublinyChar">
    <w:name w:val="Text bubliny Char"/>
    <w:basedOn w:val="Standardnpsmoodstavce"/>
    <w:link w:val="Textbubliny"/>
    <w:uiPriority w:val="99"/>
    <w:semiHidden/>
    <w:rsid w:val="00067993"/>
    <w:rPr>
      <w:rFonts w:ascii="Tahoma" w:eastAsia="Times New Roman" w:hAnsi="Tahoma" w:cs="Tahoma"/>
      <w:sz w:val="16"/>
      <w:szCs w:val="16"/>
      <w:lang w:eastAsia="cs-CZ"/>
    </w:rPr>
  </w:style>
  <w:style w:type="paragraph" w:customStyle="1" w:styleId="Default">
    <w:name w:val="Default"/>
    <w:rsid w:val="000232DB"/>
    <w:pPr>
      <w:suppressAutoHyphens/>
      <w:spacing w:after="0" w:line="240" w:lineRule="auto"/>
      <w:textAlignment w:val="baseline"/>
    </w:pPr>
    <w:rPr>
      <w:rFonts w:ascii="Arial" w:eastAsia="Calibri" w:hAnsi="Arial" w:cs="Arial"/>
      <w:color w:val="000000"/>
      <w:kern w:val="1"/>
      <w:sz w:val="24"/>
      <w:szCs w:val="24"/>
      <w:lang w:eastAsia="ar-SA"/>
    </w:rPr>
  </w:style>
  <w:style w:type="paragraph" w:styleId="Zkladntext">
    <w:name w:val="Body Text"/>
    <w:basedOn w:val="Normln"/>
    <w:link w:val="ZkladntextChar"/>
    <w:rsid w:val="00AC4E7E"/>
    <w:pPr>
      <w:spacing w:after="120"/>
    </w:pPr>
  </w:style>
  <w:style w:type="character" w:customStyle="1" w:styleId="ZkladntextChar">
    <w:name w:val="Základní text Char"/>
    <w:basedOn w:val="Standardnpsmoodstavce"/>
    <w:link w:val="Zkladntext"/>
    <w:rsid w:val="00AC4E7E"/>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2941"/>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982941"/>
    <w:pPr>
      <w:keepNext/>
      <w:jc w:val="both"/>
      <w:outlineLvl w:val="1"/>
    </w:pPr>
    <w:rPr>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02EC1"/>
    <w:pPr>
      <w:tabs>
        <w:tab w:val="center" w:pos="4536"/>
        <w:tab w:val="right" w:pos="9072"/>
      </w:tabs>
    </w:pPr>
  </w:style>
  <w:style w:type="character" w:customStyle="1" w:styleId="ZhlavChar">
    <w:name w:val="Záhlaví Char"/>
    <w:basedOn w:val="Standardnpsmoodstavce"/>
    <w:link w:val="Zhlav"/>
    <w:uiPriority w:val="99"/>
    <w:rsid w:val="00402EC1"/>
    <w:rPr>
      <w:sz w:val="24"/>
    </w:rPr>
  </w:style>
  <w:style w:type="paragraph" w:styleId="Zpat">
    <w:name w:val="footer"/>
    <w:basedOn w:val="Normln"/>
    <w:link w:val="ZpatChar"/>
    <w:uiPriority w:val="99"/>
    <w:unhideWhenUsed/>
    <w:rsid w:val="00402EC1"/>
    <w:pPr>
      <w:tabs>
        <w:tab w:val="center" w:pos="4536"/>
        <w:tab w:val="right" w:pos="9072"/>
      </w:tabs>
    </w:pPr>
  </w:style>
  <w:style w:type="character" w:customStyle="1" w:styleId="ZpatChar">
    <w:name w:val="Zápatí Char"/>
    <w:basedOn w:val="Standardnpsmoodstavce"/>
    <w:link w:val="Zpat"/>
    <w:uiPriority w:val="99"/>
    <w:rsid w:val="00402EC1"/>
    <w:rPr>
      <w:sz w:val="24"/>
    </w:rPr>
  </w:style>
  <w:style w:type="character" w:customStyle="1" w:styleId="Nadpis2Char">
    <w:name w:val="Nadpis 2 Char"/>
    <w:basedOn w:val="Standardnpsmoodstavce"/>
    <w:link w:val="Nadpis2"/>
    <w:rsid w:val="00982941"/>
    <w:rPr>
      <w:rFonts w:ascii="Times New Roman" w:eastAsia="Times New Roman" w:hAnsi="Times New Roman" w:cs="Times New Roman"/>
      <w:sz w:val="24"/>
      <w:szCs w:val="20"/>
      <w:u w:val="single"/>
      <w:lang w:eastAsia="cs-CZ"/>
    </w:rPr>
  </w:style>
  <w:style w:type="paragraph" w:styleId="Zkladntextodsazen">
    <w:name w:val="Body Text Indent"/>
    <w:basedOn w:val="Normln"/>
    <w:link w:val="ZkladntextodsazenChar"/>
    <w:rsid w:val="00982941"/>
    <w:pPr>
      <w:ind w:left="708" w:firstLine="357"/>
      <w:jc w:val="both"/>
    </w:pPr>
    <w:rPr>
      <w:szCs w:val="20"/>
    </w:rPr>
  </w:style>
  <w:style w:type="character" w:customStyle="1" w:styleId="ZkladntextodsazenChar">
    <w:name w:val="Základní text odsazený Char"/>
    <w:basedOn w:val="Standardnpsmoodstavce"/>
    <w:link w:val="Zkladntextodsazen"/>
    <w:rsid w:val="00982941"/>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rsid w:val="00982941"/>
    <w:pPr>
      <w:ind w:left="708" w:firstLine="360"/>
      <w:jc w:val="both"/>
    </w:pPr>
    <w:rPr>
      <w:bCs/>
      <w:szCs w:val="20"/>
    </w:rPr>
  </w:style>
  <w:style w:type="character" w:customStyle="1" w:styleId="Zkladntextodsazen2Char">
    <w:name w:val="Základní text odsazený 2 Char"/>
    <w:basedOn w:val="Standardnpsmoodstavce"/>
    <w:link w:val="Zkladntextodsazen2"/>
    <w:rsid w:val="00982941"/>
    <w:rPr>
      <w:rFonts w:ascii="Times New Roman" w:eastAsia="Times New Roman" w:hAnsi="Times New Roman" w:cs="Times New Roman"/>
      <w:bCs/>
      <w:sz w:val="24"/>
      <w:szCs w:val="20"/>
      <w:lang w:eastAsia="cs-CZ"/>
    </w:rPr>
  </w:style>
  <w:style w:type="paragraph" w:styleId="Textpoznpodarou">
    <w:name w:val="footnote text"/>
    <w:basedOn w:val="Normln"/>
    <w:link w:val="TextpoznpodarouChar"/>
    <w:semiHidden/>
    <w:rsid w:val="00982941"/>
    <w:rPr>
      <w:noProof/>
      <w:sz w:val="20"/>
      <w:szCs w:val="20"/>
    </w:rPr>
  </w:style>
  <w:style w:type="character" w:customStyle="1" w:styleId="TextpoznpodarouChar">
    <w:name w:val="Text pozn. pod čarou Char"/>
    <w:basedOn w:val="Standardnpsmoodstavce"/>
    <w:link w:val="Textpoznpodarou"/>
    <w:semiHidden/>
    <w:rsid w:val="00982941"/>
    <w:rPr>
      <w:rFonts w:ascii="Times New Roman" w:eastAsia="Times New Roman" w:hAnsi="Times New Roman" w:cs="Times New Roman"/>
      <w:noProof/>
      <w:sz w:val="20"/>
      <w:szCs w:val="20"/>
      <w:lang w:eastAsia="cs-CZ"/>
    </w:rPr>
  </w:style>
  <w:style w:type="character" w:styleId="Znakapoznpodarou">
    <w:name w:val="footnote reference"/>
    <w:semiHidden/>
    <w:rsid w:val="00982941"/>
    <w:rPr>
      <w:vertAlign w:val="superscript"/>
    </w:rPr>
  </w:style>
  <w:style w:type="paragraph" w:customStyle="1" w:styleId="NormlnIMP">
    <w:name w:val="Normální_IMP"/>
    <w:basedOn w:val="Normln"/>
    <w:rsid w:val="00982941"/>
    <w:pPr>
      <w:suppressAutoHyphens/>
      <w:overflowPunct w:val="0"/>
      <w:autoSpaceDE w:val="0"/>
      <w:autoSpaceDN w:val="0"/>
      <w:adjustRightInd w:val="0"/>
      <w:spacing w:line="230" w:lineRule="auto"/>
      <w:jc w:val="both"/>
      <w:textAlignment w:val="baseline"/>
    </w:pPr>
    <w:rPr>
      <w:szCs w:val="20"/>
    </w:rPr>
  </w:style>
  <w:style w:type="paragraph" w:styleId="Odstavecseseznamem">
    <w:name w:val="List Paragraph"/>
    <w:basedOn w:val="Normln"/>
    <w:uiPriority w:val="99"/>
    <w:qFormat/>
    <w:rsid w:val="00982941"/>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
    <w:link w:val="TextbublinyChar"/>
    <w:uiPriority w:val="99"/>
    <w:semiHidden/>
    <w:unhideWhenUsed/>
    <w:rsid w:val="00067993"/>
    <w:rPr>
      <w:rFonts w:ascii="Tahoma" w:hAnsi="Tahoma" w:cs="Tahoma"/>
      <w:sz w:val="16"/>
      <w:szCs w:val="16"/>
    </w:rPr>
  </w:style>
  <w:style w:type="character" w:customStyle="1" w:styleId="TextbublinyChar">
    <w:name w:val="Text bubliny Char"/>
    <w:basedOn w:val="Standardnpsmoodstavce"/>
    <w:link w:val="Textbubliny"/>
    <w:uiPriority w:val="99"/>
    <w:semiHidden/>
    <w:rsid w:val="00067993"/>
    <w:rPr>
      <w:rFonts w:ascii="Tahoma" w:eastAsia="Times New Roman" w:hAnsi="Tahoma" w:cs="Tahoma"/>
      <w:sz w:val="16"/>
      <w:szCs w:val="16"/>
      <w:lang w:eastAsia="cs-CZ"/>
    </w:rPr>
  </w:style>
  <w:style w:type="paragraph" w:customStyle="1" w:styleId="Default">
    <w:name w:val="Default"/>
    <w:rsid w:val="000232DB"/>
    <w:pPr>
      <w:suppressAutoHyphens/>
      <w:spacing w:after="0" w:line="240" w:lineRule="auto"/>
      <w:textAlignment w:val="baseline"/>
    </w:pPr>
    <w:rPr>
      <w:rFonts w:ascii="Arial" w:eastAsia="Calibri" w:hAnsi="Arial" w:cs="Arial"/>
      <w:color w:val="000000"/>
      <w:kern w:val="1"/>
      <w:sz w:val="24"/>
      <w:szCs w:val="24"/>
      <w:lang w:eastAsia="ar-SA"/>
    </w:rPr>
  </w:style>
  <w:style w:type="paragraph" w:styleId="Zkladntext">
    <w:name w:val="Body Text"/>
    <w:basedOn w:val="Normln"/>
    <w:link w:val="ZkladntextChar"/>
    <w:rsid w:val="00AC4E7E"/>
    <w:pPr>
      <w:spacing w:after="120"/>
    </w:pPr>
  </w:style>
  <w:style w:type="character" w:customStyle="1" w:styleId="ZkladntextChar">
    <w:name w:val="Základní text Char"/>
    <w:basedOn w:val="Standardnpsmoodstavce"/>
    <w:link w:val="Zkladntext"/>
    <w:rsid w:val="00AC4E7E"/>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91892">
      <w:bodyDiv w:val="1"/>
      <w:marLeft w:val="0"/>
      <w:marRight w:val="0"/>
      <w:marTop w:val="0"/>
      <w:marBottom w:val="0"/>
      <w:divBdr>
        <w:top w:val="none" w:sz="0" w:space="0" w:color="auto"/>
        <w:left w:val="none" w:sz="0" w:space="0" w:color="auto"/>
        <w:bottom w:val="none" w:sz="0" w:space="0" w:color="auto"/>
        <w:right w:val="none" w:sz="0" w:space="0" w:color="auto"/>
      </w:divBdr>
    </w:div>
    <w:div w:id="725685138">
      <w:bodyDiv w:val="1"/>
      <w:marLeft w:val="0"/>
      <w:marRight w:val="0"/>
      <w:marTop w:val="0"/>
      <w:marBottom w:val="0"/>
      <w:divBdr>
        <w:top w:val="none" w:sz="0" w:space="0" w:color="auto"/>
        <w:left w:val="none" w:sz="0" w:space="0" w:color="auto"/>
        <w:bottom w:val="none" w:sz="0" w:space="0" w:color="auto"/>
        <w:right w:val="none" w:sz="0" w:space="0" w:color="auto"/>
      </w:divBdr>
    </w:div>
    <w:div w:id="210469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DA4FD-DFCC-4CC0-8039-F73F4CA8F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857</Words>
  <Characters>5059</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MVČR</Company>
  <LinksUpToDate>false</LinksUpToDate>
  <CharactersWithSpaces>5905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Šebrle</dc:creator>
  <cp:lastModifiedBy>CF</cp:lastModifiedBy>
  <cp:revision>7</cp:revision>
  <cp:lastPrinted>2019-12-12T08:43:00Z</cp:lastPrinted>
  <dcterms:created xsi:type="dcterms:W3CDTF">2019-11-18T14:51:00Z</dcterms:created>
  <dcterms:modified xsi:type="dcterms:W3CDTF">2019-12-12T08:44:00Z</dcterms:modified>
</cp:coreProperties>
</file>