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BE75BA" w14:textId="77777777" w:rsidR="00E23C20" w:rsidRPr="002230DD" w:rsidRDefault="00E23C20" w:rsidP="00E23C20">
      <w:pPr>
        <w:jc w:val="center"/>
        <w:rPr>
          <w:rFonts w:ascii="Arial" w:hAnsi="Arial" w:cs="Arial"/>
          <w:b/>
          <w:bCs/>
        </w:rPr>
      </w:pPr>
      <w:r w:rsidRPr="002230DD">
        <w:rPr>
          <w:rFonts w:ascii="Arial" w:hAnsi="Arial" w:cs="Arial"/>
          <w:b/>
          <w:sz w:val="40"/>
          <w:szCs w:val="40"/>
        </w:rPr>
        <w:t xml:space="preserve">OBEC </w:t>
      </w:r>
      <w:r w:rsidR="00CD4052">
        <w:rPr>
          <w:rFonts w:ascii="Arial" w:hAnsi="Arial" w:cs="Arial"/>
          <w:b/>
          <w:sz w:val="40"/>
          <w:szCs w:val="40"/>
        </w:rPr>
        <w:t>KRYŠTOFOVO ÚDOLÍ</w:t>
      </w:r>
    </w:p>
    <w:p w14:paraId="12B72EA6" w14:textId="77777777" w:rsidR="00E23C20" w:rsidRPr="002230DD" w:rsidRDefault="002273E5" w:rsidP="00E23C20">
      <w:pPr>
        <w:jc w:val="center"/>
        <w:rPr>
          <w:rFonts w:ascii="Arial" w:hAnsi="Arial" w:cs="Arial"/>
          <w:b/>
          <w:bCs/>
          <w:sz w:val="32"/>
        </w:rPr>
      </w:pPr>
      <w:r w:rsidRPr="002230DD">
        <w:rPr>
          <w:rFonts w:ascii="Arial" w:hAnsi="Arial" w:cs="Arial"/>
          <w:b/>
          <w:bCs/>
          <w:sz w:val="32"/>
        </w:rPr>
        <w:t xml:space="preserve">ZASTUPITELSTVO OBCE </w:t>
      </w:r>
      <w:r w:rsidR="00CD4052">
        <w:rPr>
          <w:rFonts w:ascii="Arial" w:hAnsi="Arial" w:cs="Arial"/>
          <w:b/>
          <w:bCs/>
          <w:sz w:val="32"/>
        </w:rPr>
        <w:t>KRYŠTOFOVO ÚDOLÍ</w:t>
      </w:r>
    </w:p>
    <w:p w14:paraId="18855420" w14:textId="77777777" w:rsidR="00E23C20" w:rsidRPr="002230DD" w:rsidRDefault="00E23C20" w:rsidP="00E23C20">
      <w:pPr>
        <w:jc w:val="center"/>
        <w:rPr>
          <w:rFonts w:ascii="Arial" w:hAnsi="Arial" w:cs="Arial"/>
          <w:b/>
          <w:bCs/>
        </w:rPr>
      </w:pPr>
    </w:p>
    <w:p w14:paraId="4DF8FD7B" w14:textId="77777777" w:rsidR="00E23C20" w:rsidRPr="002230DD" w:rsidRDefault="0025356F" w:rsidP="00E23C20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2230DD">
        <w:rPr>
          <w:rFonts w:ascii="Arial" w:hAnsi="Arial" w:cs="Arial"/>
          <w:b/>
          <w:bCs/>
          <w:sz w:val="32"/>
          <w:szCs w:val="32"/>
        </w:rPr>
        <w:t>Obecně závazná vyhláška</w:t>
      </w:r>
      <w:r w:rsidR="00E23C20" w:rsidRPr="002230DD">
        <w:rPr>
          <w:rFonts w:ascii="Arial" w:hAnsi="Arial" w:cs="Arial"/>
          <w:b/>
          <w:bCs/>
          <w:sz w:val="32"/>
          <w:szCs w:val="32"/>
        </w:rPr>
        <w:t>,</w:t>
      </w:r>
    </w:p>
    <w:p w14:paraId="642137D1" w14:textId="77777777" w:rsidR="00792C01" w:rsidRPr="002230DD" w:rsidRDefault="00792C01" w:rsidP="00792C01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bCs/>
        </w:rPr>
      </w:pPr>
    </w:p>
    <w:p w14:paraId="51D507AB" w14:textId="77777777" w:rsidR="00D30DC3" w:rsidRPr="00D30DC3" w:rsidRDefault="00D30DC3" w:rsidP="00D30DC3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bCs/>
          <w:sz w:val="24"/>
          <w:szCs w:val="24"/>
          <w:lang w:val="cs-CZ"/>
        </w:rPr>
      </w:pPr>
      <w:r w:rsidRPr="00D30DC3">
        <w:rPr>
          <w:rFonts w:ascii="Arial" w:eastAsia="MS Mincho" w:hAnsi="Arial" w:cs="Arial"/>
          <w:b/>
          <w:bCs/>
          <w:sz w:val="24"/>
          <w:szCs w:val="24"/>
        </w:rPr>
        <w:t xml:space="preserve">kterou se </w:t>
      </w:r>
      <w:r w:rsidRPr="00D30DC3">
        <w:rPr>
          <w:rFonts w:ascii="Arial" w:eastAsia="MS Mincho" w:hAnsi="Arial" w:cs="Arial"/>
          <w:b/>
          <w:bCs/>
          <w:sz w:val="24"/>
          <w:szCs w:val="24"/>
          <w:lang w:val="cs-CZ"/>
        </w:rPr>
        <w:t>zrušují některé obecně závazné vyhlášky</w:t>
      </w:r>
    </w:p>
    <w:p w14:paraId="6967287C" w14:textId="6D362923" w:rsidR="00620D08" w:rsidRPr="00D30DC3" w:rsidRDefault="00620D08" w:rsidP="0025356F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bCs/>
          <w:sz w:val="28"/>
          <w:szCs w:val="28"/>
          <w:lang w:val="cs-CZ"/>
        </w:rPr>
      </w:pPr>
    </w:p>
    <w:p w14:paraId="35891BE7" w14:textId="77777777" w:rsidR="002273E5" w:rsidRPr="002230DD" w:rsidRDefault="002273E5" w:rsidP="00FF717B">
      <w:pPr>
        <w:pStyle w:val="Prosttext"/>
        <w:tabs>
          <w:tab w:val="left" w:pos="4172"/>
        </w:tabs>
        <w:jc w:val="center"/>
        <w:rPr>
          <w:rFonts w:ascii="Arial" w:hAnsi="Arial" w:cs="Arial"/>
        </w:rPr>
      </w:pPr>
    </w:p>
    <w:p w14:paraId="6800343F" w14:textId="5B939189" w:rsidR="00B50B85" w:rsidRPr="002230DD" w:rsidRDefault="00B50B85" w:rsidP="00B50B85">
      <w:pPr>
        <w:tabs>
          <w:tab w:val="left" w:pos="4172"/>
        </w:tabs>
        <w:jc w:val="both"/>
        <w:rPr>
          <w:rFonts w:ascii="Arial" w:hAnsi="Arial" w:cs="Arial"/>
          <w:sz w:val="22"/>
        </w:rPr>
      </w:pPr>
      <w:r w:rsidRPr="002230DD">
        <w:rPr>
          <w:rFonts w:ascii="Arial" w:hAnsi="Arial" w:cs="Arial"/>
          <w:sz w:val="22"/>
        </w:rPr>
        <w:t xml:space="preserve">Zastupitelstvo </w:t>
      </w:r>
      <w:r w:rsidR="004B7865" w:rsidRPr="002230DD">
        <w:rPr>
          <w:rFonts w:ascii="Arial" w:hAnsi="Arial" w:cs="Arial"/>
          <w:sz w:val="22"/>
        </w:rPr>
        <w:t xml:space="preserve">obce </w:t>
      </w:r>
      <w:r w:rsidR="00CD4052">
        <w:rPr>
          <w:rFonts w:ascii="Arial" w:hAnsi="Arial" w:cs="Arial"/>
          <w:sz w:val="22"/>
        </w:rPr>
        <w:t>Kryštofovo Údolí</w:t>
      </w:r>
      <w:r w:rsidR="00E23C20" w:rsidRPr="002230DD">
        <w:rPr>
          <w:rFonts w:ascii="Arial" w:hAnsi="Arial" w:cs="Arial"/>
          <w:sz w:val="22"/>
        </w:rPr>
        <w:t xml:space="preserve"> </w:t>
      </w:r>
      <w:r w:rsidRPr="002230DD">
        <w:rPr>
          <w:rFonts w:ascii="Arial" w:hAnsi="Arial" w:cs="Arial"/>
          <w:sz w:val="22"/>
        </w:rPr>
        <w:t xml:space="preserve">se na svém zasedání konaném </w:t>
      </w:r>
      <w:r w:rsidR="00C17F3D" w:rsidRPr="002230DD">
        <w:rPr>
          <w:rFonts w:ascii="Arial" w:hAnsi="Arial" w:cs="Arial"/>
          <w:sz w:val="22"/>
        </w:rPr>
        <w:t xml:space="preserve">dne </w:t>
      </w:r>
      <w:r w:rsidR="005A1F69">
        <w:rPr>
          <w:rFonts w:ascii="Arial" w:hAnsi="Arial" w:cs="Arial"/>
          <w:sz w:val="22"/>
        </w:rPr>
        <w:t>26. 9.</w:t>
      </w:r>
      <w:r w:rsidR="007D0BF0" w:rsidRPr="002230DD">
        <w:rPr>
          <w:rFonts w:ascii="Arial" w:hAnsi="Arial" w:cs="Arial"/>
          <w:sz w:val="22"/>
        </w:rPr>
        <w:t xml:space="preserve"> </w:t>
      </w:r>
      <w:r w:rsidR="009705DA" w:rsidRPr="002230DD">
        <w:rPr>
          <w:rFonts w:ascii="Arial" w:hAnsi="Arial" w:cs="Arial"/>
          <w:sz w:val="22"/>
        </w:rPr>
        <w:t>202</w:t>
      </w:r>
      <w:r w:rsidR="00D30DC3">
        <w:rPr>
          <w:rFonts w:ascii="Arial" w:hAnsi="Arial" w:cs="Arial"/>
          <w:sz w:val="22"/>
        </w:rPr>
        <w:t>4</w:t>
      </w:r>
      <w:r w:rsidRPr="002230DD">
        <w:rPr>
          <w:rFonts w:ascii="Arial" w:hAnsi="Arial" w:cs="Arial"/>
          <w:sz w:val="22"/>
        </w:rPr>
        <w:t xml:space="preserve"> usneslo </w:t>
      </w:r>
      <w:r w:rsidR="00C17F3D" w:rsidRPr="002230DD">
        <w:rPr>
          <w:rFonts w:ascii="Arial" w:hAnsi="Arial" w:cs="Arial"/>
          <w:sz w:val="22"/>
        </w:rPr>
        <w:t xml:space="preserve">usnesením č. </w:t>
      </w:r>
      <w:r w:rsidR="005A1F69">
        <w:rPr>
          <w:rFonts w:ascii="Arial" w:hAnsi="Arial" w:cs="Arial"/>
          <w:sz w:val="22"/>
        </w:rPr>
        <w:t>6/2024</w:t>
      </w:r>
      <w:r w:rsidRPr="002230DD">
        <w:rPr>
          <w:rFonts w:ascii="Arial" w:hAnsi="Arial" w:cs="Arial"/>
          <w:sz w:val="22"/>
        </w:rPr>
        <w:t xml:space="preserve"> vydat na základě § 84 odst. 2 písm. h) zákona č. 128/2000 Sb., o</w:t>
      </w:r>
      <w:r w:rsidR="00E23C20" w:rsidRPr="002230DD">
        <w:rPr>
          <w:rFonts w:ascii="Arial" w:hAnsi="Arial" w:cs="Arial"/>
          <w:sz w:val="22"/>
        </w:rPr>
        <w:t> </w:t>
      </w:r>
      <w:r w:rsidRPr="002230DD">
        <w:rPr>
          <w:rFonts w:ascii="Arial" w:hAnsi="Arial" w:cs="Arial"/>
          <w:sz w:val="22"/>
        </w:rPr>
        <w:t xml:space="preserve">obcích (obecní zřízení), ve znění pozdějších předpisů, tuto obecně závaznou vyhlášku (dále jen „vyhláška“): </w:t>
      </w:r>
    </w:p>
    <w:p w14:paraId="6AE15217" w14:textId="77777777" w:rsidR="00792C01" w:rsidRPr="002230DD" w:rsidRDefault="00792C01" w:rsidP="00792C01">
      <w:pPr>
        <w:pStyle w:val="Zkladntext2"/>
        <w:tabs>
          <w:tab w:val="left" w:pos="4172"/>
        </w:tabs>
        <w:rPr>
          <w:rFonts w:ascii="Arial" w:hAnsi="Arial" w:cs="Arial"/>
          <w:b w:val="0"/>
          <w:sz w:val="22"/>
          <w:szCs w:val="22"/>
        </w:rPr>
      </w:pPr>
    </w:p>
    <w:p w14:paraId="61172A33" w14:textId="77777777" w:rsidR="00792C01" w:rsidRPr="002230DD" w:rsidRDefault="009E6E7D" w:rsidP="00792C01">
      <w:pPr>
        <w:pStyle w:val="Zkladntext2"/>
        <w:tabs>
          <w:tab w:val="left" w:pos="4172"/>
        </w:tabs>
        <w:rPr>
          <w:rFonts w:ascii="Arial" w:hAnsi="Arial" w:cs="Arial"/>
          <w:sz w:val="22"/>
        </w:rPr>
      </w:pPr>
      <w:r w:rsidRPr="002230DD">
        <w:rPr>
          <w:rFonts w:ascii="Arial" w:hAnsi="Arial" w:cs="Arial"/>
          <w:sz w:val="22"/>
        </w:rPr>
        <w:t>Článek 1</w:t>
      </w:r>
    </w:p>
    <w:p w14:paraId="50BACB74" w14:textId="77777777" w:rsidR="0042104D" w:rsidRPr="002230DD" w:rsidRDefault="0042104D" w:rsidP="00691ABB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sz w:val="22"/>
          <w:szCs w:val="24"/>
        </w:rPr>
      </w:pPr>
      <w:r w:rsidRPr="002230DD">
        <w:rPr>
          <w:rFonts w:ascii="Arial" w:eastAsia="MS Mincho" w:hAnsi="Arial" w:cs="Arial"/>
          <w:b/>
          <w:sz w:val="22"/>
          <w:szCs w:val="24"/>
        </w:rPr>
        <w:t>Zrušovací ustanovení</w:t>
      </w:r>
    </w:p>
    <w:p w14:paraId="291C14AF" w14:textId="77777777" w:rsidR="0042104D" w:rsidRPr="002230DD" w:rsidRDefault="0042104D" w:rsidP="0042104D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sz w:val="22"/>
          <w:szCs w:val="24"/>
        </w:rPr>
      </w:pPr>
    </w:p>
    <w:p w14:paraId="5DDCB335" w14:textId="77777777" w:rsidR="00D30DC3" w:rsidRDefault="003C3D29" w:rsidP="00D30DC3">
      <w:pPr>
        <w:pStyle w:val="Prosttext"/>
        <w:tabs>
          <w:tab w:val="left" w:pos="4172"/>
        </w:tabs>
        <w:jc w:val="both"/>
        <w:rPr>
          <w:rFonts w:ascii="Arial" w:hAnsi="Arial" w:cs="Arial"/>
          <w:sz w:val="22"/>
          <w:szCs w:val="22"/>
          <w:lang w:val="cs-CZ" w:eastAsia="cs-CZ"/>
        </w:rPr>
      </w:pPr>
      <w:r w:rsidRPr="00D2557F">
        <w:rPr>
          <w:rFonts w:ascii="Arial" w:hAnsi="Arial" w:cs="Arial"/>
          <w:sz w:val="22"/>
          <w:szCs w:val="22"/>
          <w:lang w:val="cs-CZ" w:eastAsia="cs-CZ"/>
        </w:rPr>
        <w:t>Zrušuje se</w:t>
      </w:r>
      <w:r w:rsidR="00D30DC3">
        <w:rPr>
          <w:rFonts w:ascii="Arial" w:hAnsi="Arial" w:cs="Arial"/>
          <w:sz w:val="22"/>
          <w:szCs w:val="22"/>
          <w:lang w:val="cs-CZ" w:eastAsia="cs-CZ"/>
        </w:rPr>
        <w:t>:</w:t>
      </w:r>
    </w:p>
    <w:p w14:paraId="3FE93A4F" w14:textId="704F96CC" w:rsidR="00D30DC3" w:rsidRDefault="00D30DC3" w:rsidP="00D30DC3">
      <w:pPr>
        <w:pStyle w:val="Prosttext"/>
        <w:numPr>
          <w:ilvl w:val="0"/>
          <w:numId w:val="30"/>
        </w:numPr>
        <w:tabs>
          <w:tab w:val="left" w:pos="4172"/>
        </w:tabs>
        <w:jc w:val="both"/>
        <w:rPr>
          <w:rFonts w:ascii="Arial" w:hAnsi="Arial" w:cs="Arial"/>
          <w:sz w:val="22"/>
          <w:szCs w:val="22"/>
          <w:lang w:val="cs-CZ" w:eastAsia="cs-CZ"/>
        </w:rPr>
      </w:pPr>
      <w:r>
        <w:rPr>
          <w:rFonts w:ascii="Arial" w:hAnsi="Arial" w:cs="Arial"/>
          <w:sz w:val="22"/>
          <w:szCs w:val="22"/>
          <w:lang w:val="cs-CZ" w:eastAsia="cs-CZ"/>
        </w:rPr>
        <w:t>Obecně závazná vyhláška č. 4/2023 obce Kryštofovo Údolí o stanovení koeficientu pro výpočet daně z nemovitých věcí u pozemků, ze dne 18. 9. 2023,</w:t>
      </w:r>
    </w:p>
    <w:p w14:paraId="38590EE4" w14:textId="77777777" w:rsidR="00D30DC3" w:rsidRDefault="00D30DC3" w:rsidP="00D30DC3">
      <w:pPr>
        <w:pStyle w:val="Prosttext"/>
        <w:tabs>
          <w:tab w:val="left" w:pos="4172"/>
        </w:tabs>
        <w:jc w:val="both"/>
        <w:rPr>
          <w:rFonts w:ascii="Arial" w:hAnsi="Arial" w:cs="Arial"/>
          <w:sz w:val="22"/>
          <w:szCs w:val="22"/>
          <w:lang w:val="cs-CZ" w:eastAsia="cs-CZ"/>
        </w:rPr>
      </w:pPr>
    </w:p>
    <w:p w14:paraId="1C2BF5B5" w14:textId="68F3E972" w:rsidR="00D30DC3" w:rsidRDefault="00D30DC3" w:rsidP="00D30DC3">
      <w:pPr>
        <w:pStyle w:val="Prosttext"/>
        <w:numPr>
          <w:ilvl w:val="0"/>
          <w:numId w:val="30"/>
        </w:numPr>
        <w:tabs>
          <w:tab w:val="left" w:pos="4172"/>
        </w:tabs>
        <w:jc w:val="both"/>
        <w:rPr>
          <w:rFonts w:ascii="Arial" w:hAnsi="Arial" w:cs="Arial"/>
          <w:sz w:val="22"/>
          <w:szCs w:val="22"/>
          <w:lang w:val="cs-CZ" w:eastAsia="cs-CZ"/>
        </w:rPr>
      </w:pPr>
      <w:r>
        <w:rPr>
          <w:rFonts w:ascii="Arial" w:hAnsi="Arial" w:cs="Arial"/>
          <w:sz w:val="22"/>
          <w:szCs w:val="22"/>
          <w:lang w:val="cs-CZ" w:eastAsia="cs-CZ"/>
        </w:rPr>
        <w:t>Obecně závazná vyhláška č. 5/2023, kterou se mění Obecně závazná vyhláška č. 4/2023 obce Kryštofovo Údolí o stanovení koeficientu pro výpočet daně z nemovitých věcí u pozemků, ze dne 6. 11. 2023.</w:t>
      </w:r>
    </w:p>
    <w:p w14:paraId="2DB4CB72" w14:textId="45AAAE30" w:rsidR="00620D08" w:rsidRDefault="003C3D29" w:rsidP="00D30DC3">
      <w:pPr>
        <w:pStyle w:val="Prosttext"/>
        <w:tabs>
          <w:tab w:val="left" w:pos="4172"/>
        </w:tabs>
        <w:jc w:val="both"/>
        <w:rPr>
          <w:rFonts w:ascii="Arial" w:hAnsi="Arial" w:cs="Arial"/>
          <w:sz w:val="22"/>
          <w:szCs w:val="22"/>
          <w:lang w:val="cs-CZ" w:eastAsia="cs-CZ"/>
        </w:rPr>
      </w:pPr>
      <w:r w:rsidRPr="00D2557F">
        <w:rPr>
          <w:rFonts w:ascii="Arial" w:hAnsi="Arial" w:cs="Arial"/>
          <w:sz w:val="22"/>
          <w:szCs w:val="22"/>
          <w:lang w:val="cs-CZ" w:eastAsia="cs-CZ"/>
        </w:rPr>
        <w:t xml:space="preserve"> </w:t>
      </w:r>
    </w:p>
    <w:p w14:paraId="19D197B0" w14:textId="77777777" w:rsidR="00D30DC3" w:rsidRPr="00D2557F" w:rsidRDefault="00D30DC3" w:rsidP="00D30DC3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sz w:val="22"/>
          <w:szCs w:val="22"/>
        </w:rPr>
      </w:pPr>
    </w:p>
    <w:p w14:paraId="0BEDB00E" w14:textId="77777777" w:rsidR="00792C01" w:rsidRPr="002230DD" w:rsidRDefault="00792C01" w:rsidP="0042104D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sz w:val="18"/>
          <w:lang w:val="cs-CZ"/>
        </w:rPr>
      </w:pPr>
    </w:p>
    <w:p w14:paraId="3887C22F" w14:textId="77777777" w:rsidR="002273E5" w:rsidRPr="002230DD" w:rsidRDefault="002273E5" w:rsidP="0042104D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sz w:val="22"/>
          <w:szCs w:val="24"/>
        </w:rPr>
      </w:pPr>
    </w:p>
    <w:p w14:paraId="4B314849" w14:textId="77777777" w:rsidR="00792C01" w:rsidRPr="002230DD" w:rsidRDefault="00792C01" w:rsidP="0042104D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sz w:val="22"/>
          <w:szCs w:val="24"/>
          <w:lang w:val="cs-CZ"/>
        </w:rPr>
      </w:pPr>
      <w:r w:rsidRPr="002230DD">
        <w:rPr>
          <w:rFonts w:ascii="Arial" w:eastAsia="MS Mincho" w:hAnsi="Arial" w:cs="Arial"/>
          <w:b/>
          <w:sz w:val="22"/>
          <w:szCs w:val="24"/>
        </w:rPr>
        <w:t xml:space="preserve">Článek </w:t>
      </w:r>
      <w:r w:rsidR="009705DA" w:rsidRPr="002230DD">
        <w:rPr>
          <w:rFonts w:ascii="Arial" w:eastAsia="MS Mincho" w:hAnsi="Arial" w:cs="Arial"/>
          <w:b/>
          <w:bCs/>
          <w:sz w:val="22"/>
          <w:szCs w:val="24"/>
          <w:lang w:val="cs-CZ"/>
        </w:rPr>
        <w:t>2</w:t>
      </w:r>
    </w:p>
    <w:p w14:paraId="3CAEEFBD" w14:textId="77777777" w:rsidR="00792C01" w:rsidRPr="002230DD" w:rsidRDefault="00792C01" w:rsidP="0042104D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sz w:val="22"/>
          <w:szCs w:val="24"/>
        </w:rPr>
      </w:pPr>
      <w:r w:rsidRPr="002230DD">
        <w:rPr>
          <w:rFonts w:ascii="Arial" w:eastAsia="MS Mincho" w:hAnsi="Arial" w:cs="Arial"/>
          <w:b/>
          <w:sz w:val="22"/>
          <w:szCs w:val="24"/>
        </w:rPr>
        <w:t>Účinnost</w:t>
      </w:r>
    </w:p>
    <w:p w14:paraId="1E2FE99F" w14:textId="77777777" w:rsidR="00792C01" w:rsidRPr="002230DD" w:rsidRDefault="00792C01" w:rsidP="00792C01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sz w:val="22"/>
          <w:szCs w:val="24"/>
        </w:rPr>
      </w:pPr>
    </w:p>
    <w:p w14:paraId="2F2248F0" w14:textId="633701D5" w:rsidR="009705DA" w:rsidRPr="002230DD" w:rsidRDefault="009705DA" w:rsidP="009705DA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sz w:val="22"/>
          <w:szCs w:val="24"/>
          <w:lang w:val="cs-CZ"/>
        </w:rPr>
      </w:pPr>
      <w:r w:rsidRPr="002230DD">
        <w:rPr>
          <w:rFonts w:ascii="Arial" w:eastAsia="MS Mincho" w:hAnsi="Arial" w:cs="Arial"/>
          <w:sz w:val="22"/>
          <w:szCs w:val="24"/>
        </w:rPr>
        <w:t>Tato vyhláška nabývá účinnosti</w:t>
      </w:r>
      <w:r w:rsidRPr="002230DD">
        <w:rPr>
          <w:rFonts w:ascii="Arial" w:eastAsia="MS Mincho" w:hAnsi="Arial" w:cs="Arial"/>
          <w:sz w:val="22"/>
          <w:szCs w:val="24"/>
          <w:lang w:val="cs-CZ"/>
        </w:rPr>
        <w:t xml:space="preserve"> </w:t>
      </w:r>
      <w:r w:rsidR="00D30DC3">
        <w:rPr>
          <w:rFonts w:ascii="Arial" w:eastAsia="MS Mincho" w:hAnsi="Arial" w:cs="Arial"/>
          <w:sz w:val="22"/>
          <w:szCs w:val="24"/>
          <w:lang w:val="cs-CZ"/>
        </w:rPr>
        <w:t>1. 1. 2025</w:t>
      </w:r>
    </w:p>
    <w:p w14:paraId="5154E04D" w14:textId="77777777" w:rsidR="00DC5BD5" w:rsidRPr="002230DD" w:rsidRDefault="00DC5BD5" w:rsidP="00792C01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sz w:val="22"/>
          <w:szCs w:val="24"/>
          <w:lang w:val="cs-CZ"/>
        </w:rPr>
      </w:pPr>
    </w:p>
    <w:p w14:paraId="402DBDE5" w14:textId="77777777" w:rsidR="00BD651D" w:rsidRPr="002230DD" w:rsidRDefault="00BD651D" w:rsidP="00792C01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sz w:val="22"/>
          <w:szCs w:val="24"/>
          <w:lang w:val="cs-CZ"/>
        </w:rPr>
      </w:pPr>
    </w:p>
    <w:p w14:paraId="35DABE74" w14:textId="77777777" w:rsidR="00BD651D" w:rsidRPr="002230DD" w:rsidRDefault="00BD651D" w:rsidP="00792C01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sz w:val="22"/>
          <w:szCs w:val="24"/>
          <w:lang w:val="cs-CZ"/>
        </w:rPr>
      </w:pPr>
    </w:p>
    <w:p w14:paraId="23C92DD3" w14:textId="77777777" w:rsidR="002F6E60" w:rsidRPr="002230DD" w:rsidRDefault="002F6E60" w:rsidP="00792C01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sz w:val="22"/>
          <w:szCs w:val="24"/>
          <w:lang w:val="cs-CZ"/>
        </w:rPr>
      </w:pPr>
    </w:p>
    <w:p w14:paraId="77EFCEA4" w14:textId="77777777" w:rsidR="00BD651D" w:rsidRPr="002230DD" w:rsidRDefault="00BD651D" w:rsidP="00792C01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sz w:val="22"/>
          <w:szCs w:val="24"/>
          <w:lang w:val="cs-CZ"/>
        </w:rPr>
      </w:pPr>
    </w:p>
    <w:p w14:paraId="45D7655C" w14:textId="77777777" w:rsidR="004B7865" w:rsidRPr="002230DD" w:rsidRDefault="004B7865" w:rsidP="004B7865">
      <w:pPr>
        <w:tabs>
          <w:tab w:val="center" w:pos="2268"/>
          <w:tab w:val="center" w:pos="6804"/>
        </w:tabs>
        <w:rPr>
          <w:rFonts w:ascii="Arial" w:hAnsi="Arial" w:cs="Arial"/>
          <w:sz w:val="22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5"/>
        <w:gridCol w:w="4535"/>
      </w:tblGrid>
      <w:tr w:rsidR="00CF18D8" w:rsidRPr="002230DD" w14:paraId="4B4810B1" w14:textId="77777777" w:rsidTr="00CF18D8">
        <w:trPr>
          <w:trHeight w:val="80"/>
          <w:jc w:val="center"/>
        </w:trPr>
        <w:tc>
          <w:tcPr>
            <w:tcW w:w="4535" w:type="dxa"/>
            <w:shd w:val="clear" w:color="auto" w:fill="auto"/>
          </w:tcPr>
          <w:p w14:paraId="735856F5" w14:textId="77777777" w:rsidR="00CF18D8" w:rsidRPr="0029041C" w:rsidRDefault="00CF18D8" w:rsidP="00CF18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9041C">
              <w:rPr>
                <w:rFonts w:ascii="Arial" w:hAnsi="Arial" w:cs="Arial"/>
                <w:sz w:val="22"/>
                <w:szCs w:val="22"/>
              </w:rPr>
              <w:t>……………………………….</w:t>
            </w:r>
          </w:p>
        </w:tc>
        <w:tc>
          <w:tcPr>
            <w:tcW w:w="4535" w:type="dxa"/>
            <w:shd w:val="clear" w:color="auto" w:fill="auto"/>
          </w:tcPr>
          <w:p w14:paraId="1F0CDB5C" w14:textId="77777777" w:rsidR="00CF18D8" w:rsidRPr="0029041C" w:rsidRDefault="00CF18D8" w:rsidP="00CF18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9041C">
              <w:rPr>
                <w:rFonts w:ascii="Arial" w:hAnsi="Arial" w:cs="Arial"/>
                <w:sz w:val="22"/>
                <w:szCs w:val="22"/>
              </w:rPr>
              <w:t>……………………………….</w:t>
            </w:r>
          </w:p>
        </w:tc>
      </w:tr>
      <w:tr w:rsidR="00CF18D8" w:rsidRPr="002230DD" w14:paraId="0DB09AF3" w14:textId="77777777" w:rsidTr="00CF18D8">
        <w:trPr>
          <w:jc w:val="center"/>
        </w:trPr>
        <w:tc>
          <w:tcPr>
            <w:tcW w:w="4535" w:type="dxa"/>
            <w:shd w:val="clear" w:color="auto" w:fill="auto"/>
          </w:tcPr>
          <w:p w14:paraId="26B53FF4" w14:textId="77777777" w:rsidR="00CF18D8" w:rsidRPr="0029041C" w:rsidRDefault="00CD4052" w:rsidP="00CF18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Luboš Bělina</w:t>
            </w:r>
          </w:p>
          <w:p w14:paraId="12632B77" w14:textId="77777777" w:rsidR="00CF18D8" w:rsidRPr="0029041C" w:rsidRDefault="00CF18D8" w:rsidP="0042742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9041C">
              <w:rPr>
                <w:rFonts w:ascii="Arial" w:hAnsi="Arial" w:cs="Arial"/>
                <w:sz w:val="22"/>
                <w:szCs w:val="22"/>
              </w:rPr>
              <w:t>místostarosta</w:t>
            </w:r>
          </w:p>
        </w:tc>
        <w:tc>
          <w:tcPr>
            <w:tcW w:w="4535" w:type="dxa"/>
            <w:shd w:val="clear" w:color="auto" w:fill="auto"/>
          </w:tcPr>
          <w:p w14:paraId="01873413" w14:textId="77777777" w:rsidR="00CF18D8" w:rsidRPr="0029041C" w:rsidRDefault="00CD4052" w:rsidP="00CF18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Mgr. Jana Blažková</w:t>
            </w:r>
          </w:p>
          <w:p w14:paraId="3AE56716" w14:textId="77777777" w:rsidR="00CF18D8" w:rsidRPr="0029041C" w:rsidRDefault="00CF18D8" w:rsidP="00CF18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9041C">
              <w:rPr>
                <w:rFonts w:ascii="Arial" w:hAnsi="Arial" w:cs="Arial"/>
                <w:sz w:val="22"/>
                <w:szCs w:val="22"/>
              </w:rPr>
              <w:t>starost</w:t>
            </w:r>
            <w:r w:rsidR="0093392B">
              <w:rPr>
                <w:rFonts w:ascii="Arial" w:hAnsi="Arial" w:cs="Arial"/>
                <w:sz w:val="22"/>
                <w:szCs w:val="22"/>
              </w:rPr>
              <w:t>k</w:t>
            </w:r>
            <w:r w:rsidRPr="0029041C">
              <w:rPr>
                <w:rFonts w:ascii="Arial" w:hAnsi="Arial" w:cs="Arial"/>
                <w:sz w:val="22"/>
                <w:szCs w:val="22"/>
              </w:rPr>
              <w:t>a</w:t>
            </w:r>
          </w:p>
        </w:tc>
      </w:tr>
    </w:tbl>
    <w:p w14:paraId="4B35270E" w14:textId="77777777" w:rsidR="00BD651D" w:rsidRPr="002230DD" w:rsidRDefault="00BD651D" w:rsidP="004B7865">
      <w:pPr>
        <w:rPr>
          <w:rFonts w:ascii="Arial" w:hAnsi="Arial" w:cs="Arial"/>
        </w:rPr>
      </w:pPr>
    </w:p>
    <w:p w14:paraId="51282890" w14:textId="77777777" w:rsidR="00BD651D" w:rsidRDefault="00BD651D" w:rsidP="004B7865"/>
    <w:p w14:paraId="0CA90C69" w14:textId="77777777" w:rsidR="002F6E60" w:rsidRDefault="002F6E60" w:rsidP="004B7865"/>
    <w:p w14:paraId="4C4DC16E" w14:textId="77777777" w:rsidR="002F6E60" w:rsidRDefault="002F6E60" w:rsidP="004B7865"/>
    <w:p w14:paraId="5E027605" w14:textId="77777777" w:rsidR="002F6E60" w:rsidRDefault="002F6E60" w:rsidP="004B7865"/>
    <w:p w14:paraId="1F768E96" w14:textId="77777777" w:rsidR="00FB0E9A" w:rsidRDefault="00FB0E9A" w:rsidP="004B7865"/>
    <w:p w14:paraId="2248D222" w14:textId="77777777" w:rsidR="00FB0E9A" w:rsidRDefault="00FB0E9A" w:rsidP="004B7865"/>
    <w:p w14:paraId="5EB21A52" w14:textId="77777777" w:rsidR="0013334C" w:rsidRDefault="0013334C" w:rsidP="00FF2B76"/>
    <w:sectPr w:rsidR="0013334C" w:rsidSect="00FB0E9A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11DCA2" w14:textId="77777777" w:rsidR="002E1C23" w:rsidRDefault="002E1C23" w:rsidP="00792C01">
      <w:r>
        <w:separator/>
      </w:r>
    </w:p>
  </w:endnote>
  <w:endnote w:type="continuationSeparator" w:id="0">
    <w:p w14:paraId="66444B23" w14:textId="77777777" w:rsidR="002E1C23" w:rsidRDefault="002E1C23" w:rsidP="00792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059D0C" w14:textId="77777777" w:rsidR="002E1C23" w:rsidRDefault="002E1C23" w:rsidP="00792C01">
      <w:r>
        <w:separator/>
      </w:r>
    </w:p>
  </w:footnote>
  <w:footnote w:type="continuationSeparator" w:id="0">
    <w:p w14:paraId="4BFE3287" w14:textId="77777777" w:rsidR="002E1C23" w:rsidRDefault="002E1C23" w:rsidP="00792C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4"/>
    <w:multiLevelType w:val="singleLevel"/>
    <w:tmpl w:val="00000004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1" w15:restartNumberingAfterBreak="0">
    <w:nsid w:val="00000005"/>
    <w:multiLevelType w:val="singleLevel"/>
    <w:tmpl w:val="00000005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2" w15:restartNumberingAfterBreak="0">
    <w:nsid w:val="00000006"/>
    <w:multiLevelType w:val="singleLevel"/>
    <w:tmpl w:val="33A252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b w:val="0"/>
      </w:rPr>
    </w:lvl>
  </w:abstractNum>
  <w:abstractNum w:abstractNumId="3" w15:restartNumberingAfterBreak="0">
    <w:nsid w:val="0000000C"/>
    <w:multiLevelType w:val="singleLevel"/>
    <w:tmpl w:val="0000000C"/>
    <w:name w:val="WW8Num2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</w:abstractNum>
  <w:abstractNum w:abstractNumId="4" w15:restartNumberingAfterBreak="0">
    <w:nsid w:val="0000000E"/>
    <w:multiLevelType w:val="singleLevel"/>
    <w:tmpl w:val="0000000E"/>
    <w:name w:val="WW8Num2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000000F"/>
    <w:multiLevelType w:val="singleLevel"/>
    <w:tmpl w:val="0000000F"/>
    <w:name w:val="WW8Num27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6" w15:restartNumberingAfterBreak="0">
    <w:nsid w:val="00000010"/>
    <w:multiLevelType w:val="multilevel"/>
    <w:tmpl w:val="C3D445F2"/>
    <w:name w:val="WW8Num30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</w:lvl>
    <w:lvl w:ilvl="1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ascii="Times New Roman" w:eastAsia="Times New Roman" w:hAnsi="Times New Roman" w:cs="Times New Roman"/>
        <w:b w:val="0"/>
        <w:color w:val="auto"/>
      </w:rPr>
    </w:lvl>
    <w:lvl w:ilvl="2">
      <w:start w:val="1"/>
      <w:numFmt w:val="lowerRoman"/>
      <w:lvlText w:val="%3."/>
      <w:lvlJc w:val="lef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lef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lef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00000014"/>
    <w:multiLevelType w:val="singleLevel"/>
    <w:tmpl w:val="00000014"/>
    <w:name w:val="WW8Num38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8" w15:restartNumberingAfterBreak="0">
    <w:nsid w:val="03D942D0"/>
    <w:multiLevelType w:val="hybridMultilevel"/>
    <w:tmpl w:val="9FF626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FDA400A"/>
    <w:multiLevelType w:val="singleLevel"/>
    <w:tmpl w:val="33A252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b w:val="0"/>
      </w:rPr>
    </w:lvl>
  </w:abstractNum>
  <w:abstractNum w:abstractNumId="10" w15:restartNumberingAfterBreak="0">
    <w:nsid w:val="11A945C3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24875B4"/>
    <w:multiLevelType w:val="hybridMultilevel"/>
    <w:tmpl w:val="AB823F7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EF42FA2"/>
    <w:multiLevelType w:val="hybridMultilevel"/>
    <w:tmpl w:val="3BB88F7A"/>
    <w:lvl w:ilvl="0" w:tplc="D12407F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F425D5C"/>
    <w:multiLevelType w:val="hybridMultilevel"/>
    <w:tmpl w:val="B9A0E11C"/>
    <w:lvl w:ilvl="0" w:tplc="946C7584">
      <w:start w:val="1"/>
      <w:numFmt w:val="decimal"/>
      <w:lvlText w:val="%1."/>
      <w:lvlJc w:val="left"/>
      <w:pPr>
        <w:ind w:left="1074" w:hanging="360"/>
      </w:pPr>
      <w:rPr>
        <w:rFonts w:eastAsia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794" w:hanging="360"/>
      </w:pPr>
    </w:lvl>
    <w:lvl w:ilvl="2" w:tplc="0405001B" w:tentative="1">
      <w:start w:val="1"/>
      <w:numFmt w:val="lowerRoman"/>
      <w:lvlText w:val="%3."/>
      <w:lvlJc w:val="right"/>
      <w:pPr>
        <w:ind w:left="2514" w:hanging="180"/>
      </w:pPr>
    </w:lvl>
    <w:lvl w:ilvl="3" w:tplc="0405000F" w:tentative="1">
      <w:start w:val="1"/>
      <w:numFmt w:val="decimal"/>
      <w:lvlText w:val="%4."/>
      <w:lvlJc w:val="left"/>
      <w:pPr>
        <w:ind w:left="3234" w:hanging="360"/>
      </w:pPr>
    </w:lvl>
    <w:lvl w:ilvl="4" w:tplc="04050019" w:tentative="1">
      <w:start w:val="1"/>
      <w:numFmt w:val="lowerLetter"/>
      <w:lvlText w:val="%5."/>
      <w:lvlJc w:val="left"/>
      <w:pPr>
        <w:ind w:left="3954" w:hanging="360"/>
      </w:pPr>
    </w:lvl>
    <w:lvl w:ilvl="5" w:tplc="0405001B" w:tentative="1">
      <w:start w:val="1"/>
      <w:numFmt w:val="lowerRoman"/>
      <w:lvlText w:val="%6."/>
      <w:lvlJc w:val="right"/>
      <w:pPr>
        <w:ind w:left="4674" w:hanging="180"/>
      </w:pPr>
    </w:lvl>
    <w:lvl w:ilvl="6" w:tplc="0405000F" w:tentative="1">
      <w:start w:val="1"/>
      <w:numFmt w:val="decimal"/>
      <w:lvlText w:val="%7."/>
      <w:lvlJc w:val="left"/>
      <w:pPr>
        <w:ind w:left="5394" w:hanging="360"/>
      </w:pPr>
    </w:lvl>
    <w:lvl w:ilvl="7" w:tplc="04050019" w:tentative="1">
      <w:start w:val="1"/>
      <w:numFmt w:val="lowerLetter"/>
      <w:lvlText w:val="%8."/>
      <w:lvlJc w:val="left"/>
      <w:pPr>
        <w:ind w:left="6114" w:hanging="360"/>
      </w:pPr>
    </w:lvl>
    <w:lvl w:ilvl="8" w:tplc="040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4" w15:restartNumberingAfterBreak="0">
    <w:nsid w:val="2499298E"/>
    <w:multiLevelType w:val="hybridMultilevel"/>
    <w:tmpl w:val="BD562D64"/>
    <w:lvl w:ilvl="0" w:tplc="B44AE9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6722FD7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2AB773F"/>
    <w:multiLevelType w:val="hybridMultilevel"/>
    <w:tmpl w:val="2034C8D2"/>
    <w:lvl w:ilvl="0" w:tplc="040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38C6534B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CC4DD0"/>
    <w:multiLevelType w:val="hybridMultilevel"/>
    <w:tmpl w:val="C5C0E674"/>
    <w:lvl w:ilvl="0" w:tplc="C4E28B8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00A48AE"/>
    <w:multiLevelType w:val="hybridMultilevel"/>
    <w:tmpl w:val="49801AB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1E04FDF"/>
    <w:multiLevelType w:val="hybridMultilevel"/>
    <w:tmpl w:val="39ACD9A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C2B1DF4"/>
    <w:multiLevelType w:val="hybridMultilevel"/>
    <w:tmpl w:val="9B604832"/>
    <w:lvl w:ilvl="0" w:tplc="DD26A1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C5618FC"/>
    <w:multiLevelType w:val="hybridMultilevel"/>
    <w:tmpl w:val="2CC83DC8"/>
    <w:lvl w:ilvl="0" w:tplc="84F65B62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  <w:rPr>
        <w:rFonts w:hint="default"/>
      </w:rPr>
    </w:lvl>
    <w:lvl w:ilvl="1" w:tplc="16563BBE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hint="default"/>
        <w:color w:val="auto"/>
      </w:rPr>
    </w:lvl>
    <w:lvl w:ilvl="2" w:tplc="76F060A8">
      <w:start w:val="1"/>
      <w:numFmt w:val="decimal"/>
      <w:lvlText w:val="%3)"/>
      <w:lvlJc w:val="left"/>
      <w:pPr>
        <w:ind w:left="270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 w15:restartNumberingAfterBreak="0">
    <w:nsid w:val="5C655434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61426C5E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5BF0D6D"/>
    <w:multiLevelType w:val="hybridMultilevel"/>
    <w:tmpl w:val="F9DAB4C2"/>
    <w:lvl w:ilvl="0" w:tplc="24786E82">
      <w:start w:val="1"/>
      <w:numFmt w:val="lowerLetter"/>
      <w:lvlText w:val="%1)"/>
      <w:lvlJc w:val="left"/>
      <w:pPr>
        <w:ind w:left="360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D3841C5"/>
    <w:multiLevelType w:val="hybridMultilevel"/>
    <w:tmpl w:val="600C017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9AE6AB9"/>
    <w:multiLevelType w:val="hybridMultilevel"/>
    <w:tmpl w:val="9C88AAD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EB23B2D"/>
    <w:multiLevelType w:val="hybridMultilevel"/>
    <w:tmpl w:val="DD34B45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6902946">
    <w:abstractNumId w:val="19"/>
  </w:num>
  <w:num w:numId="2" w16cid:durableId="769469071">
    <w:abstractNumId w:val="20"/>
  </w:num>
  <w:num w:numId="3" w16cid:durableId="1554804893">
    <w:abstractNumId w:val="23"/>
  </w:num>
  <w:num w:numId="4" w16cid:durableId="857698353">
    <w:abstractNumId w:val="15"/>
  </w:num>
  <w:num w:numId="5" w16cid:durableId="166792634">
    <w:abstractNumId w:val="14"/>
  </w:num>
  <w:num w:numId="6" w16cid:durableId="95579847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072699265">
    <w:abstractNumId w:val="8"/>
  </w:num>
  <w:num w:numId="8" w16cid:durableId="1816217874">
    <w:abstractNumId w:val="11"/>
  </w:num>
  <w:num w:numId="9" w16cid:durableId="556745053">
    <w:abstractNumId w:val="4"/>
  </w:num>
  <w:num w:numId="10" w16cid:durableId="1473937316">
    <w:abstractNumId w:val="3"/>
  </w:num>
  <w:num w:numId="11" w16cid:durableId="1244803445">
    <w:abstractNumId w:val="0"/>
  </w:num>
  <w:num w:numId="12" w16cid:durableId="1700932289">
    <w:abstractNumId w:val="1"/>
  </w:num>
  <w:num w:numId="13" w16cid:durableId="1517231366">
    <w:abstractNumId w:val="2"/>
  </w:num>
  <w:num w:numId="14" w16cid:durableId="1790584027">
    <w:abstractNumId w:val="5"/>
  </w:num>
  <w:num w:numId="15" w16cid:durableId="879821547">
    <w:abstractNumId w:val="6"/>
  </w:num>
  <w:num w:numId="16" w16cid:durableId="154148924">
    <w:abstractNumId w:val="7"/>
  </w:num>
  <w:num w:numId="17" w16cid:durableId="1870095911">
    <w:abstractNumId w:val="24"/>
  </w:num>
  <w:num w:numId="18" w16cid:durableId="392122999">
    <w:abstractNumId w:val="17"/>
  </w:num>
  <w:num w:numId="19" w16cid:durableId="1509563385">
    <w:abstractNumId w:val="22"/>
  </w:num>
  <w:num w:numId="20" w16cid:durableId="1736858907">
    <w:abstractNumId w:val="16"/>
  </w:num>
  <w:num w:numId="21" w16cid:durableId="415714595">
    <w:abstractNumId w:val="25"/>
  </w:num>
  <w:num w:numId="22" w16cid:durableId="1754428378">
    <w:abstractNumId w:val="10"/>
  </w:num>
  <w:num w:numId="23" w16cid:durableId="587928543">
    <w:abstractNumId w:val="26"/>
  </w:num>
  <w:num w:numId="24" w16cid:durableId="206990075">
    <w:abstractNumId w:val="18"/>
  </w:num>
  <w:num w:numId="25" w16cid:durableId="83502548">
    <w:abstractNumId w:val="28"/>
  </w:num>
  <w:num w:numId="26" w16cid:durableId="553471995">
    <w:abstractNumId w:val="13"/>
  </w:num>
  <w:num w:numId="27" w16cid:durableId="1602566711">
    <w:abstractNumId w:val="9"/>
  </w:num>
  <w:num w:numId="28" w16cid:durableId="431124715">
    <w:abstractNumId w:val="21"/>
  </w:num>
  <w:num w:numId="29" w16cid:durableId="907151662">
    <w:abstractNumId w:val="29"/>
  </w:num>
  <w:num w:numId="30" w16cid:durableId="529149948">
    <w:abstractNumId w:val="2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C01"/>
    <w:rsid w:val="0000170B"/>
    <w:rsid w:val="000126A3"/>
    <w:rsid w:val="0002559F"/>
    <w:rsid w:val="0003068E"/>
    <w:rsid w:val="000409E7"/>
    <w:rsid w:val="0005038F"/>
    <w:rsid w:val="00054302"/>
    <w:rsid w:val="00054F4D"/>
    <w:rsid w:val="00066C61"/>
    <w:rsid w:val="000714BB"/>
    <w:rsid w:val="00073A01"/>
    <w:rsid w:val="00074552"/>
    <w:rsid w:val="00074B4A"/>
    <w:rsid w:val="000A6376"/>
    <w:rsid w:val="000D0854"/>
    <w:rsid w:val="000F05BD"/>
    <w:rsid w:val="000F7510"/>
    <w:rsid w:val="00103E51"/>
    <w:rsid w:val="001061F0"/>
    <w:rsid w:val="00122D75"/>
    <w:rsid w:val="0013334C"/>
    <w:rsid w:val="001344B9"/>
    <w:rsid w:val="00144B37"/>
    <w:rsid w:val="00145D11"/>
    <w:rsid w:val="00156000"/>
    <w:rsid w:val="00161CB5"/>
    <w:rsid w:val="00162692"/>
    <w:rsid w:val="00173BBF"/>
    <w:rsid w:val="001743BE"/>
    <w:rsid w:val="00187E14"/>
    <w:rsid w:val="001A1850"/>
    <w:rsid w:val="001A3697"/>
    <w:rsid w:val="001A5C12"/>
    <w:rsid w:val="001A730A"/>
    <w:rsid w:val="001B257E"/>
    <w:rsid w:val="001B36AC"/>
    <w:rsid w:val="001C11C8"/>
    <w:rsid w:val="001C701A"/>
    <w:rsid w:val="001D0D17"/>
    <w:rsid w:val="001D2E83"/>
    <w:rsid w:val="001E2634"/>
    <w:rsid w:val="001F3952"/>
    <w:rsid w:val="001F3F07"/>
    <w:rsid w:val="0020324C"/>
    <w:rsid w:val="00215ECC"/>
    <w:rsid w:val="0022086F"/>
    <w:rsid w:val="002230DD"/>
    <w:rsid w:val="002258BC"/>
    <w:rsid w:val="002273E5"/>
    <w:rsid w:val="002307A4"/>
    <w:rsid w:val="0025356F"/>
    <w:rsid w:val="00273FA4"/>
    <w:rsid w:val="002770E9"/>
    <w:rsid w:val="002B7ED5"/>
    <w:rsid w:val="002C067F"/>
    <w:rsid w:val="002E1C23"/>
    <w:rsid w:val="002E368B"/>
    <w:rsid w:val="002F5A5E"/>
    <w:rsid w:val="002F6E60"/>
    <w:rsid w:val="00312AA0"/>
    <w:rsid w:val="00313E8B"/>
    <w:rsid w:val="00314B52"/>
    <w:rsid w:val="00320CC9"/>
    <w:rsid w:val="00323210"/>
    <w:rsid w:val="00326DCB"/>
    <w:rsid w:val="00343E92"/>
    <w:rsid w:val="00344311"/>
    <w:rsid w:val="00347A9E"/>
    <w:rsid w:val="003554DA"/>
    <w:rsid w:val="00360888"/>
    <w:rsid w:val="00361F83"/>
    <w:rsid w:val="00376F97"/>
    <w:rsid w:val="00385CC7"/>
    <w:rsid w:val="00394561"/>
    <w:rsid w:val="003C33D6"/>
    <w:rsid w:val="003C3D29"/>
    <w:rsid w:val="003C3F5D"/>
    <w:rsid w:val="003E31EB"/>
    <w:rsid w:val="003E4867"/>
    <w:rsid w:val="003E6D74"/>
    <w:rsid w:val="0040063F"/>
    <w:rsid w:val="00410DEF"/>
    <w:rsid w:val="0042104D"/>
    <w:rsid w:val="00427423"/>
    <w:rsid w:val="0042743D"/>
    <w:rsid w:val="004466C8"/>
    <w:rsid w:val="00454BD8"/>
    <w:rsid w:val="004677F6"/>
    <w:rsid w:val="00470854"/>
    <w:rsid w:val="00482514"/>
    <w:rsid w:val="004938C5"/>
    <w:rsid w:val="004A65FB"/>
    <w:rsid w:val="004B0722"/>
    <w:rsid w:val="004B6544"/>
    <w:rsid w:val="004B7865"/>
    <w:rsid w:val="004C7690"/>
    <w:rsid w:val="004D0A16"/>
    <w:rsid w:val="00511F7C"/>
    <w:rsid w:val="00512285"/>
    <w:rsid w:val="00521443"/>
    <w:rsid w:val="00527ACB"/>
    <w:rsid w:val="00535E2D"/>
    <w:rsid w:val="00544352"/>
    <w:rsid w:val="00551A20"/>
    <w:rsid w:val="005A1F69"/>
    <w:rsid w:val="005A5838"/>
    <w:rsid w:val="005C40F5"/>
    <w:rsid w:val="005D5448"/>
    <w:rsid w:val="005D6D6F"/>
    <w:rsid w:val="005D792C"/>
    <w:rsid w:val="005F0FF1"/>
    <w:rsid w:val="00602E73"/>
    <w:rsid w:val="00620816"/>
    <w:rsid w:val="00620D08"/>
    <w:rsid w:val="00623765"/>
    <w:rsid w:val="00651A39"/>
    <w:rsid w:val="0065309B"/>
    <w:rsid w:val="006547AA"/>
    <w:rsid w:val="00657193"/>
    <w:rsid w:val="00683DE1"/>
    <w:rsid w:val="00691ABB"/>
    <w:rsid w:val="00692B25"/>
    <w:rsid w:val="006A11CE"/>
    <w:rsid w:val="006A1BF4"/>
    <w:rsid w:val="006A2F32"/>
    <w:rsid w:val="006A65E1"/>
    <w:rsid w:val="006B3B49"/>
    <w:rsid w:val="006B675E"/>
    <w:rsid w:val="006B7EC3"/>
    <w:rsid w:val="006D46CB"/>
    <w:rsid w:val="006F13E0"/>
    <w:rsid w:val="006F642A"/>
    <w:rsid w:val="00705BC4"/>
    <w:rsid w:val="0072217C"/>
    <w:rsid w:val="007238CB"/>
    <w:rsid w:val="007238F7"/>
    <w:rsid w:val="00730E60"/>
    <w:rsid w:val="00734AED"/>
    <w:rsid w:val="00737A59"/>
    <w:rsid w:val="007417B1"/>
    <w:rsid w:val="007737E0"/>
    <w:rsid w:val="007757D0"/>
    <w:rsid w:val="00782101"/>
    <w:rsid w:val="0078433D"/>
    <w:rsid w:val="00784F6E"/>
    <w:rsid w:val="00792C01"/>
    <w:rsid w:val="007A30B1"/>
    <w:rsid w:val="007A4800"/>
    <w:rsid w:val="007B6403"/>
    <w:rsid w:val="007C1932"/>
    <w:rsid w:val="007C450D"/>
    <w:rsid w:val="007D0BF0"/>
    <w:rsid w:val="007E0FD5"/>
    <w:rsid w:val="007E7E23"/>
    <w:rsid w:val="007F1804"/>
    <w:rsid w:val="008076D8"/>
    <w:rsid w:val="008258E6"/>
    <w:rsid w:val="0084513C"/>
    <w:rsid w:val="00863710"/>
    <w:rsid w:val="00865C6E"/>
    <w:rsid w:val="0087016D"/>
    <w:rsid w:val="00874E2F"/>
    <w:rsid w:val="008755B8"/>
    <w:rsid w:val="008779E7"/>
    <w:rsid w:val="00880452"/>
    <w:rsid w:val="00886779"/>
    <w:rsid w:val="00887C22"/>
    <w:rsid w:val="008978F4"/>
    <w:rsid w:val="008A357C"/>
    <w:rsid w:val="008D30B2"/>
    <w:rsid w:val="008E51B0"/>
    <w:rsid w:val="00907B80"/>
    <w:rsid w:val="0092077D"/>
    <w:rsid w:val="0093392B"/>
    <w:rsid w:val="0093555A"/>
    <w:rsid w:val="00952BAB"/>
    <w:rsid w:val="009705DA"/>
    <w:rsid w:val="009877FF"/>
    <w:rsid w:val="009B1C77"/>
    <w:rsid w:val="009B296E"/>
    <w:rsid w:val="009D1A6D"/>
    <w:rsid w:val="009E6E7D"/>
    <w:rsid w:val="00A010E4"/>
    <w:rsid w:val="00A15AFF"/>
    <w:rsid w:val="00A23689"/>
    <w:rsid w:val="00A26829"/>
    <w:rsid w:val="00A330AC"/>
    <w:rsid w:val="00A50A60"/>
    <w:rsid w:val="00A51802"/>
    <w:rsid w:val="00A52AF1"/>
    <w:rsid w:val="00A56728"/>
    <w:rsid w:val="00A651A4"/>
    <w:rsid w:val="00A7007A"/>
    <w:rsid w:val="00A77448"/>
    <w:rsid w:val="00A82186"/>
    <w:rsid w:val="00A82B05"/>
    <w:rsid w:val="00A84307"/>
    <w:rsid w:val="00AA133D"/>
    <w:rsid w:val="00AA13BB"/>
    <w:rsid w:val="00AC0E5F"/>
    <w:rsid w:val="00AC507B"/>
    <w:rsid w:val="00AD30B1"/>
    <w:rsid w:val="00AE1D9F"/>
    <w:rsid w:val="00AE7AE8"/>
    <w:rsid w:val="00AF1C46"/>
    <w:rsid w:val="00AF280C"/>
    <w:rsid w:val="00B0610C"/>
    <w:rsid w:val="00B07C57"/>
    <w:rsid w:val="00B101E0"/>
    <w:rsid w:val="00B14EA7"/>
    <w:rsid w:val="00B50B85"/>
    <w:rsid w:val="00B8150C"/>
    <w:rsid w:val="00B871F4"/>
    <w:rsid w:val="00B87CC4"/>
    <w:rsid w:val="00B91FB1"/>
    <w:rsid w:val="00B93592"/>
    <w:rsid w:val="00BA3D5A"/>
    <w:rsid w:val="00BB5A49"/>
    <w:rsid w:val="00BC7034"/>
    <w:rsid w:val="00BD1058"/>
    <w:rsid w:val="00BD651D"/>
    <w:rsid w:val="00BD6E6A"/>
    <w:rsid w:val="00BE5775"/>
    <w:rsid w:val="00BF288C"/>
    <w:rsid w:val="00BF28A1"/>
    <w:rsid w:val="00BF4959"/>
    <w:rsid w:val="00BF52DE"/>
    <w:rsid w:val="00C11767"/>
    <w:rsid w:val="00C17F3D"/>
    <w:rsid w:val="00C2391C"/>
    <w:rsid w:val="00C4492E"/>
    <w:rsid w:val="00C729C5"/>
    <w:rsid w:val="00C86023"/>
    <w:rsid w:val="00CA0DBE"/>
    <w:rsid w:val="00CB500C"/>
    <w:rsid w:val="00CC28E6"/>
    <w:rsid w:val="00CC7F52"/>
    <w:rsid w:val="00CD4052"/>
    <w:rsid w:val="00CE0424"/>
    <w:rsid w:val="00CE1C6C"/>
    <w:rsid w:val="00CF000A"/>
    <w:rsid w:val="00CF0F51"/>
    <w:rsid w:val="00CF18D8"/>
    <w:rsid w:val="00CF5C72"/>
    <w:rsid w:val="00CF71B6"/>
    <w:rsid w:val="00D2557F"/>
    <w:rsid w:val="00D25E2D"/>
    <w:rsid w:val="00D30DC3"/>
    <w:rsid w:val="00D34DF0"/>
    <w:rsid w:val="00D34EB2"/>
    <w:rsid w:val="00D371D6"/>
    <w:rsid w:val="00D42CB7"/>
    <w:rsid w:val="00D47A41"/>
    <w:rsid w:val="00D47E27"/>
    <w:rsid w:val="00D50BDB"/>
    <w:rsid w:val="00D528B1"/>
    <w:rsid w:val="00D6219A"/>
    <w:rsid w:val="00D658C6"/>
    <w:rsid w:val="00D80FF9"/>
    <w:rsid w:val="00D81E55"/>
    <w:rsid w:val="00D92E50"/>
    <w:rsid w:val="00DC34C8"/>
    <w:rsid w:val="00DC5BD5"/>
    <w:rsid w:val="00DE3D74"/>
    <w:rsid w:val="00DF0090"/>
    <w:rsid w:val="00E23C20"/>
    <w:rsid w:val="00E96AA8"/>
    <w:rsid w:val="00EA2F11"/>
    <w:rsid w:val="00EB763D"/>
    <w:rsid w:val="00EC1B84"/>
    <w:rsid w:val="00ED3DA2"/>
    <w:rsid w:val="00EE39F8"/>
    <w:rsid w:val="00F170AE"/>
    <w:rsid w:val="00F21D0B"/>
    <w:rsid w:val="00F42C48"/>
    <w:rsid w:val="00F571FA"/>
    <w:rsid w:val="00F5776A"/>
    <w:rsid w:val="00F747C4"/>
    <w:rsid w:val="00F92EB6"/>
    <w:rsid w:val="00F954AF"/>
    <w:rsid w:val="00FA2401"/>
    <w:rsid w:val="00FB0E9A"/>
    <w:rsid w:val="00FC321B"/>
    <w:rsid w:val="00FC6F49"/>
    <w:rsid w:val="00FD0700"/>
    <w:rsid w:val="00FD23BC"/>
    <w:rsid w:val="00FF1B88"/>
    <w:rsid w:val="00FF2B76"/>
    <w:rsid w:val="00FF6764"/>
    <w:rsid w:val="00FF7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3C18C0"/>
  <w15:chartTrackingRefBased/>
  <w15:docId w15:val="{9AD15B58-6765-43EF-997E-6F120B690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92C01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rsid w:val="00792C01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792C01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Zkladntext2">
    <w:name w:val="Body Text 2"/>
    <w:basedOn w:val="Normln"/>
    <w:link w:val="Zkladntext2Char"/>
    <w:rsid w:val="00792C01"/>
    <w:pPr>
      <w:jc w:val="center"/>
    </w:pPr>
    <w:rPr>
      <w:b/>
      <w:sz w:val="28"/>
      <w:szCs w:val="20"/>
    </w:rPr>
  </w:style>
  <w:style w:type="character" w:customStyle="1" w:styleId="Zkladntext2Char">
    <w:name w:val="Základní text 2 Char"/>
    <w:link w:val="Zkladntext2"/>
    <w:rsid w:val="00792C01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styleId="Znakapoznpodarou">
    <w:name w:val="footnote reference"/>
    <w:basedOn w:val="Standardnpsmoodstavce"/>
    <w:rsid w:val="00792C01"/>
  </w:style>
  <w:style w:type="paragraph" w:styleId="Textpoznpodarou">
    <w:name w:val="footnote text"/>
    <w:basedOn w:val="Normln"/>
    <w:link w:val="TextpoznpodarouChar"/>
    <w:rsid w:val="00792C01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792C0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nakypropoznmkupodarou">
    <w:name w:val="Znaky pro poznámku pod čarou"/>
    <w:rsid w:val="009B1C77"/>
  </w:style>
  <w:style w:type="paragraph" w:customStyle="1" w:styleId="Prosttext1">
    <w:name w:val="Prostý text1"/>
    <w:basedOn w:val="Normln"/>
    <w:rsid w:val="009B1C77"/>
    <w:pPr>
      <w:suppressAutoHyphens/>
    </w:pPr>
    <w:rPr>
      <w:rFonts w:ascii="Courier New" w:hAnsi="Courier New"/>
      <w:sz w:val="20"/>
      <w:szCs w:val="20"/>
      <w:lang w:val="x-none" w:eastAsia="ar-SA"/>
    </w:rPr>
  </w:style>
  <w:style w:type="paragraph" w:styleId="Zhlav">
    <w:name w:val="header"/>
    <w:basedOn w:val="Normln"/>
    <w:link w:val="Zhlav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BC7034"/>
    <w:pPr>
      <w:spacing w:after="120"/>
    </w:pPr>
  </w:style>
  <w:style w:type="character" w:customStyle="1" w:styleId="ZkladntextChar">
    <w:name w:val="Základní text Char"/>
    <w:link w:val="Zkladntext"/>
    <w:uiPriority w:val="99"/>
    <w:semiHidden/>
    <w:rsid w:val="00BC7034"/>
    <w:rPr>
      <w:rFonts w:ascii="Times New Roman" w:eastAsia="Times New Roman" w:hAnsi="Times New Roman"/>
      <w:sz w:val="24"/>
      <w:szCs w:val="24"/>
    </w:rPr>
  </w:style>
  <w:style w:type="paragraph" w:styleId="Zkladntext3">
    <w:name w:val="Body Text 3"/>
    <w:basedOn w:val="Normln"/>
    <w:link w:val="Zkladntext3Char"/>
    <w:rsid w:val="00BC7034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BC7034"/>
    <w:rPr>
      <w:rFonts w:ascii="Times New Roman" w:eastAsia="Times New Roman" w:hAnsi="Times New Roman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371D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D371D6"/>
    <w:rPr>
      <w:rFonts w:ascii="Segoe UI" w:eastAsia="Times New Roman" w:hAnsi="Segoe UI" w:cs="Segoe UI"/>
      <w:sz w:val="18"/>
      <w:szCs w:val="18"/>
    </w:rPr>
  </w:style>
  <w:style w:type="character" w:styleId="Hypertextovodkaz">
    <w:name w:val="Hyperlink"/>
    <w:rsid w:val="007737E0"/>
    <w:rPr>
      <w:color w:val="0000FF"/>
      <w:u w:val="single"/>
    </w:rPr>
  </w:style>
  <w:style w:type="paragraph" w:customStyle="1" w:styleId="ZkladntextIMP">
    <w:name w:val="Základní text_IMP"/>
    <w:basedOn w:val="Normln"/>
    <w:rsid w:val="00FF717B"/>
    <w:pPr>
      <w:suppressAutoHyphens/>
      <w:overflowPunct w:val="0"/>
      <w:autoSpaceDE w:val="0"/>
      <w:spacing w:line="276" w:lineRule="auto"/>
      <w:ind w:left="480"/>
    </w:pPr>
    <w:rPr>
      <w:rFonts w:ascii="Arial" w:hAnsi="Arial" w:cs="Arial"/>
      <w:szCs w:val="20"/>
    </w:rPr>
  </w:style>
  <w:style w:type="paragraph" w:styleId="Odstavecseseznamem">
    <w:name w:val="List Paragraph"/>
    <w:basedOn w:val="Normln"/>
    <w:uiPriority w:val="34"/>
    <w:qFormat/>
    <w:rsid w:val="002230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431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1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6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4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35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1915F2-9B46-4DAE-8097-EE2DE1E3AE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141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Urad</dc:creator>
  <cp:keywords/>
  <cp:lastModifiedBy>info kudoli</cp:lastModifiedBy>
  <cp:revision>2</cp:revision>
  <cp:lastPrinted>2019-11-04T17:00:00Z</cp:lastPrinted>
  <dcterms:created xsi:type="dcterms:W3CDTF">2024-09-27T09:37:00Z</dcterms:created>
  <dcterms:modified xsi:type="dcterms:W3CDTF">2024-09-27T09:37:00Z</dcterms:modified>
</cp:coreProperties>
</file>