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986" w:rsidRDefault="00F432E8">
      <w:pPr>
        <w:pStyle w:val="ParagraphBold"/>
        <w:jc w:val="center"/>
      </w:pPr>
      <w:r>
        <w:t>Město Větřní</w:t>
      </w:r>
    </w:p>
    <w:p w:rsidR="00584986" w:rsidRDefault="00F432E8">
      <w:pPr>
        <w:pStyle w:val="ParagraphBold"/>
        <w:jc w:val="center"/>
      </w:pPr>
      <w:r>
        <w:t>Zastupitelstvo města Větřní</w:t>
      </w:r>
    </w:p>
    <w:p w:rsidR="002B2B67" w:rsidRDefault="00F432E8">
      <w:pPr>
        <w:pStyle w:val="ParagraphBold"/>
        <w:jc w:val="center"/>
      </w:pPr>
      <w:r>
        <w:t xml:space="preserve">Obecně závazná vyhláška města Větřní, </w:t>
      </w:r>
    </w:p>
    <w:p w:rsidR="00584986" w:rsidRDefault="00F432E8">
      <w:pPr>
        <w:pStyle w:val="ParagraphBold"/>
        <w:jc w:val="center"/>
      </w:pPr>
      <w:r>
        <w:t>kterou se stanovují pravidla pro pohyb psů</w:t>
      </w:r>
    </w:p>
    <w:p w:rsidR="002B2B67" w:rsidRDefault="002B2B67">
      <w:pPr>
        <w:pStyle w:val="ParagraphBold"/>
        <w:jc w:val="center"/>
      </w:pPr>
    </w:p>
    <w:p w:rsidR="00584986" w:rsidRDefault="00F432E8">
      <w:pPr>
        <w:pStyle w:val="ParagraphUnnumbered"/>
      </w:pPr>
      <w:r>
        <w:t xml:space="preserve">Zastupitelstvo města Větřní se na svém zasedání dne </w:t>
      </w:r>
      <w:r w:rsidR="00115389">
        <w:t>16. 12. 2024</w:t>
      </w:r>
      <w:r>
        <w:t xml:space="preserve"> usnesením č. </w:t>
      </w:r>
      <w:r w:rsidR="00115389">
        <w:t>144/2024</w:t>
      </w:r>
      <w:bookmarkStart w:id="0" w:name="_GoBack"/>
      <w:bookmarkEnd w:id="0"/>
      <w:r>
        <w:t xml:space="preserve"> usneslo vydat na základě § 24 odst. 2 zákona č. 246/1992 Sb., na ochranu zvířat proti týrání, ve znění pozdějších předpisů, a v souladu s § 10 písm. c)</w:t>
      </w:r>
      <w:r w:rsidR="00FA480A">
        <w:t>, d)</w:t>
      </w:r>
      <w:r>
        <w:t xml:space="preserve"> a § 84 odst. 2 písm. h) zákona č. 128/2000 Sb., o obcích (obecní zřízení), ve znění pozdějších předpisů, tuto obecně závaznou vyhlášku (dále jen „vyhláška“):</w:t>
      </w:r>
    </w:p>
    <w:p w:rsidR="00584986" w:rsidRDefault="00F432E8">
      <w:pPr>
        <w:pStyle w:val="HeaderNumbered"/>
      </w:pPr>
      <w:r>
        <w:t>Čl. 1</w:t>
      </w:r>
    </w:p>
    <w:p w:rsidR="00584986" w:rsidRDefault="00F432E8">
      <w:pPr>
        <w:pStyle w:val="HeaderName"/>
      </w:pPr>
      <w:r>
        <w:t>Předmět úpravy</w:t>
      </w:r>
    </w:p>
    <w:p w:rsidR="00584986" w:rsidRDefault="00F432E8" w:rsidP="00F432E8">
      <w:pPr>
        <w:pStyle w:val="ParagraphUnnumbered"/>
        <w:numPr>
          <w:ilvl w:val="0"/>
          <w:numId w:val="1"/>
        </w:numPr>
      </w:pPr>
      <w:r>
        <w:t>Předmětem úpravy je stanovení pravidel pro pohyb psů na území města.</w:t>
      </w:r>
    </w:p>
    <w:p w:rsidR="00584986" w:rsidRDefault="00F432E8" w:rsidP="00F432E8">
      <w:pPr>
        <w:pStyle w:val="ParagraphUnnumbered"/>
        <w:numPr>
          <w:ilvl w:val="0"/>
          <w:numId w:val="1"/>
        </w:numPr>
      </w:pPr>
      <w:r>
        <w:t>Tato vyhláška stanovuje</w:t>
      </w:r>
    </w:p>
    <w:p w:rsidR="00584986" w:rsidRDefault="00F432E8" w:rsidP="00F432E8">
      <w:pPr>
        <w:pStyle w:val="ParagraphUnnumbered"/>
        <w:numPr>
          <w:ilvl w:val="1"/>
          <w:numId w:val="1"/>
        </w:numPr>
      </w:pPr>
      <w:r>
        <w:t>povinnost vést psa na vodítku na veřejném prostranství,</w:t>
      </w:r>
    </w:p>
    <w:p w:rsidR="00584986" w:rsidRDefault="00F432E8" w:rsidP="00F432E8">
      <w:pPr>
        <w:pStyle w:val="ParagraphUnnumbered"/>
        <w:numPr>
          <w:ilvl w:val="1"/>
          <w:numId w:val="1"/>
        </w:numPr>
      </w:pPr>
      <w:r>
        <w:t>povinnost opatřit psa náhubkem,</w:t>
      </w:r>
    </w:p>
    <w:p w:rsidR="00584986" w:rsidRDefault="00F432E8" w:rsidP="00F432E8">
      <w:pPr>
        <w:pStyle w:val="ParagraphUnnumbered"/>
        <w:numPr>
          <w:ilvl w:val="1"/>
          <w:numId w:val="1"/>
        </w:numPr>
      </w:pPr>
      <w:r>
        <w:t>povinnost odstranění nečistot způsobených psem.</w:t>
      </w:r>
    </w:p>
    <w:p w:rsidR="00584986" w:rsidRDefault="00F432E8">
      <w:pPr>
        <w:pStyle w:val="HeaderNumbered"/>
      </w:pPr>
      <w:r>
        <w:t>Čl. 2</w:t>
      </w:r>
    </w:p>
    <w:p w:rsidR="00584986" w:rsidRDefault="00F432E8">
      <w:pPr>
        <w:pStyle w:val="HeaderName"/>
      </w:pPr>
      <w:r>
        <w:t>Povinnost vést psa na vodítku</w:t>
      </w:r>
    </w:p>
    <w:p w:rsidR="00584986" w:rsidRDefault="00F432E8" w:rsidP="00FA480A">
      <w:pPr>
        <w:pStyle w:val="ParagraphUnnumbered"/>
      </w:pPr>
      <w:r>
        <w:t>Na veřejných prostranstvích v zastavěném území obce je možný pohyb psů pouze na vodítku.</w:t>
      </w:r>
    </w:p>
    <w:p w:rsidR="00584986" w:rsidRDefault="00F432E8">
      <w:pPr>
        <w:pStyle w:val="HeaderNumbered"/>
      </w:pPr>
      <w:r>
        <w:t>Čl. 3</w:t>
      </w:r>
    </w:p>
    <w:p w:rsidR="00584986" w:rsidRDefault="00F432E8">
      <w:pPr>
        <w:pStyle w:val="HeaderName"/>
      </w:pPr>
      <w:r>
        <w:t>Povinnost opatřit psa náhubkem</w:t>
      </w:r>
    </w:p>
    <w:p w:rsidR="00584986" w:rsidRDefault="00F432E8" w:rsidP="00FA480A">
      <w:pPr>
        <w:pStyle w:val="ParagraphUnnumbered"/>
      </w:pPr>
      <w:r>
        <w:t xml:space="preserve">Pes musí být při pohybu na veřejném prostranství opatřen náhubkem </w:t>
      </w:r>
    </w:p>
    <w:p w:rsidR="00584986" w:rsidRDefault="00F432E8" w:rsidP="00F432E8">
      <w:pPr>
        <w:pStyle w:val="ParagraphUnnumbered"/>
        <w:numPr>
          <w:ilvl w:val="1"/>
          <w:numId w:val="3"/>
        </w:numPr>
      </w:pPr>
      <w:r>
        <w:t>pokud se na daném veřejném prostranství koná veřejnosti přístupná akce,</w:t>
      </w:r>
    </w:p>
    <w:p w:rsidR="00584986" w:rsidRDefault="00F432E8" w:rsidP="00F432E8">
      <w:pPr>
        <w:pStyle w:val="ParagraphUnnumbered"/>
        <w:numPr>
          <w:ilvl w:val="1"/>
          <w:numId w:val="3"/>
        </w:numPr>
      </w:pPr>
      <w:r>
        <w:t xml:space="preserve">pokud osoba, která </w:t>
      </w:r>
      <w:r w:rsidR="00436843">
        <w:t>psa doprovází, je mladší 18 let.</w:t>
      </w:r>
    </w:p>
    <w:p w:rsidR="00584986" w:rsidRDefault="00F432E8">
      <w:pPr>
        <w:pStyle w:val="HeaderNumbered"/>
      </w:pPr>
      <w:r>
        <w:t>Čl. 4</w:t>
      </w:r>
    </w:p>
    <w:p w:rsidR="00584986" w:rsidRDefault="00F432E8">
      <w:pPr>
        <w:pStyle w:val="HeaderName"/>
      </w:pPr>
      <w:r>
        <w:t>Nečistoty způsobené psem</w:t>
      </w:r>
    </w:p>
    <w:p w:rsidR="00584986" w:rsidRDefault="00F432E8">
      <w:pPr>
        <w:pStyle w:val="ParagraphUnnumbered"/>
      </w:pPr>
      <w:r>
        <w:t>Nečistoty způsobené psem na veřejném prostranství musí být neprodleně odstraněny</w:t>
      </w:r>
      <w:r w:rsidR="00401E42">
        <w:rPr>
          <w:rStyle w:val="Znakapoznpodarou"/>
        </w:rPr>
        <w:footnoteReference w:id="1"/>
      </w:r>
      <w:r>
        <w:t>.</w:t>
      </w:r>
    </w:p>
    <w:p w:rsidR="00584986" w:rsidRDefault="00F432E8">
      <w:pPr>
        <w:pStyle w:val="HeaderNumbered"/>
      </w:pPr>
      <w:r>
        <w:lastRenderedPageBreak/>
        <w:t>Čl. 5</w:t>
      </w:r>
    </w:p>
    <w:p w:rsidR="00584986" w:rsidRDefault="00F432E8">
      <w:pPr>
        <w:pStyle w:val="HeaderName"/>
      </w:pPr>
      <w:r>
        <w:t>Společná ustanovení</w:t>
      </w:r>
    </w:p>
    <w:p w:rsidR="00584986" w:rsidRDefault="00F432E8" w:rsidP="00F432E8">
      <w:pPr>
        <w:pStyle w:val="ParagraphUnnumbered"/>
        <w:numPr>
          <w:ilvl w:val="0"/>
          <w:numId w:val="4"/>
        </w:numPr>
      </w:pPr>
      <w:r>
        <w:t>Splnění povinností stanovených touto vyhláškou zajišťuje fyzická osoba, která psa na veřejném prostranství doprovází.</w:t>
      </w:r>
    </w:p>
    <w:p w:rsidR="00584986" w:rsidRDefault="00F432E8" w:rsidP="00F432E8">
      <w:pPr>
        <w:pStyle w:val="ParagraphUnnumbered"/>
        <w:numPr>
          <w:ilvl w:val="0"/>
          <w:numId w:val="4"/>
        </w:numPr>
      </w:pPr>
      <w:r>
        <w:t xml:space="preserve">Povinnosti stanovené v čl. 2 a 3 se nevztahují: </w:t>
      </w:r>
    </w:p>
    <w:p w:rsidR="00584986" w:rsidRDefault="00F432E8" w:rsidP="00F432E8">
      <w:pPr>
        <w:pStyle w:val="ParagraphUnnumbered"/>
        <w:numPr>
          <w:ilvl w:val="1"/>
          <w:numId w:val="4"/>
        </w:numPr>
      </w:pPr>
      <w:r>
        <w:t>na psy při jejich použití dle zvláštních předpisů,</w:t>
      </w:r>
    </w:p>
    <w:p w:rsidR="00584986" w:rsidRDefault="00F432E8" w:rsidP="00F432E8">
      <w:pPr>
        <w:pStyle w:val="ParagraphUnnumbered"/>
        <w:numPr>
          <w:ilvl w:val="1"/>
          <w:numId w:val="4"/>
        </w:numPr>
      </w:pPr>
      <w:r>
        <w:t>na osoby doprovázené vodicími a asistenčními psy,</w:t>
      </w:r>
    </w:p>
    <w:p w:rsidR="00584986" w:rsidRDefault="00F432E8" w:rsidP="00F432E8">
      <w:pPr>
        <w:pStyle w:val="ParagraphUnnumbered"/>
        <w:numPr>
          <w:ilvl w:val="1"/>
          <w:numId w:val="4"/>
        </w:numPr>
      </w:pPr>
      <w:r>
        <w:t>osoby provádějící odborný výcvik vodicích a asistenčních psů.</w:t>
      </w:r>
    </w:p>
    <w:p w:rsidR="00584986" w:rsidRDefault="00F432E8">
      <w:pPr>
        <w:pStyle w:val="HeaderNumbered"/>
      </w:pPr>
      <w:r>
        <w:t>Čl. 6</w:t>
      </w:r>
    </w:p>
    <w:p w:rsidR="00584986" w:rsidRDefault="00F432E8">
      <w:pPr>
        <w:pStyle w:val="HeaderName"/>
      </w:pPr>
      <w:r>
        <w:t>Účinnost</w:t>
      </w:r>
    </w:p>
    <w:p w:rsidR="00584986" w:rsidRDefault="00F432E8">
      <w:pPr>
        <w:pStyle w:val="ParagraphUnnumbered"/>
      </w:pPr>
      <w:r>
        <w:t>Tato vyhláška nabývá účinnosti počátkem patnáctého dne následujícího po dni jejího vyhlášení.</w:t>
      </w:r>
    </w:p>
    <w:p w:rsidR="00115389" w:rsidRDefault="00115389">
      <w:pPr>
        <w:pStyle w:val="ParagraphUnnumbered"/>
      </w:pPr>
    </w:p>
    <w:p w:rsidR="00115389" w:rsidRDefault="00115389">
      <w:pPr>
        <w:pStyle w:val="ParagraphUnnumbered"/>
      </w:pPr>
    </w:p>
    <w:p w:rsidR="00584986" w:rsidRDefault="00F432E8">
      <w:pPr>
        <w:pStyle w:val="ParagraphUnnumbered"/>
        <w:spacing w:before="800" w:line="240" w:lineRule="auto"/>
      </w:pPr>
      <w:r>
        <w:t>___________________</w:t>
      </w:r>
      <w:r w:rsidR="00115389">
        <w:tab/>
      </w:r>
      <w:r w:rsidR="00115389">
        <w:tab/>
      </w:r>
      <w:r w:rsidR="00115389">
        <w:tab/>
      </w:r>
      <w:r w:rsidR="00115389">
        <w:tab/>
      </w:r>
      <w:r w:rsidR="00115389" w:rsidRPr="00115389">
        <w:t>___________________</w:t>
      </w:r>
    </w:p>
    <w:p w:rsidR="00584986" w:rsidRDefault="00F432E8">
      <w:pPr>
        <w:pStyle w:val="ParagraphUnnumbered"/>
      </w:pPr>
      <w:r>
        <w:t>Mgr. Antonín Krák</w:t>
      </w:r>
      <w:r w:rsidR="00115389">
        <w:tab/>
      </w:r>
      <w:r w:rsidR="00115389">
        <w:tab/>
      </w:r>
      <w:r w:rsidR="00115389">
        <w:tab/>
      </w:r>
      <w:r w:rsidR="00115389">
        <w:tab/>
      </w:r>
      <w:r w:rsidR="00115389">
        <w:tab/>
      </w:r>
      <w:r w:rsidR="00115389" w:rsidRPr="00115389">
        <w:t>MUDr. Jaroslav Vojtíšek</w:t>
      </w:r>
    </w:p>
    <w:p w:rsidR="00584986" w:rsidRDefault="00115389">
      <w:pPr>
        <w:pStyle w:val="ParagraphUnnumbered"/>
      </w:pPr>
      <w:r>
        <w:t>s</w:t>
      </w:r>
      <w:r w:rsidRPr="00115389">
        <w:t xml:space="preserve">tarosta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432E8">
        <w:t>místostarosta</w:t>
      </w:r>
    </w:p>
    <w:sectPr w:rsidR="00584986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5791" w:rsidRDefault="00445791" w:rsidP="006E0FDA">
      <w:pPr>
        <w:spacing w:after="0" w:line="240" w:lineRule="auto"/>
      </w:pPr>
      <w:r>
        <w:separator/>
      </w:r>
    </w:p>
  </w:endnote>
  <w:endnote w:type="continuationSeparator" w:id="0">
    <w:p w:rsidR="00445791" w:rsidRDefault="00445791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5791" w:rsidRDefault="00445791" w:rsidP="006E0FDA">
      <w:pPr>
        <w:spacing w:after="0" w:line="240" w:lineRule="auto"/>
      </w:pPr>
      <w:r>
        <w:separator/>
      </w:r>
    </w:p>
  </w:footnote>
  <w:footnote w:type="continuationSeparator" w:id="0">
    <w:p w:rsidR="00445791" w:rsidRDefault="00445791" w:rsidP="006E0FDA">
      <w:pPr>
        <w:spacing w:after="0" w:line="240" w:lineRule="auto"/>
      </w:pPr>
      <w:r>
        <w:continuationSeparator/>
      </w:r>
    </w:p>
  </w:footnote>
  <w:footnote w:id="1">
    <w:p w:rsidR="00401E42" w:rsidRPr="00401E42" w:rsidRDefault="00401E42" w:rsidP="00401E42">
      <w:pPr>
        <w:pStyle w:val="Textpoznpodarou"/>
        <w:jc w:val="both"/>
        <w:rPr>
          <w:i/>
        </w:rPr>
      </w:pPr>
      <w:r>
        <w:rPr>
          <w:rStyle w:val="Znakapoznpodarou"/>
        </w:rPr>
        <w:footnoteRef/>
      </w:r>
      <w:r>
        <w:t xml:space="preserve"> Posuzováno dle zákona č. 251/2016 Sb., o některých přestupcích, ve znění pozdějších předpisů, § 5 odst. 1, písm. f), dle kterého: </w:t>
      </w:r>
      <w:r w:rsidRPr="00401E42">
        <w:rPr>
          <w:i/>
        </w:rPr>
        <w:t>„Fyzická osoba se dopustí přestupku tím, že znečistí veřejné prostranství, veřejně přístupný objekt nebo veřejně prospěšné zařízení nebo zanedbá povinnost úklidu veřejného prostranství“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E410A"/>
    <w:multiLevelType w:val="hybridMultilevel"/>
    <w:tmpl w:val="ACDC0D38"/>
    <w:lvl w:ilvl="0" w:tplc="7F58C580">
      <w:start w:val="1"/>
      <w:numFmt w:val="decimal"/>
      <w:lvlText w:val="%1."/>
      <w:lvlJc w:val="left"/>
      <w:pPr>
        <w:ind w:left="360" w:hanging="360"/>
      </w:pPr>
    </w:lvl>
    <w:lvl w:ilvl="1" w:tplc="4CBAFADC">
      <w:start w:val="1"/>
      <w:numFmt w:val="lowerLetter"/>
      <w:lvlText w:val="%2)"/>
      <w:lvlJc w:val="left"/>
      <w:pPr>
        <w:ind w:left="720" w:hanging="360"/>
      </w:pPr>
    </w:lvl>
    <w:lvl w:ilvl="2" w:tplc="7FE0496C">
      <w:start w:val="1"/>
      <w:numFmt w:val="lowerRoman"/>
      <w:lvlText w:val="%3."/>
      <w:lvlJc w:val="left"/>
      <w:pPr>
        <w:ind w:left="1080" w:hanging="360"/>
      </w:pPr>
    </w:lvl>
    <w:lvl w:ilvl="3" w:tplc="026C3658">
      <w:start w:val="1"/>
      <w:numFmt w:val="decimal"/>
      <w:lvlText w:val="%4."/>
      <w:lvlJc w:val="left"/>
      <w:pPr>
        <w:ind w:left="2880" w:hanging="360"/>
      </w:pPr>
    </w:lvl>
    <w:lvl w:ilvl="4" w:tplc="3BD23498">
      <w:start w:val="1"/>
      <w:numFmt w:val="lowerLetter"/>
      <w:lvlText w:val="%5."/>
      <w:lvlJc w:val="left"/>
      <w:pPr>
        <w:ind w:left="3600" w:hanging="360"/>
      </w:pPr>
    </w:lvl>
    <w:lvl w:ilvl="5" w:tplc="3280BFEE">
      <w:start w:val="1"/>
      <w:numFmt w:val="lowerRoman"/>
      <w:lvlText w:val="%6."/>
      <w:lvlJc w:val="left"/>
      <w:pPr>
        <w:ind w:left="4320" w:hanging="360"/>
      </w:pPr>
    </w:lvl>
    <w:lvl w:ilvl="6" w:tplc="99BC4822">
      <w:start w:val="1"/>
      <w:numFmt w:val="decimal"/>
      <w:lvlText w:val="%7."/>
      <w:lvlJc w:val="left"/>
      <w:pPr>
        <w:ind w:left="5040" w:hanging="360"/>
      </w:pPr>
    </w:lvl>
    <w:lvl w:ilvl="7" w:tplc="B06CA1E8">
      <w:start w:val="1"/>
      <w:numFmt w:val="lowerLetter"/>
      <w:lvlText w:val="%8."/>
      <w:lvlJc w:val="left"/>
      <w:pPr>
        <w:ind w:left="5760" w:hanging="360"/>
      </w:pPr>
    </w:lvl>
    <w:lvl w:ilvl="8" w:tplc="D7A80B70">
      <w:start w:val="1"/>
      <w:numFmt w:val="lowerRoman"/>
      <w:lvlText w:val="%9."/>
      <w:lvlJc w:val="left"/>
      <w:pPr>
        <w:ind w:left="6480" w:hanging="360"/>
      </w:pPr>
    </w:lvl>
  </w:abstractNum>
  <w:abstractNum w:abstractNumId="1" w15:restartNumberingAfterBreak="0">
    <w:nsid w:val="40460324"/>
    <w:multiLevelType w:val="hybridMultilevel"/>
    <w:tmpl w:val="5020388E"/>
    <w:lvl w:ilvl="0" w:tplc="F642001E">
      <w:start w:val="1"/>
      <w:numFmt w:val="decimal"/>
      <w:lvlText w:val="%1."/>
      <w:lvlJc w:val="left"/>
      <w:pPr>
        <w:ind w:left="360" w:hanging="360"/>
      </w:pPr>
    </w:lvl>
    <w:lvl w:ilvl="1" w:tplc="BED22844">
      <w:start w:val="1"/>
      <w:numFmt w:val="lowerLetter"/>
      <w:lvlText w:val="%2)"/>
      <w:lvlJc w:val="left"/>
      <w:pPr>
        <w:ind w:left="720" w:hanging="360"/>
      </w:pPr>
    </w:lvl>
    <w:lvl w:ilvl="2" w:tplc="0FCC6832">
      <w:start w:val="1"/>
      <w:numFmt w:val="lowerRoman"/>
      <w:lvlText w:val="%3."/>
      <w:lvlJc w:val="left"/>
      <w:pPr>
        <w:ind w:left="1080" w:hanging="360"/>
      </w:pPr>
    </w:lvl>
    <w:lvl w:ilvl="3" w:tplc="B3B46CF0">
      <w:start w:val="1"/>
      <w:numFmt w:val="decimal"/>
      <w:lvlText w:val="%4."/>
      <w:lvlJc w:val="left"/>
      <w:pPr>
        <w:ind w:left="2880" w:hanging="360"/>
      </w:pPr>
    </w:lvl>
    <w:lvl w:ilvl="4" w:tplc="8DC06B08">
      <w:start w:val="1"/>
      <w:numFmt w:val="lowerLetter"/>
      <w:lvlText w:val="%5."/>
      <w:lvlJc w:val="left"/>
      <w:pPr>
        <w:ind w:left="3600" w:hanging="360"/>
      </w:pPr>
    </w:lvl>
    <w:lvl w:ilvl="5" w:tplc="7BB41BAA">
      <w:start w:val="1"/>
      <w:numFmt w:val="lowerRoman"/>
      <w:lvlText w:val="%6."/>
      <w:lvlJc w:val="left"/>
      <w:pPr>
        <w:ind w:left="4320" w:hanging="360"/>
      </w:pPr>
    </w:lvl>
    <w:lvl w:ilvl="6" w:tplc="AB06843C">
      <w:start w:val="1"/>
      <w:numFmt w:val="decimal"/>
      <w:lvlText w:val="%7."/>
      <w:lvlJc w:val="left"/>
      <w:pPr>
        <w:ind w:left="5040" w:hanging="360"/>
      </w:pPr>
    </w:lvl>
    <w:lvl w:ilvl="7" w:tplc="6E7C2550">
      <w:start w:val="1"/>
      <w:numFmt w:val="lowerLetter"/>
      <w:lvlText w:val="%8."/>
      <w:lvlJc w:val="left"/>
      <w:pPr>
        <w:ind w:left="5760" w:hanging="360"/>
      </w:pPr>
    </w:lvl>
    <w:lvl w:ilvl="8" w:tplc="DD12B5B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4BBC2345"/>
    <w:multiLevelType w:val="hybridMultilevel"/>
    <w:tmpl w:val="88DCCEC4"/>
    <w:lvl w:ilvl="0" w:tplc="B26C812E">
      <w:start w:val="1"/>
      <w:numFmt w:val="decimal"/>
      <w:lvlText w:val="%1."/>
      <w:lvlJc w:val="left"/>
      <w:pPr>
        <w:ind w:left="360" w:hanging="360"/>
      </w:pPr>
    </w:lvl>
    <w:lvl w:ilvl="1" w:tplc="36723FD4">
      <w:start w:val="1"/>
      <w:numFmt w:val="lowerLetter"/>
      <w:lvlText w:val="%2)"/>
      <w:lvlJc w:val="left"/>
      <w:pPr>
        <w:ind w:left="720" w:hanging="360"/>
      </w:pPr>
    </w:lvl>
    <w:lvl w:ilvl="2" w:tplc="0D6E9B2E">
      <w:start w:val="1"/>
      <w:numFmt w:val="lowerRoman"/>
      <w:lvlText w:val="%3."/>
      <w:lvlJc w:val="left"/>
      <w:pPr>
        <w:ind w:left="1080" w:hanging="360"/>
      </w:pPr>
    </w:lvl>
    <w:lvl w:ilvl="3" w:tplc="AF1090B6">
      <w:start w:val="1"/>
      <w:numFmt w:val="decimal"/>
      <w:lvlText w:val="%4."/>
      <w:lvlJc w:val="left"/>
      <w:pPr>
        <w:ind w:left="2880" w:hanging="360"/>
      </w:pPr>
    </w:lvl>
    <w:lvl w:ilvl="4" w:tplc="145C5ECE">
      <w:start w:val="1"/>
      <w:numFmt w:val="lowerLetter"/>
      <w:lvlText w:val="%5."/>
      <w:lvlJc w:val="left"/>
      <w:pPr>
        <w:ind w:left="3600" w:hanging="360"/>
      </w:pPr>
    </w:lvl>
    <w:lvl w:ilvl="5" w:tplc="6D700532">
      <w:start w:val="1"/>
      <w:numFmt w:val="lowerRoman"/>
      <w:lvlText w:val="%6."/>
      <w:lvlJc w:val="left"/>
      <w:pPr>
        <w:ind w:left="4320" w:hanging="360"/>
      </w:pPr>
    </w:lvl>
    <w:lvl w:ilvl="6" w:tplc="B0D46B30">
      <w:start w:val="1"/>
      <w:numFmt w:val="decimal"/>
      <w:lvlText w:val="%7."/>
      <w:lvlJc w:val="left"/>
      <w:pPr>
        <w:ind w:left="5040" w:hanging="360"/>
      </w:pPr>
    </w:lvl>
    <w:lvl w:ilvl="7" w:tplc="732E34D6">
      <w:start w:val="1"/>
      <w:numFmt w:val="lowerLetter"/>
      <w:lvlText w:val="%8."/>
      <w:lvlJc w:val="left"/>
      <w:pPr>
        <w:ind w:left="5760" w:hanging="360"/>
      </w:pPr>
    </w:lvl>
    <w:lvl w:ilvl="8" w:tplc="67E89422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76E1730A"/>
    <w:multiLevelType w:val="hybridMultilevel"/>
    <w:tmpl w:val="4950EF58"/>
    <w:lvl w:ilvl="0" w:tplc="BA1C4760">
      <w:start w:val="1"/>
      <w:numFmt w:val="decimal"/>
      <w:lvlText w:val="%1."/>
      <w:lvlJc w:val="left"/>
      <w:pPr>
        <w:ind w:left="360" w:hanging="360"/>
      </w:pPr>
    </w:lvl>
    <w:lvl w:ilvl="1" w:tplc="C30C2FDE">
      <w:start w:val="1"/>
      <w:numFmt w:val="lowerLetter"/>
      <w:lvlText w:val="%2)"/>
      <w:lvlJc w:val="left"/>
      <w:pPr>
        <w:ind w:left="720" w:hanging="360"/>
      </w:pPr>
    </w:lvl>
    <w:lvl w:ilvl="2" w:tplc="E682A780">
      <w:start w:val="1"/>
      <w:numFmt w:val="lowerRoman"/>
      <w:lvlText w:val="%3."/>
      <w:lvlJc w:val="left"/>
      <w:pPr>
        <w:ind w:left="1080" w:hanging="360"/>
      </w:pPr>
    </w:lvl>
    <w:lvl w:ilvl="3" w:tplc="64E07D28">
      <w:start w:val="1"/>
      <w:numFmt w:val="decimal"/>
      <w:lvlText w:val="%4."/>
      <w:lvlJc w:val="left"/>
      <w:pPr>
        <w:ind w:left="2880" w:hanging="360"/>
      </w:pPr>
    </w:lvl>
    <w:lvl w:ilvl="4" w:tplc="D188F3CE">
      <w:start w:val="1"/>
      <w:numFmt w:val="lowerLetter"/>
      <w:lvlText w:val="%5."/>
      <w:lvlJc w:val="left"/>
      <w:pPr>
        <w:ind w:left="3600" w:hanging="360"/>
      </w:pPr>
    </w:lvl>
    <w:lvl w:ilvl="5" w:tplc="D48C947E">
      <w:start w:val="1"/>
      <w:numFmt w:val="lowerRoman"/>
      <w:lvlText w:val="%6."/>
      <w:lvlJc w:val="left"/>
      <w:pPr>
        <w:ind w:left="4320" w:hanging="360"/>
      </w:pPr>
    </w:lvl>
    <w:lvl w:ilvl="6" w:tplc="52A8778C">
      <w:start w:val="1"/>
      <w:numFmt w:val="decimal"/>
      <w:lvlText w:val="%7."/>
      <w:lvlJc w:val="left"/>
      <w:pPr>
        <w:ind w:left="5040" w:hanging="360"/>
      </w:pPr>
    </w:lvl>
    <w:lvl w:ilvl="7" w:tplc="BB0E893A">
      <w:start w:val="1"/>
      <w:numFmt w:val="lowerLetter"/>
      <w:lvlText w:val="%8."/>
      <w:lvlJc w:val="left"/>
      <w:pPr>
        <w:ind w:left="5760" w:hanging="360"/>
      </w:pPr>
    </w:lvl>
    <w:lvl w:ilvl="8" w:tplc="EB522C2A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64E"/>
    <w:rsid w:val="00065F9C"/>
    <w:rsid w:val="000F6147"/>
    <w:rsid w:val="00112029"/>
    <w:rsid w:val="00115389"/>
    <w:rsid w:val="00135412"/>
    <w:rsid w:val="001A364E"/>
    <w:rsid w:val="00254001"/>
    <w:rsid w:val="002B2B67"/>
    <w:rsid w:val="00361FF4"/>
    <w:rsid w:val="003B5299"/>
    <w:rsid w:val="00401E42"/>
    <w:rsid w:val="00436843"/>
    <w:rsid w:val="00445791"/>
    <w:rsid w:val="00493A0C"/>
    <w:rsid w:val="004D6B48"/>
    <w:rsid w:val="00531A4E"/>
    <w:rsid w:val="00535F5A"/>
    <w:rsid w:val="00555F58"/>
    <w:rsid w:val="00584986"/>
    <w:rsid w:val="006E6663"/>
    <w:rsid w:val="00741E82"/>
    <w:rsid w:val="00783146"/>
    <w:rsid w:val="008B3AC2"/>
    <w:rsid w:val="008F680D"/>
    <w:rsid w:val="00A77F91"/>
    <w:rsid w:val="00AC197E"/>
    <w:rsid w:val="00B21D59"/>
    <w:rsid w:val="00B55ED3"/>
    <w:rsid w:val="00BD419F"/>
    <w:rsid w:val="00DF064E"/>
    <w:rsid w:val="00F11517"/>
    <w:rsid w:val="00F432E8"/>
    <w:rsid w:val="00FA480A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C16459-EBEE-4D64-9289-56198273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831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3146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01E4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01E4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01E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AD0FD-25A5-49BA-B51C-DFEABBDAE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1563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OZV o stanovení pravidel pro pohyb psů</vt:lpstr>
      <vt:lpstr/>
    </vt:vector>
  </TitlesOfParts>
  <Company>Větřní</Company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o stanovení pravidel pro pohyb psů</dc:title>
  <dc:subject>vzor obecně závazné vyhlášky včetně návrhu usnesení zastupitelstva</dc:subject>
  <dc:creator>www.poradnaproobce.cz</dc:creator>
  <cp:keywords>pohyb psů, OZV, obecně závazná vyhláška obce</cp:keywords>
  <dc:description>vzor obecně závazné vyhlášky včetně návrhu usnesení zastupitelstva</dc:description>
  <cp:lastModifiedBy>SaraRa</cp:lastModifiedBy>
  <cp:revision>2</cp:revision>
  <cp:lastPrinted>2024-12-17T09:02:00Z</cp:lastPrinted>
  <dcterms:created xsi:type="dcterms:W3CDTF">2024-12-17T09:02:00Z</dcterms:created>
  <dcterms:modified xsi:type="dcterms:W3CDTF">2024-12-17T09:02:00Z</dcterms:modified>
  <cp:category/>
  <cp:contentStatus>Návrh pro jednání orgánu obce</cp:contentStatus>
</cp:coreProperties>
</file>