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C726" w14:textId="77777777" w:rsidR="00B26D7F" w:rsidRPr="00B26D7F" w:rsidRDefault="00B26D7F" w:rsidP="00B26D7F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B26D7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Stříbřec</w:t>
      </w:r>
      <w:r w:rsidRPr="00B26D7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Stříbřec</w:t>
      </w:r>
    </w:p>
    <w:p w14:paraId="7B26E0C1" w14:textId="1B63E5EA" w:rsidR="00B26D7F" w:rsidRPr="00B26D7F" w:rsidRDefault="00B26D7F" w:rsidP="00B26D7F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B26D7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Stříbře</w:t>
      </w:r>
      <w:r w:rsidRPr="009B53A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c č. </w:t>
      </w:r>
      <w:r w:rsidR="009B53A9" w:rsidRPr="009B53A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02</w:t>
      </w:r>
      <w:r w:rsidRPr="009B53A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/2023</w:t>
      </w:r>
      <w:r w:rsidRPr="00B26D7F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 pobytu</w:t>
      </w:r>
    </w:p>
    <w:p w14:paraId="4F624568" w14:textId="77777777" w:rsidR="009B53A9" w:rsidRDefault="009B53A9" w:rsidP="009B53A9">
      <w:pPr>
        <w:pStyle w:val="UvodniVeta"/>
      </w:pPr>
      <w:r>
        <w:t>Zastupitelstvo obce Stříbřec se na svém zasedání dne 22.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80D7ED3" w14:textId="77777777" w:rsidR="009B53A9" w:rsidRDefault="009B53A9" w:rsidP="009B53A9">
      <w:pPr>
        <w:pStyle w:val="Nadpis2"/>
      </w:pPr>
      <w:r>
        <w:t>Čl. 1</w:t>
      </w:r>
      <w:r>
        <w:br/>
        <w:t>Úvodní ustanovení</w:t>
      </w:r>
    </w:p>
    <w:p w14:paraId="08C7288B" w14:textId="77777777" w:rsidR="009B53A9" w:rsidRDefault="009B53A9" w:rsidP="009B53A9">
      <w:pPr>
        <w:pStyle w:val="Odstavec"/>
        <w:numPr>
          <w:ilvl w:val="0"/>
          <w:numId w:val="42"/>
        </w:numPr>
      </w:pPr>
      <w:r>
        <w:t>Obec Stříbřec touto vyhláškou zavádí místní poplatek z pobytu (dále jen „poplatek“).</w:t>
      </w:r>
    </w:p>
    <w:p w14:paraId="5B6AFF56" w14:textId="77777777" w:rsidR="009B53A9" w:rsidRDefault="009B53A9" w:rsidP="009B53A9">
      <w:pPr>
        <w:pStyle w:val="Odstavec"/>
        <w:numPr>
          <w:ilvl w:val="0"/>
          <w:numId w:val="4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2D271D7" w14:textId="77777777" w:rsidR="009B53A9" w:rsidRDefault="009B53A9" w:rsidP="009B53A9">
      <w:pPr>
        <w:pStyle w:val="Nadpis2"/>
      </w:pPr>
      <w:r>
        <w:t>Čl. 2</w:t>
      </w:r>
      <w:r>
        <w:br/>
        <w:t>Předmět, poplatník a plátce poplatku</w:t>
      </w:r>
    </w:p>
    <w:p w14:paraId="4E6618A6" w14:textId="77777777" w:rsidR="009B53A9" w:rsidRDefault="009B53A9" w:rsidP="009B53A9">
      <w:pPr>
        <w:pStyle w:val="Odstavec"/>
        <w:numPr>
          <w:ilvl w:val="0"/>
          <w:numId w:val="4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DCC8673" w14:textId="77777777" w:rsidR="009B53A9" w:rsidRDefault="009B53A9" w:rsidP="009B53A9">
      <w:pPr>
        <w:pStyle w:val="Odstavec"/>
        <w:numPr>
          <w:ilvl w:val="0"/>
          <w:numId w:val="42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A4EC410" w14:textId="77777777" w:rsidR="009B53A9" w:rsidRDefault="009B53A9" w:rsidP="009B53A9">
      <w:pPr>
        <w:pStyle w:val="Odstavec"/>
        <w:numPr>
          <w:ilvl w:val="0"/>
          <w:numId w:val="4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AC4954B" w14:textId="77777777" w:rsidR="009B53A9" w:rsidRDefault="009B53A9" w:rsidP="009B53A9">
      <w:pPr>
        <w:pStyle w:val="Nadpis2"/>
      </w:pPr>
      <w:r>
        <w:t>Čl. 3</w:t>
      </w:r>
      <w:r>
        <w:br/>
        <w:t>Ohlašovací povinnost</w:t>
      </w:r>
    </w:p>
    <w:p w14:paraId="12A04547" w14:textId="77777777" w:rsidR="009B53A9" w:rsidRDefault="009B53A9" w:rsidP="009B53A9">
      <w:pPr>
        <w:pStyle w:val="Odstavec"/>
        <w:numPr>
          <w:ilvl w:val="0"/>
          <w:numId w:val="4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98E5EFB" w14:textId="77777777" w:rsidR="009B53A9" w:rsidRDefault="009B53A9" w:rsidP="009B53A9">
      <w:pPr>
        <w:pStyle w:val="Odstavec"/>
        <w:numPr>
          <w:ilvl w:val="0"/>
          <w:numId w:val="4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5DE80C6" w14:textId="77777777" w:rsidR="009B53A9" w:rsidRDefault="009B53A9" w:rsidP="009B53A9">
      <w:pPr>
        <w:pStyle w:val="Nadpis2"/>
      </w:pPr>
      <w:r>
        <w:lastRenderedPageBreak/>
        <w:t>Čl. 4</w:t>
      </w:r>
      <w:r>
        <w:br/>
        <w:t>Evidenční povinnost</w:t>
      </w:r>
    </w:p>
    <w:p w14:paraId="53FF119B" w14:textId="77777777" w:rsidR="009B53A9" w:rsidRDefault="009B53A9" w:rsidP="009B53A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B5353CD" w14:textId="77777777" w:rsidR="009B53A9" w:rsidRDefault="009B53A9" w:rsidP="009B53A9">
      <w:pPr>
        <w:pStyle w:val="Nadpis2"/>
      </w:pPr>
      <w:r>
        <w:t>Čl. 5</w:t>
      </w:r>
      <w:r>
        <w:br/>
        <w:t>Sazba poplatku</w:t>
      </w:r>
    </w:p>
    <w:p w14:paraId="46C2E046" w14:textId="77777777" w:rsidR="009B53A9" w:rsidRDefault="009B53A9" w:rsidP="009B53A9">
      <w:pPr>
        <w:pStyle w:val="Odstavec"/>
      </w:pPr>
      <w:r>
        <w:t xml:space="preserve">Sazba poplatku činí </w:t>
      </w:r>
      <w:r w:rsidRPr="009B53A9">
        <w:rPr>
          <w:b/>
          <w:bCs/>
        </w:rPr>
        <w:t>20 Kč</w:t>
      </w:r>
      <w:r>
        <w:t xml:space="preserve"> za každý započatý den pobytu, s výjimkou dne počátku pobytu.</w:t>
      </w:r>
    </w:p>
    <w:p w14:paraId="3D22C08F" w14:textId="77777777" w:rsidR="009B53A9" w:rsidRDefault="009B53A9" w:rsidP="009B53A9">
      <w:pPr>
        <w:pStyle w:val="Nadpis2"/>
      </w:pPr>
      <w:r>
        <w:t>Čl. 6</w:t>
      </w:r>
      <w:r>
        <w:br/>
        <w:t>Splatnost poplatku</w:t>
      </w:r>
    </w:p>
    <w:p w14:paraId="794213B3" w14:textId="77777777" w:rsidR="009B53A9" w:rsidRDefault="009B53A9" w:rsidP="009B53A9">
      <w:pPr>
        <w:pStyle w:val="Odstavec"/>
      </w:pPr>
      <w:r>
        <w:t>Plátce odvede vybraný poplatek správci poplatku nejpozději do 15. dne následujícího roku.</w:t>
      </w:r>
    </w:p>
    <w:p w14:paraId="76FAAD7D" w14:textId="77777777" w:rsidR="009B53A9" w:rsidRDefault="009B53A9" w:rsidP="009B53A9">
      <w:pPr>
        <w:pStyle w:val="Nadpis2"/>
      </w:pPr>
      <w:r>
        <w:t>Čl. 7</w:t>
      </w:r>
      <w:r>
        <w:br/>
        <w:t xml:space="preserve"> Osvobození</w:t>
      </w:r>
    </w:p>
    <w:p w14:paraId="09DE912B" w14:textId="77777777" w:rsidR="009B53A9" w:rsidRDefault="009B53A9" w:rsidP="009B53A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A73E2BB" w14:textId="77777777" w:rsidR="009B53A9" w:rsidRDefault="009B53A9" w:rsidP="009B53A9">
      <w:pPr>
        <w:pStyle w:val="Nadpis2"/>
      </w:pPr>
      <w:r>
        <w:t>Čl. 8</w:t>
      </w:r>
      <w:r>
        <w:br/>
        <w:t xml:space="preserve"> Přechodné a zrušovací ustanovení</w:t>
      </w:r>
    </w:p>
    <w:p w14:paraId="0ACDFE0C" w14:textId="77777777" w:rsidR="009B53A9" w:rsidRDefault="009B53A9" w:rsidP="009B53A9">
      <w:pPr>
        <w:pStyle w:val="Odstavec"/>
        <w:numPr>
          <w:ilvl w:val="0"/>
          <w:numId w:val="45"/>
        </w:numPr>
      </w:pPr>
      <w:r>
        <w:t>Poplatkové povinnosti vzniklé před nabytím účinnosti této vyhlášky se posuzují podle dosavadních právních předpisů.</w:t>
      </w:r>
    </w:p>
    <w:p w14:paraId="1B97CB3C" w14:textId="77777777" w:rsidR="009B53A9" w:rsidRDefault="009B53A9" w:rsidP="009B53A9">
      <w:pPr>
        <w:pStyle w:val="Odstavec"/>
        <w:numPr>
          <w:ilvl w:val="0"/>
          <w:numId w:val="42"/>
        </w:numPr>
      </w:pPr>
      <w:r>
        <w:t>Zrušuje se obecně závazná vyhláška č. 2/2019, Obecně závazná vyhláška obce Stříbřec č.2/2019 o místním poplatku z pobytu, ze dne 16. října 2019.</w:t>
      </w:r>
    </w:p>
    <w:p w14:paraId="295C6B1B" w14:textId="77777777" w:rsidR="009B53A9" w:rsidRDefault="009B53A9" w:rsidP="009B53A9">
      <w:pPr>
        <w:pStyle w:val="Nadpis2"/>
      </w:pPr>
      <w:r>
        <w:t>Čl. 9</w:t>
      </w:r>
      <w:r>
        <w:br/>
        <w:t>Účinnost</w:t>
      </w:r>
    </w:p>
    <w:p w14:paraId="5985A806" w14:textId="77777777" w:rsidR="009B53A9" w:rsidRDefault="009B53A9" w:rsidP="009B53A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B53A9" w14:paraId="085E1577" w14:textId="77777777" w:rsidTr="00E458A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BD760" w14:textId="77777777" w:rsidR="009B53A9" w:rsidRDefault="009B53A9" w:rsidP="00E458A4">
            <w:pPr>
              <w:pStyle w:val="PodpisovePole"/>
            </w:pPr>
            <w:r>
              <w:t>Jan Zimmel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27EFA" w14:textId="77777777" w:rsidR="009B53A9" w:rsidRDefault="009B53A9" w:rsidP="00E458A4">
            <w:pPr>
              <w:pStyle w:val="PodpisovePole"/>
            </w:pPr>
            <w:r>
              <w:t>Ing. Martin Dobeš, Ph.D. v. r.</w:t>
            </w:r>
            <w:r>
              <w:br/>
              <w:t xml:space="preserve"> místostarosta</w:t>
            </w:r>
          </w:p>
        </w:tc>
      </w:tr>
      <w:tr w:rsidR="009B53A9" w14:paraId="663DB1A8" w14:textId="77777777" w:rsidTr="00E458A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A2523" w14:textId="77777777" w:rsidR="009B53A9" w:rsidRDefault="009B53A9" w:rsidP="00E458A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F7E51" w14:textId="77777777" w:rsidR="009B53A9" w:rsidRDefault="009B53A9" w:rsidP="00E458A4">
            <w:pPr>
              <w:pStyle w:val="PodpisovePole"/>
            </w:pPr>
          </w:p>
        </w:tc>
      </w:tr>
    </w:tbl>
    <w:p w14:paraId="67D557C4" w14:textId="77777777" w:rsidR="009B53A9" w:rsidRDefault="009B53A9" w:rsidP="009B53A9"/>
    <w:p w14:paraId="1A814103" w14:textId="77777777" w:rsidR="000B0E4A" w:rsidRPr="008C2DAF" w:rsidRDefault="000B0E4A" w:rsidP="009B53A9">
      <w:pPr>
        <w:widowControl/>
        <w:autoSpaceDN w:val="0"/>
        <w:spacing w:before="62" w:after="120" w:line="276" w:lineRule="auto"/>
        <w:jc w:val="both"/>
        <w:textAlignment w:val="baseline"/>
        <w:rPr>
          <w:szCs w:val="24"/>
        </w:rPr>
      </w:pPr>
    </w:p>
    <w:sectPr w:rsidR="000B0E4A" w:rsidRPr="008C2DAF" w:rsidSect="00BA24FD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0E5C" w14:textId="77777777" w:rsidR="00C05C00" w:rsidRDefault="00C05C00" w:rsidP="004C68BA">
      <w:r>
        <w:separator/>
      </w:r>
    </w:p>
  </w:endnote>
  <w:endnote w:type="continuationSeparator" w:id="0">
    <w:p w14:paraId="3EA1BE21" w14:textId="77777777" w:rsidR="00C05C00" w:rsidRDefault="00C05C00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25AA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529EDB4D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F30A8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0FEA7D78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B26A" w14:textId="77777777" w:rsidR="00C05C00" w:rsidRDefault="00C05C00" w:rsidP="004C68BA">
      <w:r>
        <w:separator/>
      </w:r>
    </w:p>
  </w:footnote>
  <w:footnote w:type="continuationSeparator" w:id="0">
    <w:p w14:paraId="108AD7A2" w14:textId="77777777" w:rsidR="00C05C00" w:rsidRDefault="00C05C00" w:rsidP="004C68BA">
      <w:r>
        <w:continuationSeparator/>
      </w:r>
    </w:p>
  </w:footnote>
  <w:footnote w:id="1">
    <w:p w14:paraId="7E94DCF5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FED8C48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72B6193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64B1FD0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B105F7A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E2BC141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FA1D739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ECA5BE2" w14:textId="77777777" w:rsidR="009B53A9" w:rsidRDefault="009B53A9" w:rsidP="009B53A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32E0" w14:textId="1349634B" w:rsidR="00BA24FD" w:rsidRDefault="002F0BCB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2A857CC" wp14:editId="57F5FF20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F3D1C3A" wp14:editId="032F3D67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1A4C8807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050B476B" w14:textId="69B60F78" w:rsidR="00BA24FD" w:rsidRDefault="002F0BCB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670C539" wp14:editId="73FDC687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199830157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F190C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3ED0BA60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0C53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39DF190C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3ED0BA60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1CBF834E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B022B"/>
    <w:multiLevelType w:val="multilevel"/>
    <w:tmpl w:val="A3F45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05C4FD1"/>
    <w:multiLevelType w:val="multilevel"/>
    <w:tmpl w:val="961E82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9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4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522131036">
    <w:abstractNumId w:val="0"/>
  </w:num>
  <w:num w:numId="2" w16cid:durableId="1913737918">
    <w:abstractNumId w:val="1"/>
  </w:num>
  <w:num w:numId="3" w16cid:durableId="2136169764">
    <w:abstractNumId w:val="2"/>
  </w:num>
  <w:num w:numId="4" w16cid:durableId="1760325802">
    <w:abstractNumId w:val="3"/>
  </w:num>
  <w:num w:numId="5" w16cid:durableId="1851215420">
    <w:abstractNumId w:val="4"/>
  </w:num>
  <w:num w:numId="6" w16cid:durableId="201527510">
    <w:abstractNumId w:val="5"/>
  </w:num>
  <w:num w:numId="7" w16cid:durableId="487357684">
    <w:abstractNumId w:val="33"/>
  </w:num>
  <w:num w:numId="8" w16cid:durableId="1902907303">
    <w:abstractNumId w:val="29"/>
  </w:num>
  <w:num w:numId="9" w16cid:durableId="567888224">
    <w:abstractNumId w:val="26"/>
  </w:num>
  <w:num w:numId="10" w16cid:durableId="879780243">
    <w:abstractNumId w:val="10"/>
  </w:num>
  <w:num w:numId="11" w16cid:durableId="71660410">
    <w:abstractNumId w:val="21"/>
  </w:num>
  <w:num w:numId="12" w16cid:durableId="1840775807">
    <w:abstractNumId w:val="16"/>
  </w:num>
  <w:num w:numId="13" w16cid:durableId="1593271126">
    <w:abstractNumId w:val="12"/>
  </w:num>
  <w:num w:numId="14" w16cid:durableId="406154108">
    <w:abstractNumId w:val="6"/>
  </w:num>
  <w:num w:numId="15" w16cid:durableId="1076322355">
    <w:abstractNumId w:val="24"/>
  </w:num>
  <w:num w:numId="16" w16cid:durableId="1601597321">
    <w:abstractNumId w:val="13"/>
  </w:num>
  <w:num w:numId="17" w16cid:durableId="957293890">
    <w:abstractNumId w:val="9"/>
  </w:num>
  <w:num w:numId="18" w16cid:durableId="22635284">
    <w:abstractNumId w:val="18"/>
  </w:num>
  <w:num w:numId="19" w16cid:durableId="1412434743">
    <w:abstractNumId w:val="14"/>
  </w:num>
  <w:num w:numId="20" w16cid:durableId="1848009875">
    <w:abstractNumId w:val="17"/>
  </w:num>
  <w:num w:numId="21" w16cid:durableId="811752164">
    <w:abstractNumId w:val="31"/>
  </w:num>
  <w:num w:numId="22" w16cid:durableId="604969243">
    <w:abstractNumId w:val="27"/>
  </w:num>
  <w:num w:numId="23" w16cid:durableId="1608466475">
    <w:abstractNumId w:val="32"/>
  </w:num>
  <w:num w:numId="24" w16cid:durableId="2047410934">
    <w:abstractNumId w:val="7"/>
  </w:num>
  <w:num w:numId="25" w16cid:durableId="1264731059">
    <w:abstractNumId w:val="28"/>
  </w:num>
  <w:num w:numId="26" w16cid:durableId="15869601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5004228">
    <w:abstractNumId w:val="19"/>
  </w:num>
  <w:num w:numId="28" w16cid:durableId="95365449">
    <w:abstractNumId w:val="34"/>
  </w:num>
  <w:num w:numId="29" w16cid:durableId="93021059">
    <w:abstractNumId w:val="30"/>
  </w:num>
  <w:num w:numId="30" w16cid:durableId="1700277166">
    <w:abstractNumId w:val="11"/>
  </w:num>
  <w:num w:numId="31" w16cid:durableId="17976020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8673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97959292">
    <w:abstractNumId w:val="35"/>
  </w:num>
  <w:num w:numId="34" w16cid:durableId="14699818">
    <w:abstractNumId w:val="23"/>
  </w:num>
  <w:num w:numId="35" w16cid:durableId="221865879">
    <w:abstractNumId w:val="25"/>
  </w:num>
  <w:num w:numId="36" w16cid:durableId="1802259699">
    <w:abstractNumId w:val="8"/>
  </w:num>
  <w:num w:numId="37" w16cid:durableId="1235121971">
    <w:abstractNumId w:val="1"/>
    <w:lvlOverride w:ilvl="0">
      <w:startOverride w:val="1"/>
    </w:lvlOverride>
  </w:num>
  <w:num w:numId="38" w16cid:durableId="757678138">
    <w:abstractNumId w:val="15"/>
  </w:num>
  <w:num w:numId="39" w16cid:durableId="964309947">
    <w:abstractNumId w:val="15"/>
    <w:lvlOverride w:ilvl="0">
      <w:startOverride w:val="1"/>
    </w:lvlOverride>
  </w:num>
  <w:num w:numId="40" w16cid:durableId="1459298681">
    <w:abstractNumId w:val="15"/>
    <w:lvlOverride w:ilvl="0">
      <w:startOverride w:val="1"/>
    </w:lvlOverride>
  </w:num>
  <w:num w:numId="41" w16cid:durableId="1193808826">
    <w:abstractNumId w:val="15"/>
    <w:lvlOverride w:ilvl="0">
      <w:startOverride w:val="1"/>
    </w:lvlOverride>
  </w:num>
  <w:num w:numId="42" w16cid:durableId="1444959169">
    <w:abstractNumId w:val="22"/>
  </w:num>
  <w:num w:numId="43" w16cid:durableId="992489521">
    <w:abstractNumId w:val="22"/>
    <w:lvlOverride w:ilvl="0">
      <w:startOverride w:val="1"/>
    </w:lvlOverride>
  </w:num>
  <w:num w:numId="44" w16cid:durableId="561479047">
    <w:abstractNumId w:val="22"/>
    <w:lvlOverride w:ilvl="0">
      <w:startOverride w:val="1"/>
    </w:lvlOverride>
  </w:num>
  <w:num w:numId="45" w16cid:durableId="1925989927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0BCB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D4A"/>
    <w:rsid w:val="00482DDE"/>
    <w:rsid w:val="00483016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79E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24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A7928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53A9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6D7F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C00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1E59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190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56746"/>
  <w14:defaultImageDpi w14:val="32767"/>
  <w15:chartTrackingRefBased/>
  <w15:docId w15:val="{F27A36D7-19A5-4C8A-BEB7-DA15DB3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53A9"/>
    <w:pPr>
      <w:keepNext/>
      <w:widowControl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Footnote">
    <w:name w:val="Footnote"/>
    <w:basedOn w:val="Normln"/>
    <w:rsid w:val="00B26D7F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B26D7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9B53A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B53A9"/>
    <w:pPr>
      <w:widowControl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9B53A9"/>
    <w:pPr>
      <w:widowControl/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9B53A9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4</cp:revision>
  <cp:lastPrinted>2023-11-19T18:08:00Z</cp:lastPrinted>
  <dcterms:created xsi:type="dcterms:W3CDTF">2023-10-25T10:43:00Z</dcterms:created>
  <dcterms:modified xsi:type="dcterms:W3CDTF">2023-11-19T18:08:00Z</dcterms:modified>
</cp:coreProperties>
</file>