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D2C" w:rsidRPr="00F47F1F" w:rsidRDefault="00970D2C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47F1F">
        <w:rPr>
          <w:b/>
          <w:bCs/>
          <w:sz w:val="36"/>
          <w:szCs w:val="36"/>
        </w:rPr>
        <w:t xml:space="preserve">MĚSTO VOTICE </w:t>
      </w:r>
    </w:p>
    <w:p w:rsidR="002834B7" w:rsidRPr="00F47F1F" w:rsidRDefault="002834B7">
      <w:pPr>
        <w:jc w:val="center"/>
        <w:rPr>
          <w:b/>
          <w:bCs/>
          <w:sz w:val="36"/>
          <w:szCs w:val="36"/>
        </w:rPr>
      </w:pPr>
      <w:r w:rsidRPr="00F47F1F">
        <w:rPr>
          <w:b/>
          <w:bCs/>
          <w:sz w:val="36"/>
          <w:szCs w:val="36"/>
        </w:rPr>
        <w:t>Zastupitelstvo města Votic</w:t>
      </w:r>
    </w:p>
    <w:p w:rsidR="00334969" w:rsidRDefault="00334969">
      <w:pPr>
        <w:jc w:val="center"/>
        <w:rPr>
          <w:b/>
          <w:bCs/>
          <w:sz w:val="36"/>
          <w:szCs w:val="36"/>
        </w:rPr>
      </w:pPr>
    </w:p>
    <w:p w:rsidR="00970D2C" w:rsidRPr="00EC5CB6" w:rsidRDefault="00970D2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Obecně závazná vyhláška </w:t>
      </w:r>
      <w:r w:rsidR="002834B7">
        <w:rPr>
          <w:b/>
          <w:bCs/>
          <w:sz w:val="36"/>
          <w:szCs w:val="36"/>
        </w:rPr>
        <w:t>města Votic</w:t>
      </w:r>
      <w:r w:rsidRPr="00EC5CB6">
        <w:rPr>
          <w:b/>
          <w:bCs/>
          <w:sz w:val="36"/>
          <w:szCs w:val="36"/>
        </w:rPr>
        <w:t xml:space="preserve">, </w:t>
      </w:r>
    </w:p>
    <w:p w:rsidR="00970D2C" w:rsidRPr="00EC5CB6" w:rsidRDefault="00970D2C">
      <w:pPr>
        <w:jc w:val="center"/>
        <w:rPr>
          <w:sz w:val="32"/>
          <w:szCs w:val="32"/>
        </w:rPr>
      </w:pPr>
      <w:r w:rsidRPr="00EC5CB6">
        <w:rPr>
          <w:sz w:val="32"/>
          <w:szCs w:val="32"/>
        </w:rPr>
        <w:t xml:space="preserve">o místním poplatku ze psů </w:t>
      </w:r>
    </w:p>
    <w:p w:rsidR="00970D2C" w:rsidRPr="00EC5CB6" w:rsidRDefault="00970D2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DA26A6" w:rsidRPr="00EA749E" w:rsidRDefault="00970D2C">
      <w:pPr>
        <w:spacing w:line="288" w:lineRule="auto"/>
        <w:jc w:val="both"/>
      </w:pPr>
      <w:r w:rsidRPr="00EA749E">
        <w:t xml:space="preserve">Zastupitelstvo </w:t>
      </w:r>
      <w:r w:rsidRPr="00EA749E">
        <w:rPr>
          <w:bCs/>
        </w:rPr>
        <w:t>města Votic</w:t>
      </w:r>
      <w:r w:rsidRPr="00EA749E">
        <w:t xml:space="preserve"> se na svém zasedání dne </w:t>
      </w:r>
      <w:r w:rsidR="00812F34" w:rsidRPr="00EA749E">
        <w:t xml:space="preserve">12. </w:t>
      </w:r>
      <w:r w:rsidR="00A034C0" w:rsidRPr="00EA749E">
        <w:t>p</w:t>
      </w:r>
      <w:r w:rsidR="00812F34" w:rsidRPr="00EA749E">
        <w:t>rosince 2022</w:t>
      </w:r>
      <w:r w:rsidRPr="00EA749E">
        <w:t xml:space="preserve"> usnesením </w:t>
      </w:r>
      <w:r w:rsidR="00DA26A6" w:rsidRPr="00EA749E">
        <w:t xml:space="preserve">č. </w:t>
      </w:r>
      <w:r w:rsidR="00812F34" w:rsidRPr="00EA749E">
        <w:t>2/</w:t>
      </w:r>
      <w:r w:rsidR="00746DE5">
        <w:t>19</w:t>
      </w:r>
    </w:p>
    <w:p w:rsidR="00970D2C" w:rsidRPr="00EA749E" w:rsidRDefault="00970D2C">
      <w:pPr>
        <w:spacing w:line="288" w:lineRule="auto"/>
        <w:jc w:val="both"/>
      </w:pPr>
      <w:r w:rsidRPr="00EA749E">
        <w:t>usneslo vydat na základě § 14 zákona č. 565/1990 Sb., o místních poplatcích, ve znění pozdějších předpisů, a v souladu s § 10 písm. d) a § 84 odst. 2 písm. h) zákona č.</w:t>
      </w:r>
      <w:r w:rsidR="00747BFA" w:rsidRPr="00EA749E">
        <w:t> </w:t>
      </w:r>
      <w:r w:rsidRPr="00EA749E">
        <w:t>128/2000</w:t>
      </w:r>
      <w:r w:rsidR="00747BFA" w:rsidRPr="00EA749E">
        <w:t> </w:t>
      </w:r>
      <w:r w:rsidRPr="00EA749E">
        <w:t xml:space="preserve">Sb., o obcích (obecní zřízení), ve znění pozdějších předpisů, tuto obecně závaznou vyhlášku (dále jen „vyhláška“): </w:t>
      </w:r>
    </w:p>
    <w:p w:rsidR="00970D2C" w:rsidRPr="00EA749E" w:rsidRDefault="00970D2C">
      <w:pPr>
        <w:pStyle w:val="slalnk"/>
        <w:spacing w:before="480"/>
        <w:rPr>
          <w:szCs w:val="24"/>
        </w:rPr>
      </w:pPr>
      <w:r w:rsidRPr="00EA749E">
        <w:rPr>
          <w:szCs w:val="24"/>
        </w:rPr>
        <w:t>Čl. 1</w:t>
      </w:r>
    </w:p>
    <w:p w:rsidR="00970D2C" w:rsidRPr="00EA749E" w:rsidRDefault="00970D2C">
      <w:pPr>
        <w:pStyle w:val="Nzvylnk"/>
        <w:rPr>
          <w:szCs w:val="24"/>
        </w:rPr>
      </w:pPr>
      <w:r w:rsidRPr="00EA749E">
        <w:rPr>
          <w:szCs w:val="24"/>
        </w:rPr>
        <w:t>Úvodní ustanovení</w:t>
      </w:r>
    </w:p>
    <w:p w:rsidR="00970D2C" w:rsidRPr="00EA749E" w:rsidRDefault="00970D2C" w:rsidP="00EA749E">
      <w:pPr>
        <w:numPr>
          <w:ilvl w:val="0"/>
          <w:numId w:val="6"/>
        </w:numPr>
        <w:tabs>
          <w:tab w:val="clear" w:pos="567"/>
          <w:tab w:val="num" w:pos="0"/>
        </w:tabs>
        <w:jc w:val="both"/>
      </w:pPr>
      <w:r w:rsidRPr="00EA749E">
        <w:rPr>
          <w:bCs/>
        </w:rPr>
        <w:t>Město Votice</w:t>
      </w:r>
      <w:r w:rsidRPr="00EA749E">
        <w:t xml:space="preserve"> touto vyhláškou zavádí místní poplatek ze psů (dále jen „poplatek“).</w:t>
      </w:r>
    </w:p>
    <w:p w:rsidR="00970D2C" w:rsidRPr="00EA749E" w:rsidRDefault="007D171B" w:rsidP="00EA749E">
      <w:pPr>
        <w:numPr>
          <w:ilvl w:val="0"/>
          <w:numId w:val="6"/>
        </w:numPr>
        <w:tabs>
          <w:tab w:val="left" w:pos="0"/>
          <w:tab w:val="left" w:pos="567"/>
        </w:tabs>
        <w:ind w:left="0" w:firstLine="0"/>
        <w:jc w:val="both"/>
        <w:rPr>
          <w:rStyle w:val="Znakapoznpodarou1"/>
        </w:rPr>
      </w:pPr>
      <w:r w:rsidRPr="00EA749E">
        <w:t xml:space="preserve">Správcem poplatku je městský </w:t>
      </w:r>
      <w:proofErr w:type="gramStart"/>
      <w:r w:rsidRPr="00EA749E">
        <w:t>úřad.</w:t>
      </w:r>
      <w:r w:rsidRPr="00EA749E">
        <w:rPr>
          <w:vertAlign w:val="superscript"/>
        </w:rPr>
        <w:t>1</w:t>
      </w:r>
      <w:proofErr w:type="gramEnd"/>
    </w:p>
    <w:p w:rsidR="00970D2C" w:rsidRPr="00EA749E" w:rsidRDefault="00970D2C" w:rsidP="00EA749E">
      <w:pPr>
        <w:pStyle w:val="slalnk"/>
        <w:spacing w:before="480"/>
        <w:rPr>
          <w:szCs w:val="24"/>
        </w:rPr>
      </w:pPr>
      <w:r w:rsidRPr="00EA749E">
        <w:rPr>
          <w:szCs w:val="24"/>
        </w:rPr>
        <w:t>Čl. 2</w:t>
      </w:r>
    </w:p>
    <w:p w:rsidR="00970D2C" w:rsidRPr="00EA749E" w:rsidRDefault="00970D2C" w:rsidP="00EA749E">
      <w:pPr>
        <w:pStyle w:val="Nzvylnk"/>
        <w:rPr>
          <w:szCs w:val="24"/>
        </w:rPr>
      </w:pPr>
      <w:r w:rsidRPr="00EA749E">
        <w:rPr>
          <w:szCs w:val="24"/>
        </w:rPr>
        <w:t>Poplatník a předmět poplatku</w:t>
      </w:r>
    </w:p>
    <w:p w:rsidR="00970D2C" w:rsidRPr="00EA749E" w:rsidRDefault="00970D2C" w:rsidP="00EA749E">
      <w:pPr>
        <w:tabs>
          <w:tab w:val="left" w:pos="567"/>
        </w:tabs>
        <w:jc w:val="both"/>
        <w:rPr>
          <w:b/>
          <w:bCs/>
        </w:rPr>
      </w:pPr>
      <w:r w:rsidRPr="00EA749E">
        <w:t xml:space="preserve">(1)  </w:t>
      </w:r>
      <w:r w:rsidRPr="00EA749E">
        <w:tab/>
        <w:t xml:space="preserve">Poplatek ze psů platí držitel psa. </w:t>
      </w:r>
      <w:r w:rsidR="000854EF" w:rsidRPr="00EA749E">
        <w:t>Držitelem je</w:t>
      </w:r>
      <w:r w:rsidR="007D171B" w:rsidRPr="00EA749E">
        <w:t xml:space="preserve"> pro účely tohoto poplatku</w:t>
      </w:r>
      <w:r w:rsidRPr="00EA749E">
        <w:t xml:space="preserve"> osoba, která </w:t>
      </w:r>
      <w:r w:rsidR="007D171B" w:rsidRPr="00EA749E">
        <w:t>je</w:t>
      </w:r>
      <w:r w:rsidRPr="00EA749E">
        <w:t xml:space="preserve">             </w:t>
      </w:r>
      <w:r w:rsidRPr="00EA749E">
        <w:tab/>
      </w:r>
      <w:r w:rsidR="007D171B" w:rsidRPr="00EA749E">
        <w:t>přihlášená nebo má sídlo na území České republiky (dále jen „</w:t>
      </w:r>
      <w:proofErr w:type="gramStart"/>
      <w:r w:rsidR="007D171B" w:rsidRPr="00EA749E">
        <w:t>poplatník“).</w:t>
      </w:r>
      <w:r w:rsidR="007D171B" w:rsidRPr="00EA749E">
        <w:rPr>
          <w:vertAlign w:val="superscript"/>
        </w:rPr>
        <w:t>2</w:t>
      </w:r>
      <w:proofErr w:type="gramEnd"/>
    </w:p>
    <w:p w:rsidR="00970D2C" w:rsidRPr="00EA749E" w:rsidRDefault="00970D2C" w:rsidP="00EA749E">
      <w:pPr>
        <w:tabs>
          <w:tab w:val="left" w:pos="567"/>
        </w:tabs>
        <w:jc w:val="both"/>
      </w:pPr>
      <w:r w:rsidRPr="00EA749E">
        <w:t xml:space="preserve">(2)  </w:t>
      </w:r>
      <w:r w:rsidRPr="00EA749E">
        <w:tab/>
        <w:t xml:space="preserve">Poplatek ze psů se platí ze psů starších 3 </w:t>
      </w:r>
      <w:proofErr w:type="gramStart"/>
      <w:r w:rsidRPr="00EA749E">
        <w:t>měsíců.</w:t>
      </w:r>
      <w:r w:rsidR="007D171B" w:rsidRPr="00EA749E">
        <w:rPr>
          <w:vertAlign w:val="superscript"/>
        </w:rPr>
        <w:t>3</w:t>
      </w:r>
      <w:proofErr w:type="gramEnd"/>
    </w:p>
    <w:p w:rsidR="00970D2C" w:rsidRPr="00EA749E" w:rsidRDefault="00970D2C" w:rsidP="00EA749E">
      <w:pPr>
        <w:pStyle w:val="slalnk"/>
        <w:spacing w:before="480"/>
        <w:rPr>
          <w:szCs w:val="24"/>
        </w:rPr>
      </w:pPr>
      <w:r w:rsidRPr="00EA749E">
        <w:rPr>
          <w:szCs w:val="24"/>
        </w:rPr>
        <w:t>Čl. 3</w:t>
      </w:r>
    </w:p>
    <w:p w:rsidR="00970D2C" w:rsidRPr="00EA749E" w:rsidRDefault="007D171B" w:rsidP="00EA749E">
      <w:pPr>
        <w:pStyle w:val="Nzvylnk"/>
        <w:rPr>
          <w:szCs w:val="24"/>
        </w:rPr>
      </w:pPr>
      <w:r w:rsidRPr="00EA749E">
        <w:rPr>
          <w:szCs w:val="24"/>
        </w:rPr>
        <w:t>Ohlašovací povinnost</w:t>
      </w:r>
    </w:p>
    <w:p w:rsidR="00970D2C" w:rsidRPr="00EA749E" w:rsidRDefault="007D171B" w:rsidP="00EA749E">
      <w:pPr>
        <w:numPr>
          <w:ilvl w:val="0"/>
          <w:numId w:val="7"/>
        </w:numPr>
        <w:jc w:val="both"/>
      </w:pPr>
      <w:r w:rsidRPr="00EA749E">
        <w:t>Poplatník je povinen ohlásit správci poplatku vz</w:t>
      </w:r>
      <w:r w:rsidR="00FF4F80" w:rsidRPr="00EA749E">
        <w:t>n</w:t>
      </w:r>
      <w:r w:rsidRPr="00EA749E">
        <w:t>ik své poplatkové povinnosti do</w:t>
      </w:r>
      <w:r w:rsidR="001533BE" w:rsidRPr="00EA749E">
        <w:t xml:space="preserve"> 15</w:t>
      </w:r>
      <w:r w:rsidRPr="00EA749E">
        <w:t xml:space="preserve"> dnů ode dne, kdy se pes stal starším tří měsíců</w:t>
      </w:r>
      <w:r w:rsidR="00FF4F80" w:rsidRPr="00EA749E">
        <w:t>, nebo ode dne, kdy nabyl psa staršího tří měsíců.</w:t>
      </w:r>
      <w:r w:rsidRPr="00EA749E">
        <w:t xml:space="preserve"> Ve lhůtě</w:t>
      </w:r>
      <w:r w:rsidR="001533BE" w:rsidRPr="00EA749E">
        <w:t xml:space="preserve"> 15</w:t>
      </w:r>
      <w:r w:rsidRPr="00EA749E">
        <w:t xml:space="preserve"> </w:t>
      </w:r>
      <w:r w:rsidR="00FF4F80" w:rsidRPr="00EA749E">
        <w:t>d</w:t>
      </w:r>
      <w:r w:rsidRPr="00EA749E">
        <w:t>nů je povinen ohlásit také zánik své poplatkové povinnosti (např. úhyn psa, jeho ztrátu, darování nebo prodej).</w:t>
      </w:r>
    </w:p>
    <w:p w:rsidR="007D171B" w:rsidRPr="00EA749E" w:rsidRDefault="007D171B" w:rsidP="00EA749E">
      <w:pPr>
        <w:numPr>
          <w:ilvl w:val="0"/>
          <w:numId w:val="7"/>
        </w:numPr>
        <w:jc w:val="both"/>
      </w:pPr>
      <w:r w:rsidRPr="00EA749E">
        <w:t>Povinnost ohlásit držení psa má i osoba, která je od poplatku osvobozena.</w:t>
      </w:r>
    </w:p>
    <w:p w:rsidR="007D171B" w:rsidRPr="00EA749E" w:rsidRDefault="007D171B" w:rsidP="00EA749E">
      <w:pPr>
        <w:tabs>
          <w:tab w:val="left" w:pos="567"/>
        </w:tabs>
        <w:jc w:val="both"/>
      </w:pPr>
      <w:r w:rsidRPr="00EA749E">
        <w:t>(3)</w:t>
      </w:r>
      <w:r w:rsidRPr="00EA749E">
        <w:tab/>
        <w:t>V ohlášení poplatník uvede</w:t>
      </w:r>
      <w:r w:rsidRPr="00EA749E">
        <w:rPr>
          <w:vertAlign w:val="superscript"/>
        </w:rPr>
        <w:t>4</w:t>
      </w:r>
    </w:p>
    <w:p w:rsidR="00970D2C" w:rsidRPr="00EA749E" w:rsidRDefault="00970D2C" w:rsidP="00EA749E">
      <w:pPr>
        <w:numPr>
          <w:ilvl w:val="1"/>
          <w:numId w:val="3"/>
        </w:numPr>
        <w:jc w:val="both"/>
      </w:pPr>
      <w:r w:rsidRPr="00EA749E">
        <w:t>jméno, popřípadě jména, a příjmení nebo název</w:t>
      </w:r>
      <w:r w:rsidR="00327050" w:rsidRPr="00EA749E">
        <w:t>,</w:t>
      </w:r>
      <w:r w:rsidRPr="00EA749E">
        <w:t xml:space="preserve"> obecný identifikátor, byl-li přidělen, místo pobytu nebo sídlo, místo </w:t>
      </w:r>
      <w:r w:rsidR="00327050" w:rsidRPr="00EA749E">
        <w:t>podnikatele</w:t>
      </w:r>
      <w:r w:rsidRPr="00EA749E">
        <w:t xml:space="preserve">, popřípadě další </w:t>
      </w:r>
      <w:proofErr w:type="gramStart"/>
      <w:r w:rsidRPr="00EA749E">
        <w:t>adres</w:t>
      </w:r>
      <w:r w:rsidR="00327050" w:rsidRPr="00EA749E">
        <w:t>u</w:t>
      </w:r>
      <w:proofErr w:type="gramEnd"/>
      <w:r w:rsidRPr="00EA749E">
        <w:t xml:space="preserve"> pro doručování; právnická osoba uvede též osoby, které jsou jejím jménem oprávněny jednat v</w:t>
      </w:r>
      <w:r w:rsidR="002B716C" w:rsidRPr="00EA749E">
        <w:t> </w:t>
      </w:r>
      <w:r w:rsidRPr="00EA749E">
        <w:t>poplatkových věcech,</w:t>
      </w:r>
    </w:p>
    <w:p w:rsidR="00F4203E" w:rsidRPr="00EC5CB6" w:rsidRDefault="00F63210" w:rsidP="00F63210">
      <w:pPr>
        <w:tabs>
          <w:tab w:val="left" w:pos="709"/>
        </w:tabs>
        <w:spacing w:line="288" w:lineRule="auto"/>
        <w:jc w:val="both"/>
        <w:rPr>
          <w:bCs/>
          <w:sz w:val="22"/>
          <w:szCs w:val="22"/>
          <w:vertAlign w:val="superscript"/>
        </w:rPr>
      </w:pPr>
      <w:r w:rsidRPr="00EC5CB6">
        <w:rPr>
          <w:bCs/>
          <w:sz w:val="22"/>
          <w:szCs w:val="22"/>
          <w:vertAlign w:val="superscript"/>
        </w:rPr>
        <w:t>___________________________________________________</w:t>
      </w:r>
    </w:p>
    <w:p w:rsidR="001B1BC0" w:rsidRPr="005B12D0" w:rsidRDefault="00F63210" w:rsidP="005B1717">
      <w:pPr>
        <w:pStyle w:val="Textpoznpodarou"/>
        <w:ind w:left="567" w:hanging="567"/>
        <w:jc w:val="both"/>
        <w:rPr>
          <w:sz w:val="18"/>
          <w:szCs w:val="18"/>
        </w:rPr>
      </w:pPr>
      <w:r w:rsidRPr="005B12D0">
        <w:rPr>
          <w:bCs/>
          <w:sz w:val="18"/>
          <w:szCs w:val="18"/>
          <w:vertAlign w:val="superscript"/>
        </w:rPr>
        <w:t xml:space="preserve">1 </w:t>
      </w:r>
      <w:r w:rsidR="001B1BC0" w:rsidRPr="005B12D0">
        <w:rPr>
          <w:sz w:val="18"/>
          <w:szCs w:val="18"/>
        </w:rPr>
        <w:t>§</w:t>
      </w:r>
      <w:r w:rsidR="005B1717">
        <w:rPr>
          <w:sz w:val="18"/>
          <w:szCs w:val="18"/>
        </w:rPr>
        <w:t> </w:t>
      </w:r>
      <w:r w:rsidR="001B1BC0" w:rsidRPr="005B12D0">
        <w:rPr>
          <w:sz w:val="18"/>
          <w:szCs w:val="18"/>
        </w:rPr>
        <w:t xml:space="preserve">15 odst. 1 zákona č. 565/1990 Sb., o místních poplatcích, ve znění pozdějších předpisů (dále jen </w:t>
      </w:r>
      <w:r w:rsidR="00FD56BA" w:rsidRPr="005B12D0">
        <w:rPr>
          <w:sz w:val="18"/>
          <w:szCs w:val="18"/>
        </w:rPr>
        <w:t>„</w:t>
      </w:r>
      <w:proofErr w:type="gramStart"/>
      <w:r w:rsidR="001B1BC0" w:rsidRPr="005B12D0">
        <w:rPr>
          <w:sz w:val="18"/>
          <w:szCs w:val="18"/>
        </w:rPr>
        <w:t xml:space="preserve">zákon </w:t>
      </w:r>
      <w:r w:rsidR="00EA749E">
        <w:rPr>
          <w:sz w:val="18"/>
          <w:szCs w:val="18"/>
        </w:rPr>
        <w:t xml:space="preserve"> </w:t>
      </w:r>
      <w:r w:rsidR="001B1BC0" w:rsidRPr="005B12D0">
        <w:rPr>
          <w:sz w:val="18"/>
          <w:szCs w:val="18"/>
        </w:rPr>
        <w:t>o místních</w:t>
      </w:r>
      <w:proofErr w:type="gramEnd"/>
      <w:r w:rsidR="001B1BC0" w:rsidRPr="005B12D0">
        <w:rPr>
          <w:sz w:val="18"/>
          <w:szCs w:val="18"/>
        </w:rPr>
        <w:t xml:space="preserve"> </w:t>
      </w:r>
      <w:r w:rsidR="005B1717">
        <w:rPr>
          <w:sz w:val="18"/>
          <w:szCs w:val="18"/>
        </w:rPr>
        <w:t> </w:t>
      </w:r>
      <w:r w:rsidR="001B1BC0" w:rsidRPr="005B12D0">
        <w:rPr>
          <w:sz w:val="18"/>
          <w:szCs w:val="18"/>
        </w:rPr>
        <w:t>poplatcích</w:t>
      </w:r>
      <w:r w:rsidR="00FD56BA" w:rsidRPr="005B12D0">
        <w:rPr>
          <w:sz w:val="18"/>
          <w:szCs w:val="18"/>
        </w:rPr>
        <w:t>“</w:t>
      </w:r>
      <w:r w:rsidR="001B1BC0" w:rsidRPr="005B12D0">
        <w:rPr>
          <w:sz w:val="18"/>
          <w:szCs w:val="18"/>
        </w:rPr>
        <w:t>)</w:t>
      </w:r>
    </w:p>
    <w:p w:rsidR="00F63210" w:rsidRPr="005B12D0" w:rsidRDefault="00F63210" w:rsidP="005B1717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 w:rsidRPr="005B12D0">
        <w:rPr>
          <w:bCs/>
          <w:sz w:val="18"/>
          <w:szCs w:val="18"/>
          <w:vertAlign w:val="superscript"/>
        </w:rPr>
        <w:t xml:space="preserve">2  </w:t>
      </w:r>
      <w:r w:rsidR="00EA749E">
        <w:rPr>
          <w:bCs/>
          <w:sz w:val="18"/>
          <w:szCs w:val="18"/>
          <w:vertAlign w:val="superscript"/>
        </w:rPr>
        <w:t xml:space="preserve"> </w:t>
      </w:r>
      <w:r w:rsidRPr="005B12D0">
        <w:rPr>
          <w:bCs/>
          <w:sz w:val="18"/>
          <w:szCs w:val="18"/>
        </w:rPr>
        <w:t>§ 2 odst.</w:t>
      </w:r>
      <w:proofErr w:type="gramEnd"/>
      <w:r w:rsidRPr="005B12D0">
        <w:rPr>
          <w:bCs/>
          <w:sz w:val="18"/>
          <w:szCs w:val="18"/>
        </w:rPr>
        <w:t xml:space="preserve"> 1 zákona o místních poplatcích</w:t>
      </w:r>
    </w:p>
    <w:p w:rsidR="00F63210" w:rsidRPr="005B12D0" w:rsidRDefault="00F63210" w:rsidP="00F63210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 w:rsidRPr="005B12D0">
        <w:rPr>
          <w:bCs/>
          <w:sz w:val="18"/>
          <w:szCs w:val="18"/>
          <w:vertAlign w:val="superscript"/>
        </w:rPr>
        <w:t xml:space="preserve">3  </w:t>
      </w:r>
      <w:r w:rsidRPr="005B12D0">
        <w:rPr>
          <w:bCs/>
          <w:sz w:val="18"/>
          <w:szCs w:val="18"/>
        </w:rPr>
        <w:t>§ 2 odst.</w:t>
      </w:r>
      <w:proofErr w:type="gramEnd"/>
      <w:r w:rsidRPr="005B12D0">
        <w:rPr>
          <w:bCs/>
          <w:sz w:val="18"/>
          <w:szCs w:val="18"/>
        </w:rPr>
        <w:t xml:space="preserve"> 2 zákona o místních poplatcích</w:t>
      </w:r>
    </w:p>
    <w:p w:rsidR="00870ECB" w:rsidRPr="005B12D0" w:rsidRDefault="00870ECB" w:rsidP="00870ECB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 w:rsidRPr="005B12D0">
        <w:rPr>
          <w:bCs/>
          <w:sz w:val="18"/>
          <w:szCs w:val="18"/>
          <w:vertAlign w:val="superscript"/>
        </w:rPr>
        <w:t xml:space="preserve">4  </w:t>
      </w:r>
      <w:r w:rsidRPr="005B12D0">
        <w:rPr>
          <w:bCs/>
          <w:sz w:val="18"/>
          <w:szCs w:val="18"/>
        </w:rPr>
        <w:t>§ 14a</w:t>
      </w:r>
      <w:proofErr w:type="gramEnd"/>
      <w:r w:rsidRPr="005B12D0">
        <w:rPr>
          <w:bCs/>
          <w:sz w:val="18"/>
          <w:szCs w:val="18"/>
        </w:rPr>
        <w:t xml:space="preserve"> odst. 2 zákona o místních poplatcích</w:t>
      </w:r>
    </w:p>
    <w:p w:rsidR="00970D2C" w:rsidRPr="00EA749E" w:rsidRDefault="00970D2C" w:rsidP="00EA749E">
      <w:pPr>
        <w:numPr>
          <w:ilvl w:val="1"/>
          <w:numId w:val="3"/>
        </w:numPr>
        <w:spacing w:before="120"/>
        <w:jc w:val="both"/>
      </w:pPr>
      <w:r w:rsidRPr="00EA749E">
        <w:lastRenderedPageBreak/>
        <w:t>čísla všech svých účtů u poskytovatelů platebních služeb, včetně poskytovatelů těchto služeb v zahraničí, užívaných v souvislosti s podnikatelskou činností</w:t>
      </w:r>
      <w:r w:rsidR="002B716C" w:rsidRPr="00EA749E">
        <w:t xml:space="preserve">, </w:t>
      </w:r>
      <w:r w:rsidRPr="00EA749E">
        <w:t>v případě, že předmět poplatku souvisí s podnikatelskou činností poplatníka,</w:t>
      </w:r>
    </w:p>
    <w:p w:rsidR="00970D2C" w:rsidRPr="00EA749E" w:rsidRDefault="00970D2C" w:rsidP="00EA749E">
      <w:pPr>
        <w:numPr>
          <w:ilvl w:val="1"/>
          <w:numId w:val="3"/>
        </w:numPr>
        <w:spacing w:before="120"/>
        <w:jc w:val="both"/>
      </w:pPr>
      <w:r w:rsidRPr="00EA749E">
        <w:t xml:space="preserve">další údaje rozhodné pro stanovení </w:t>
      </w:r>
      <w:r w:rsidR="00327050" w:rsidRPr="00EA749E">
        <w:t>poplatku</w:t>
      </w:r>
      <w:r w:rsidRPr="00EA749E">
        <w:t xml:space="preserve">, zejména stáří a počet držených psů, včetně skutečností zakládajících vznik nároku na úlevu nebo osvobození od poplatku. </w:t>
      </w:r>
    </w:p>
    <w:p w:rsidR="00970D2C" w:rsidRPr="00EA749E" w:rsidRDefault="00327050" w:rsidP="00EA749E">
      <w:pPr>
        <w:spacing w:before="120"/>
        <w:ind w:left="567" w:hanging="567"/>
        <w:jc w:val="both"/>
        <w:rPr>
          <w:vertAlign w:val="superscript"/>
        </w:rPr>
      </w:pPr>
      <w:r w:rsidRPr="00EA749E">
        <w:t>(4)</w:t>
      </w:r>
      <w:r w:rsidRPr="00EA749E">
        <w:tab/>
      </w:r>
      <w:r w:rsidR="00970D2C" w:rsidRPr="00EA749E">
        <w:t xml:space="preserve">Dojde-li ke změně údajů uvedených v ohlášení, je </w:t>
      </w:r>
      <w:r w:rsidRPr="00EA749E">
        <w:t>poplatník</w:t>
      </w:r>
      <w:r w:rsidR="00970D2C" w:rsidRPr="00EA749E">
        <w:t xml:space="preserve"> povinen tuto změnu oznámit do 5 dnů ode dne, kdy </w:t>
      </w:r>
      <w:proofErr w:type="gramStart"/>
      <w:r w:rsidR="00970D2C" w:rsidRPr="00EA749E">
        <w:t>nastala.</w:t>
      </w:r>
      <w:r w:rsidRPr="00EA749E">
        <w:rPr>
          <w:vertAlign w:val="superscript"/>
        </w:rPr>
        <w:t>5</w:t>
      </w:r>
      <w:proofErr w:type="gramEnd"/>
    </w:p>
    <w:p w:rsidR="00FF4F80" w:rsidRPr="00EA749E" w:rsidRDefault="00FF4F80" w:rsidP="00EA749E">
      <w:pPr>
        <w:tabs>
          <w:tab w:val="left" w:pos="567"/>
        </w:tabs>
        <w:spacing w:before="120"/>
        <w:jc w:val="both"/>
      </w:pPr>
      <w:r w:rsidRPr="00EA749E">
        <w:t>(5)</w:t>
      </w:r>
      <w:r w:rsidRPr="00EA749E">
        <w:tab/>
        <w:t xml:space="preserve">Povinnost ohlásit údaj podle odst. 3 nebo jeho změnu se nevztahuje na údaje </w:t>
      </w:r>
      <w:r w:rsidR="00F71E97" w:rsidRPr="00EA749E">
        <w:tab/>
      </w:r>
      <w:r w:rsidRPr="00EA749E">
        <w:t>zveřejněné pro tyto účely správcem poplatku na úřední desce.</w:t>
      </w:r>
    </w:p>
    <w:p w:rsidR="00970D2C" w:rsidRPr="00EA749E" w:rsidRDefault="00970D2C">
      <w:pPr>
        <w:pStyle w:val="slalnk"/>
        <w:spacing w:before="480"/>
        <w:rPr>
          <w:szCs w:val="24"/>
        </w:rPr>
      </w:pPr>
      <w:r w:rsidRPr="00EA749E">
        <w:rPr>
          <w:szCs w:val="24"/>
        </w:rPr>
        <w:t xml:space="preserve">Čl. </w:t>
      </w:r>
      <w:r w:rsidR="00327050" w:rsidRPr="00EA749E">
        <w:rPr>
          <w:szCs w:val="24"/>
        </w:rPr>
        <w:t>4</w:t>
      </w:r>
    </w:p>
    <w:p w:rsidR="00970D2C" w:rsidRPr="00EA749E" w:rsidRDefault="00970D2C">
      <w:pPr>
        <w:pStyle w:val="Nzvylnk"/>
        <w:rPr>
          <w:szCs w:val="24"/>
        </w:rPr>
      </w:pPr>
      <w:r w:rsidRPr="00EA749E">
        <w:rPr>
          <w:szCs w:val="24"/>
        </w:rPr>
        <w:t>Sazba poplatku</w:t>
      </w:r>
    </w:p>
    <w:p w:rsidR="000D1932" w:rsidRPr="00746DE5" w:rsidRDefault="000D1932" w:rsidP="00EA749E">
      <w:pPr>
        <w:pStyle w:val="Odstavecseseznamem"/>
        <w:widowControl w:val="0"/>
        <w:numPr>
          <w:ilvl w:val="3"/>
          <w:numId w:val="3"/>
        </w:numPr>
        <w:tabs>
          <w:tab w:val="clear" w:pos="1800"/>
          <w:tab w:val="num" w:pos="0"/>
        </w:tabs>
        <w:ind w:left="709" w:hanging="709"/>
        <w:jc w:val="both"/>
      </w:pPr>
      <w:r w:rsidRPr="00746DE5">
        <w:rPr>
          <w:u w:val="single"/>
        </w:rPr>
        <w:t>Rodinný dům</w:t>
      </w:r>
      <w:r w:rsidR="00F01543" w:rsidRPr="00746DE5">
        <w:rPr>
          <w:vertAlign w:val="superscript"/>
        </w:rPr>
        <w:t>6</w:t>
      </w:r>
    </w:p>
    <w:p w:rsidR="000D1932" w:rsidRPr="00746DE5" w:rsidRDefault="000D1932" w:rsidP="00EA749E">
      <w:pPr>
        <w:pStyle w:val="Odstavecseseznamem"/>
        <w:widowControl w:val="0"/>
        <w:numPr>
          <w:ilvl w:val="0"/>
          <w:numId w:val="14"/>
        </w:numPr>
        <w:spacing w:before="240" w:after="120"/>
        <w:jc w:val="both"/>
      </w:pPr>
      <w:r w:rsidRPr="00746DE5">
        <w:t xml:space="preserve">Za </w:t>
      </w:r>
      <w:r w:rsidR="0054376D" w:rsidRPr="00746DE5">
        <w:t>prvního</w:t>
      </w:r>
      <w:r w:rsidRPr="00746DE5">
        <w:t xml:space="preserve"> psa v rodinném domě </w:t>
      </w:r>
      <w:r w:rsidR="00FD70B9" w:rsidRPr="00746DE5">
        <w:tab/>
      </w:r>
      <w:r w:rsidR="00FD70B9" w:rsidRPr="00746DE5">
        <w:tab/>
      </w:r>
      <w:r w:rsidR="00FD70B9" w:rsidRPr="00746DE5">
        <w:tab/>
      </w:r>
      <w:r w:rsidR="00FD70B9" w:rsidRPr="00746DE5">
        <w:tab/>
      </w:r>
      <w:r w:rsidR="00FD70B9" w:rsidRPr="00746DE5">
        <w:tab/>
      </w:r>
      <w:r w:rsidR="00655C91" w:rsidRPr="00746DE5">
        <w:t xml:space="preserve"> </w:t>
      </w:r>
      <w:r w:rsidRPr="00746DE5">
        <w:t>200 Kč</w:t>
      </w:r>
    </w:p>
    <w:p w:rsidR="000D1932" w:rsidRPr="00746DE5" w:rsidRDefault="000D1932" w:rsidP="00EA749E">
      <w:pPr>
        <w:pStyle w:val="Odstavecseseznamem"/>
        <w:widowControl w:val="0"/>
        <w:numPr>
          <w:ilvl w:val="0"/>
          <w:numId w:val="14"/>
        </w:numPr>
        <w:spacing w:before="240" w:after="120"/>
        <w:jc w:val="both"/>
      </w:pPr>
      <w:r w:rsidRPr="00746DE5">
        <w:t xml:space="preserve">Za každého druhého a dalšího psa v rodinném domě </w:t>
      </w:r>
      <w:r w:rsidR="00FD70B9" w:rsidRPr="00746DE5">
        <w:tab/>
      </w:r>
      <w:r w:rsidR="00FD70B9" w:rsidRPr="00746DE5">
        <w:tab/>
      </w:r>
      <w:r w:rsidR="00FD70B9" w:rsidRPr="00746DE5">
        <w:tab/>
      </w:r>
      <w:r w:rsidR="00655C91" w:rsidRPr="00746DE5">
        <w:t xml:space="preserve"> </w:t>
      </w:r>
      <w:r w:rsidRPr="00746DE5">
        <w:t>300 Kč</w:t>
      </w:r>
    </w:p>
    <w:p w:rsidR="00FD70B9" w:rsidRPr="00746DE5" w:rsidRDefault="00FD70B9" w:rsidP="00EA749E">
      <w:pPr>
        <w:widowControl w:val="0"/>
        <w:ind w:left="708"/>
        <w:jc w:val="both"/>
      </w:pPr>
    </w:p>
    <w:p w:rsidR="000D1932" w:rsidRPr="00746DE5" w:rsidRDefault="000D1932" w:rsidP="00EA749E">
      <w:pPr>
        <w:widowControl w:val="0"/>
        <w:ind w:left="705" w:hanging="705"/>
        <w:jc w:val="both"/>
      </w:pPr>
      <w:r w:rsidRPr="00746DE5">
        <w:t>(2)</w:t>
      </w:r>
      <w:r w:rsidRPr="00746DE5">
        <w:tab/>
      </w:r>
      <w:r w:rsidRPr="00746DE5">
        <w:tab/>
      </w:r>
      <w:r w:rsidRPr="00746DE5">
        <w:rPr>
          <w:u w:val="single"/>
        </w:rPr>
        <w:t>Bytový dům</w:t>
      </w:r>
      <w:r w:rsidR="00F01543" w:rsidRPr="00746DE5">
        <w:rPr>
          <w:vertAlign w:val="superscript"/>
        </w:rPr>
        <w:t>7</w:t>
      </w:r>
      <w:r w:rsidRPr="00746DE5">
        <w:t xml:space="preserve"> </w:t>
      </w:r>
    </w:p>
    <w:p w:rsidR="000D1932" w:rsidRPr="00746DE5" w:rsidRDefault="000D1932" w:rsidP="00EA749E">
      <w:pPr>
        <w:tabs>
          <w:tab w:val="left" w:pos="1134"/>
        </w:tabs>
        <w:ind w:left="708"/>
        <w:jc w:val="both"/>
      </w:pPr>
      <w:r w:rsidRPr="00746DE5">
        <w:t xml:space="preserve">a) </w:t>
      </w:r>
      <w:r w:rsidR="00655C91" w:rsidRPr="00746DE5">
        <w:tab/>
      </w:r>
      <w:r w:rsidRPr="00746DE5">
        <w:t>Za prvního psa, jehož držitelem je osoba mladší 65 let</w:t>
      </w:r>
      <w:r w:rsidR="00661CE2">
        <w:tab/>
      </w:r>
      <w:r w:rsidR="00661CE2">
        <w:tab/>
      </w:r>
      <w:r w:rsidR="00661CE2">
        <w:tab/>
      </w:r>
      <w:r w:rsidR="00FD70B9" w:rsidRPr="00746DE5">
        <w:t xml:space="preserve"> </w:t>
      </w:r>
      <w:r w:rsidRPr="00746DE5">
        <w:t>600 Kč</w:t>
      </w:r>
    </w:p>
    <w:p w:rsidR="000D1932" w:rsidRPr="00746DE5" w:rsidRDefault="000D1932" w:rsidP="00EA749E">
      <w:pPr>
        <w:tabs>
          <w:tab w:val="left" w:pos="993"/>
          <w:tab w:val="left" w:pos="1134"/>
        </w:tabs>
        <w:ind w:left="708"/>
        <w:jc w:val="both"/>
      </w:pPr>
      <w:r w:rsidRPr="00746DE5">
        <w:t xml:space="preserve">b) </w:t>
      </w:r>
      <w:r w:rsidR="00655C91" w:rsidRPr="00746DE5">
        <w:tab/>
      </w:r>
      <w:r w:rsidR="00655C91" w:rsidRPr="00746DE5">
        <w:tab/>
      </w:r>
      <w:r w:rsidRPr="00746DE5">
        <w:t>Za každého druhého a dalšího psa téhož držitele mladšího 65 let</w:t>
      </w:r>
      <w:r w:rsidR="00661CE2">
        <w:tab/>
      </w:r>
      <w:r w:rsidRPr="00746DE5">
        <w:t>900 Kč</w:t>
      </w:r>
    </w:p>
    <w:p w:rsidR="000D1932" w:rsidRPr="00746DE5" w:rsidRDefault="000D1932" w:rsidP="00EA749E">
      <w:pPr>
        <w:tabs>
          <w:tab w:val="left" w:pos="1134"/>
        </w:tabs>
        <w:ind w:left="708"/>
        <w:jc w:val="both"/>
      </w:pPr>
      <w:r w:rsidRPr="00746DE5">
        <w:t xml:space="preserve">c) </w:t>
      </w:r>
      <w:r w:rsidR="00655C91" w:rsidRPr="00746DE5">
        <w:tab/>
      </w:r>
      <w:r w:rsidRPr="00746DE5">
        <w:t>Za prvního psa, jehož držitelem je osoba starší 65 let</w:t>
      </w:r>
      <w:r w:rsidR="00661CE2">
        <w:tab/>
      </w:r>
      <w:r w:rsidR="00661CE2">
        <w:tab/>
      </w:r>
      <w:r w:rsidR="00661CE2">
        <w:tab/>
      </w:r>
      <w:r w:rsidRPr="00746DE5">
        <w:t>200 Kč</w:t>
      </w:r>
    </w:p>
    <w:p w:rsidR="000D1932" w:rsidRPr="00746DE5" w:rsidRDefault="000D1932" w:rsidP="00EA749E">
      <w:pPr>
        <w:tabs>
          <w:tab w:val="left" w:pos="1134"/>
        </w:tabs>
        <w:ind w:left="708"/>
        <w:jc w:val="both"/>
      </w:pPr>
      <w:r w:rsidRPr="00746DE5">
        <w:t xml:space="preserve">d) </w:t>
      </w:r>
      <w:r w:rsidR="00655C91" w:rsidRPr="00746DE5">
        <w:tab/>
      </w:r>
      <w:r w:rsidRPr="00746DE5">
        <w:t>Za každého druhého a dalšího psa téhož držitele staršího 65 let</w:t>
      </w:r>
      <w:r w:rsidR="00661CE2">
        <w:tab/>
      </w:r>
      <w:r w:rsidRPr="00746DE5">
        <w:t>3</w:t>
      </w:r>
      <w:r w:rsidR="00FD70B9" w:rsidRPr="00746DE5">
        <w:t>0</w:t>
      </w:r>
      <w:r w:rsidRPr="00746DE5">
        <w:t>0 Kč</w:t>
      </w:r>
    </w:p>
    <w:p w:rsidR="00E00F86" w:rsidRPr="00EA749E" w:rsidRDefault="00E00F86" w:rsidP="00327050">
      <w:pPr>
        <w:pStyle w:val="slalnk"/>
        <w:spacing w:before="480"/>
        <w:rPr>
          <w:color w:val="FF0000"/>
          <w:szCs w:val="24"/>
        </w:rPr>
      </w:pPr>
    </w:p>
    <w:p w:rsidR="00327050" w:rsidRPr="00EA749E" w:rsidRDefault="00327050" w:rsidP="00327050">
      <w:pPr>
        <w:pStyle w:val="slalnk"/>
        <w:spacing w:before="480"/>
        <w:rPr>
          <w:szCs w:val="24"/>
        </w:rPr>
      </w:pPr>
      <w:r w:rsidRPr="00EA749E">
        <w:rPr>
          <w:szCs w:val="24"/>
        </w:rPr>
        <w:t xml:space="preserve">Čl. 5 </w:t>
      </w:r>
    </w:p>
    <w:p w:rsidR="00327050" w:rsidRPr="00EA749E" w:rsidRDefault="00327050" w:rsidP="00327050">
      <w:pPr>
        <w:pStyle w:val="Nzvylnk"/>
        <w:rPr>
          <w:szCs w:val="24"/>
        </w:rPr>
      </w:pPr>
      <w:r w:rsidRPr="00EA749E">
        <w:rPr>
          <w:szCs w:val="24"/>
        </w:rPr>
        <w:t xml:space="preserve">Splatnost poplatku </w:t>
      </w:r>
    </w:p>
    <w:p w:rsidR="00327050" w:rsidRPr="00EA749E" w:rsidRDefault="00327050" w:rsidP="00EA749E">
      <w:pPr>
        <w:numPr>
          <w:ilvl w:val="0"/>
          <w:numId w:val="4"/>
        </w:numPr>
        <w:spacing w:before="120"/>
        <w:jc w:val="both"/>
      </w:pPr>
      <w:r w:rsidRPr="00EA749E">
        <w:t xml:space="preserve">Poplatek je splatný nejpozději do </w:t>
      </w:r>
      <w:r w:rsidRPr="00746DE5">
        <w:rPr>
          <w:bCs/>
        </w:rPr>
        <w:t>3</w:t>
      </w:r>
      <w:r w:rsidR="00655C91" w:rsidRPr="00746DE5">
        <w:rPr>
          <w:bCs/>
        </w:rPr>
        <w:t>0</w:t>
      </w:r>
      <w:r w:rsidRPr="00746DE5">
        <w:rPr>
          <w:bCs/>
        </w:rPr>
        <w:t xml:space="preserve">. </w:t>
      </w:r>
      <w:r w:rsidR="00655C91" w:rsidRPr="00746DE5">
        <w:rPr>
          <w:bCs/>
        </w:rPr>
        <w:t>4</w:t>
      </w:r>
      <w:r w:rsidRPr="00EA749E">
        <w:rPr>
          <w:bCs/>
        </w:rPr>
        <w:t>. příslušného</w:t>
      </w:r>
      <w:r w:rsidRPr="00EA749E">
        <w:t xml:space="preserve"> kalendářního roku.</w:t>
      </w:r>
    </w:p>
    <w:p w:rsidR="00327050" w:rsidRPr="00EA749E" w:rsidRDefault="00327050" w:rsidP="00EA749E">
      <w:pPr>
        <w:numPr>
          <w:ilvl w:val="0"/>
          <w:numId w:val="4"/>
        </w:numPr>
        <w:spacing w:after="120"/>
        <w:jc w:val="both"/>
      </w:pPr>
      <w:r w:rsidRPr="00EA749E">
        <w:t>Vznikne-li poplatková povinnost po datu splatnosti uvedeném v odstavci 1, je poplatek splatný nejpozději do 15. dne měsíce, který následuje po měsíci, ve kterém poplatková povinnost vznikla (nejpozději do konce příslušného kalendářního roku).</w:t>
      </w:r>
    </w:p>
    <w:p w:rsidR="00970D2C" w:rsidRPr="00EA749E" w:rsidRDefault="004B66DC" w:rsidP="00EA749E">
      <w:pPr>
        <w:pStyle w:val="Odstavecseseznamem"/>
        <w:numPr>
          <w:ilvl w:val="0"/>
          <w:numId w:val="4"/>
        </w:numPr>
        <w:tabs>
          <w:tab w:val="left" w:pos="993"/>
        </w:tabs>
        <w:spacing w:after="120"/>
        <w:jc w:val="both"/>
        <w:rPr>
          <w:bCs/>
        </w:rPr>
      </w:pPr>
      <w:r w:rsidRPr="00EA749E">
        <w:rPr>
          <w:bCs/>
        </w:rPr>
        <w:t>Poplatek ze psů platí držitel obci příslušné podle svého místa přihlášení nebo sídla.</w:t>
      </w:r>
    </w:p>
    <w:p w:rsidR="00EA5D05" w:rsidRDefault="00EA5D05" w:rsidP="00EA5D05">
      <w:pPr>
        <w:tabs>
          <w:tab w:val="left" w:pos="993"/>
        </w:tabs>
        <w:spacing w:after="120" w:line="276" w:lineRule="auto"/>
        <w:jc w:val="both"/>
        <w:rPr>
          <w:bCs/>
        </w:rPr>
      </w:pPr>
    </w:p>
    <w:p w:rsidR="00EA749E" w:rsidRDefault="00EA749E" w:rsidP="00EA5D05">
      <w:pPr>
        <w:tabs>
          <w:tab w:val="left" w:pos="993"/>
        </w:tabs>
        <w:spacing w:after="120" w:line="276" w:lineRule="auto"/>
        <w:jc w:val="both"/>
        <w:rPr>
          <w:bCs/>
        </w:rPr>
      </w:pPr>
    </w:p>
    <w:p w:rsidR="00EA749E" w:rsidRDefault="00EA749E" w:rsidP="00EA5D05">
      <w:pPr>
        <w:tabs>
          <w:tab w:val="left" w:pos="993"/>
        </w:tabs>
        <w:spacing w:after="120" w:line="276" w:lineRule="auto"/>
        <w:jc w:val="both"/>
        <w:rPr>
          <w:bCs/>
        </w:rPr>
      </w:pPr>
    </w:p>
    <w:p w:rsidR="00EA749E" w:rsidRPr="00EA749E" w:rsidRDefault="00EA749E" w:rsidP="00EA5D05">
      <w:pPr>
        <w:tabs>
          <w:tab w:val="left" w:pos="993"/>
        </w:tabs>
        <w:spacing w:after="120" w:line="276" w:lineRule="auto"/>
        <w:jc w:val="both"/>
        <w:rPr>
          <w:bCs/>
        </w:rPr>
      </w:pPr>
    </w:p>
    <w:p w:rsidR="00EA5D05" w:rsidRPr="00EC5CB6" w:rsidRDefault="00EA5D05" w:rsidP="00EA5D05">
      <w:pPr>
        <w:tabs>
          <w:tab w:val="left" w:pos="567"/>
          <w:tab w:val="left" w:pos="851"/>
          <w:tab w:val="left" w:pos="993"/>
        </w:tabs>
        <w:spacing w:line="288" w:lineRule="auto"/>
        <w:jc w:val="both"/>
        <w:rPr>
          <w:bCs/>
          <w:sz w:val="22"/>
          <w:szCs w:val="22"/>
        </w:rPr>
      </w:pPr>
      <w:r w:rsidRPr="00EC5CB6">
        <w:rPr>
          <w:bCs/>
          <w:sz w:val="22"/>
          <w:szCs w:val="22"/>
        </w:rPr>
        <w:t>____________________________________</w:t>
      </w:r>
    </w:p>
    <w:p w:rsidR="00EA5D05" w:rsidRDefault="00EA5D05" w:rsidP="00EA5D05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 w:rsidRPr="005B12D0">
        <w:rPr>
          <w:bCs/>
          <w:sz w:val="18"/>
          <w:szCs w:val="18"/>
          <w:vertAlign w:val="superscript"/>
        </w:rPr>
        <w:t xml:space="preserve">5  </w:t>
      </w:r>
      <w:r w:rsidRPr="005B12D0">
        <w:rPr>
          <w:bCs/>
          <w:sz w:val="18"/>
          <w:szCs w:val="18"/>
        </w:rPr>
        <w:t>§ 14a</w:t>
      </w:r>
      <w:proofErr w:type="gramEnd"/>
      <w:r w:rsidRPr="005B12D0">
        <w:rPr>
          <w:bCs/>
          <w:sz w:val="18"/>
          <w:szCs w:val="18"/>
        </w:rPr>
        <w:t xml:space="preserve"> odst. 2 zákona o místních poplatcích</w:t>
      </w:r>
    </w:p>
    <w:p w:rsidR="00F01543" w:rsidRDefault="00F01543" w:rsidP="00EA5D05">
      <w:pPr>
        <w:tabs>
          <w:tab w:val="left" w:pos="709"/>
        </w:tabs>
        <w:spacing w:line="288" w:lineRule="auto"/>
        <w:jc w:val="both"/>
        <w:rPr>
          <w:color w:val="000000"/>
          <w:sz w:val="18"/>
          <w:szCs w:val="18"/>
        </w:rPr>
      </w:pPr>
      <w:proofErr w:type="gramStart"/>
      <w:r w:rsidRPr="00F01543">
        <w:rPr>
          <w:color w:val="000000"/>
          <w:sz w:val="18"/>
          <w:szCs w:val="18"/>
          <w:vertAlign w:val="superscript"/>
        </w:rPr>
        <w:t>6</w:t>
      </w:r>
      <w:r>
        <w:rPr>
          <w:color w:val="000000"/>
          <w:sz w:val="18"/>
          <w:szCs w:val="18"/>
          <w:vertAlign w:val="superscript"/>
        </w:rPr>
        <w:t xml:space="preserve">  </w:t>
      </w:r>
      <w:r w:rsidRPr="00F01543">
        <w:rPr>
          <w:color w:val="000000"/>
          <w:sz w:val="18"/>
          <w:szCs w:val="18"/>
        </w:rPr>
        <w:t>§ 2 písm.</w:t>
      </w:r>
      <w:proofErr w:type="gramEnd"/>
      <w:r w:rsidRPr="00F01543">
        <w:rPr>
          <w:color w:val="000000"/>
          <w:sz w:val="18"/>
          <w:szCs w:val="18"/>
        </w:rPr>
        <w:t xml:space="preserve"> a) bod 2 vyhlášky č. 501/2006 Sb., o obecných technických požadavcích na využívání území</w:t>
      </w:r>
    </w:p>
    <w:p w:rsidR="00F01543" w:rsidRPr="00F01543" w:rsidRDefault="00F01543" w:rsidP="00F01543">
      <w:pPr>
        <w:rPr>
          <w:color w:val="000000"/>
          <w:sz w:val="18"/>
          <w:szCs w:val="18"/>
          <w:lang w:eastAsia="cs-CZ"/>
        </w:rPr>
      </w:pPr>
      <w:proofErr w:type="gramStart"/>
      <w:r w:rsidRPr="00F01543">
        <w:rPr>
          <w:color w:val="000000"/>
          <w:sz w:val="18"/>
          <w:szCs w:val="18"/>
          <w:vertAlign w:val="superscript"/>
        </w:rPr>
        <w:t xml:space="preserve">7  </w:t>
      </w:r>
      <w:r w:rsidRPr="00F01543">
        <w:rPr>
          <w:color w:val="000000"/>
          <w:sz w:val="18"/>
          <w:szCs w:val="18"/>
          <w:lang w:eastAsia="cs-CZ"/>
        </w:rPr>
        <w:t>§ 2 písm.</w:t>
      </w:r>
      <w:proofErr w:type="gramEnd"/>
      <w:r w:rsidRPr="00F01543">
        <w:rPr>
          <w:color w:val="000000"/>
          <w:sz w:val="18"/>
          <w:szCs w:val="18"/>
          <w:lang w:eastAsia="cs-CZ"/>
        </w:rPr>
        <w:t xml:space="preserve"> a) bod 1 vyhlášky č. 501/2006 Sb., o obecných technických požadavcích na využívání území</w:t>
      </w:r>
    </w:p>
    <w:p w:rsidR="00F01543" w:rsidRPr="00F01543" w:rsidRDefault="00F01543" w:rsidP="00F01543">
      <w:pPr>
        <w:suppressAutoHyphens w:val="0"/>
        <w:rPr>
          <w:lang w:eastAsia="cs-CZ"/>
        </w:rPr>
      </w:pPr>
    </w:p>
    <w:p w:rsidR="00970D2C" w:rsidRPr="00EA749E" w:rsidRDefault="00327050">
      <w:pPr>
        <w:pStyle w:val="slalnk"/>
        <w:tabs>
          <w:tab w:val="left" w:pos="993"/>
        </w:tabs>
        <w:spacing w:before="480"/>
        <w:rPr>
          <w:szCs w:val="24"/>
        </w:rPr>
      </w:pPr>
      <w:r w:rsidRPr="00EA749E">
        <w:rPr>
          <w:szCs w:val="24"/>
        </w:rPr>
        <w:lastRenderedPageBreak/>
        <w:t>Čl</w:t>
      </w:r>
      <w:r w:rsidR="00970D2C" w:rsidRPr="00EA749E">
        <w:rPr>
          <w:szCs w:val="24"/>
        </w:rPr>
        <w:t xml:space="preserve">. </w:t>
      </w:r>
      <w:r w:rsidRPr="00EA749E">
        <w:rPr>
          <w:szCs w:val="24"/>
        </w:rPr>
        <w:t>6</w:t>
      </w:r>
    </w:p>
    <w:p w:rsidR="00970D2C" w:rsidRPr="00EA749E" w:rsidRDefault="00970D2C">
      <w:pPr>
        <w:pStyle w:val="Nzvylnk"/>
        <w:rPr>
          <w:szCs w:val="24"/>
        </w:rPr>
      </w:pPr>
      <w:r w:rsidRPr="00EA749E">
        <w:rPr>
          <w:szCs w:val="24"/>
        </w:rPr>
        <w:t xml:space="preserve">Osvobození </w:t>
      </w:r>
    </w:p>
    <w:p w:rsidR="00970D2C" w:rsidRPr="00EA749E" w:rsidRDefault="00970D2C" w:rsidP="00EA749E">
      <w:pPr>
        <w:numPr>
          <w:ilvl w:val="0"/>
          <w:numId w:val="5"/>
        </w:numPr>
        <w:jc w:val="both"/>
      </w:pPr>
      <w:r w:rsidRPr="00EA749E">
        <w:t>Od poplatku ze psů je osvobozen držitel psa, kterým</w:t>
      </w:r>
      <w:r w:rsidR="00327050" w:rsidRPr="00EA749E">
        <w:t xml:space="preserve"> je osoba nevidomá, osoba, 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nebo o</w:t>
      </w:r>
      <w:r w:rsidR="00F63210" w:rsidRPr="00EA749E">
        <w:t>so</w:t>
      </w:r>
      <w:r w:rsidR="00327050" w:rsidRPr="00EA749E">
        <w:t xml:space="preserve">ba, které stanoví povinnost držení a používání psa zvláštní právní </w:t>
      </w:r>
      <w:proofErr w:type="gramStart"/>
      <w:r w:rsidR="00327050" w:rsidRPr="00EA749E">
        <w:t>předpis.</w:t>
      </w:r>
      <w:r w:rsidR="00E00F86" w:rsidRPr="00EA749E">
        <w:rPr>
          <w:vertAlign w:val="superscript"/>
        </w:rPr>
        <w:t>8</w:t>
      </w:r>
      <w:proofErr w:type="gramEnd"/>
      <w:r w:rsidRPr="00EA749E">
        <w:rPr>
          <w:vertAlign w:val="superscript"/>
        </w:rPr>
        <w:t xml:space="preserve"> </w:t>
      </w:r>
    </w:p>
    <w:p w:rsidR="00970D2C" w:rsidRPr="00EA749E" w:rsidRDefault="007061B0" w:rsidP="00EA749E">
      <w:pPr>
        <w:tabs>
          <w:tab w:val="left" w:pos="567"/>
          <w:tab w:val="left" w:pos="851"/>
          <w:tab w:val="left" w:pos="993"/>
        </w:tabs>
        <w:jc w:val="both"/>
        <w:rPr>
          <w:bCs/>
        </w:rPr>
      </w:pPr>
      <w:r w:rsidRPr="00EA749E">
        <w:tab/>
      </w:r>
      <w:r w:rsidR="00970D2C" w:rsidRPr="00EA749E">
        <w:rPr>
          <w:bCs/>
        </w:rPr>
        <w:t xml:space="preserve"> </w:t>
      </w:r>
    </w:p>
    <w:p w:rsidR="00DA26A6" w:rsidRPr="00EA749E" w:rsidRDefault="00DA26A6" w:rsidP="00EA749E">
      <w:pPr>
        <w:tabs>
          <w:tab w:val="left" w:pos="709"/>
        </w:tabs>
        <w:jc w:val="both"/>
        <w:rPr>
          <w:bCs/>
        </w:rPr>
      </w:pPr>
    </w:p>
    <w:p w:rsidR="00970D2C" w:rsidRPr="00EA749E" w:rsidRDefault="00FF4F80" w:rsidP="00EA749E">
      <w:pPr>
        <w:tabs>
          <w:tab w:val="left" w:pos="709"/>
          <w:tab w:val="left" w:pos="993"/>
        </w:tabs>
        <w:ind w:left="567" w:hanging="567"/>
        <w:jc w:val="both"/>
      </w:pPr>
      <w:r w:rsidRPr="00EA749E">
        <w:rPr>
          <w:bCs/>
        </w:rPr>
        <w:t>(2)</w:t>
      </w:r>
      <w:r w:rsidR="00305C2A" w:rsidRPr="00EA749E">
        <w:rPr>
          <w:bCs/>
          <w:vertAlign w:val="superscript"/>
        </w:rPr>
        <w:tab/>
      </w:r>
      <w:r w:rsidR="00970D2C" w:rsidRPr="00EA749E">
        <w:t>Od poplatku se dále osvobozují:</w:t>
      </w:r>
    </w:p>
    <w:p w:rsidR="00970D2C" w:rsidRPr="00EA749E" w:rsidRDefault="00355BEB" w:rsidP="00EA749E">
      <w:pPr>
        <w:numPr>
          <w:ilvl w:val="1"/>
          <w:numId w:val="5"/>
        </w:numPr>
        <w:tabs>
          <w:tab w:val="clear" w:pos="1021"/>
          <w:tab w:val="num" w:pos="993"/>
        </w:tabs>
        <w:jc w:val="both"/>
        <w:rPr>
          <w:bCs/>
        </w:rPr>
      </w:pPr>
      <w:r w:rsidRPr="00EA749E">
        <w:rPr>
          <w:bCs/>
        </w:rPr>
        <w:tab/>
      </w:r>
      <w:r w:rsidR="00970D2C" w:rsidRPr="00EA749E">
        <w:rPr>
          <w:bCs/>
        </w:rPr>
        <w:t>Město Votice a jeho organizační složky,</w:t>
      </w:r>
    </w:p>
    <w:p w:rsidR="00970D2C" w:rsidRPr="00EA749E" w:rsidRDefault="00355BEB" w:rsidP="00EA749E">
      <w:pPr>
        <w:numPr>
          <w:ilvl w:val="1"/>
          <w:numId w:val="5"/>
        </w:numPr>
        <w:tabs>
          <w:tab w:val="clear" w:pos="1021"/>
          <w:tab w:val="num" w:pos="993"/>
        </w:tabs>
        <w:jc w:val="both"/>
        <w:rPr>
          <w:bCs/>
        </w:rPr>
      </w:pPr>
      <w:r w:rsidRPr="00EA749E">
        <w:rPr>
          <w:bCs/>
        </w:rPr>
        <w:tab/>
      </w:r>
      <w:r w:rsidR="00970D2C" w:rsidRPr="00EA749E">
        <w:rPr>
          <w:bCs/>
        </w:rPr>
        <w:t xml:space="preserve">příspěvkové organizace zřízené </w:t>
      </w:r>
      <w:r w:rsidR="00327050" w:rsidRPr="00EA749E">
        <w:rPr>
          <w:bCs/>
        </w:rPr>
        <w:t>m</w:t>
      </w:r>
      <w:r w:rsidR="00970D2C" w:rsidRPr="00EA749E">
        <w:rPr>
          <w:bCs/>
        </w:rPr>
        <w:t>ěstem Votice,</w:t>
      </w:r>
    </w:p>
    <w:p w:rsidR="00970D2C" w:rsidRPr="00EA749E" w:rsidRDefault="00355BEB" w:rsidP="00EA749E">
      <w:pPr>
        <w:numPr>
          <w:ilvl w:val="1"/>
          <w:numId w:val="5"/>
        </w:numPr>
        <w:tabs>
          <w:tab w:val="clear" w:pos="1021"/>
          <w:tab w:val="num" w:pos="993"/>
        </w:tabs>
        <w:jc w:val="both"/>
        <w:rPr>
          <w:bCs/>
        </w:rPr>
      </w:pPr>
      <w:r w:rsidRPr="00EA749E">
        <w:rPr>
          <w:bCs/>
        </w:rPr>
        <w:tab/>
      </w:r>
      <w:r w:rsidR="00970D2C" w:rsidRPr="00EA749E">
        <w:rPr>
          <w:bCs/>
        </w:rPr>
        <w:t>držitelé psa, kteří prokazatelně převzali psa z útulku nebo azylu pro opuštěná zvířata, a to po dobu jednoho roku,</w:t>
      </w:r>
    </w:p>
    <w:p w:rsidR="005A3F21" w:rsidRPr="00EA749E" w:rsidRDefault="00355BEB" w:rsidP="00EA749E">
      <w:pPr>
        <w:numPr>
          <w:ilvl w:val="1"/>
          <w:numId w:val="5"/>
        </w:numPr>
        <w:tabs>
          <w:tab w:val="clear" w:pos="1021"/>
          <w:tab w:val="num" w:pos="993"/>
        </w:tabs>
        <w:jc w:val="both"/>
      </w:pPr>
      <w:r w:rsidRPr="00EA749E">
        <w:rPr>
          <w:bCs/>
        </w:rPr>
        <w:tab/>
      </w:r>
      <w:r w:rsidR="00970D2C" w:rsidRPr="00EA749E">
        <w:rPr>
          <w:bCs/>
        </w:rPr>
        <w:t>držitelé psů s pobytem v místních částech</w:t>
      </w:r>
      <w:r w:rsidR="005A3F21" w:rsidRPr="00EA749E">
        <w:rPr>
          <w:bCs/>
        </w:rPr>
        <w:t xml:space="preserve">:   </w:t>
      </w:r>
    </w:p>
    <w:p w:rsidR="005A3F21" w:rsidRPr="00EA749E" w:rsidRDefault="005A3F21" w:rsidP="00EA749E">
      <w:pPr>
        <w:ind w:left="993"/>
        <w:jc w:val="both"/>
      </w:pPr>
      <w:r w:rsidRPr="00EA749E">
        <w:rPr>
          <w:bCs/>
        </w:rPr>
        <w:t xml:space="preserve">Amerika, </w:t>
      </w:r>
      <w:proofErr w:type="spellStart"/>
      <w:r w:rsidRPr="00EA749E">
        <w:rPr>
          <w:bCs/>
        </w:rPr>
        <w:t>Beztahov</w:t>
      </w:r>
      <w:proofErr w:type="spellEnd"/>
      <w:r w:rsidRPr="00EA749E">
        <w:rPr>
          <w:bCs/>
        </w:rPr>
        <w:t xml:space="preserve">, Bučovice, </w:t>
      </w:r>
      <w:proofErr w:type="spellStart"/>
      <w:r w:rsidRPr="00EA749E">
        <w:rPr>
          <w:bCs/>
        </w:rPr>
        <w:t>Budenín</w:t>
      </w:r>
      <w:proofErr w:type="spellEnd"/>
      <w:r w:rsidRPr="00EA749E">
        <w:rPr>
          <w:bCs/>
        </w:rPr>
        <w:t>,</w:t>
      </w:r>
      <w:r w:rsidR="00EC5CB6" w:rsidRPr="00EA749E">
        <w:rPr>
          <w:bCs/>
        </w:rPr>
        <w:t xml:space="preserve"> </w:t>
      </w:r>
      <w:proofErr w:type="spellStart"/>
      <w:r w:rsidR="00EC5CB6" w:rsidRPr="00EA749E">
        <w:rPr>
          <w:bCs/>
        </w:rPr>
        <w:t>Buchov</w:t>
      </w:r>
      <w:proofErr w:type="spellEnd"/>
      <w:r w:rsidR="00EC5CB6" w:rsidRPr="00EA749E">
        <w:rPr>
          <w:bCs/>
        </w:rPr>
        <w:t xml:space="preserve">, </w:t>
      </w:r>
      <w:r w:rsidRPr="00EA749E">
        <w:rPr>
          <w:bCs/>
        </w:rPr>
        <w:t xml:space="preserve">Hory, </w:t>
      </w:r>
      <w:proofErr w:type="spellStart"/>
      <w:r w:rsidRPr="00EA749E">
        <w:rPr>
          <w:bCs/>
        </w:rPr>
        <w:t>Hostišov</w:t>
      </w:r>
      <w:proofErr w:type="spellEnd"/>
      <w:r w:rsidRPr="00EA749E">
        <w:rPr>
          <w:bCs/>
        </w:rPr>
        <w:t xml:space="preserve">, Javor, Kaliště, </w:t>
      </w:r>
      <w:proofErr w:type="spellStart"/>
      <w:r w:rsidRPr="00EA749E">
        <w:rPr>
          <w:bCs/>
        </w:rPr>
        <w:t>Košovice</w:t>
      </w:r>
      <w:proofErr w:type="spellEnd"/>
      <w:r w:rsidRPr="00EA749E">
        <w:rPr>
          <w:bCs/>
        </w:rPr>
        <w:t xml:space="preserve">, Lysá, Martinice, </w:t>
      </w:r>
      <w:proofErr w:type="spellStart"/>
      <w:r w:rsidRPr="00EA749E">
        <w:rPr>
          <w:bCs/>
        </w:rPr>
        <w:t>Mladoušov</w:t>
      </w:r>
      <w:proofErr w:type="spellEnd"/>
      <w:r w:rsidRPr="00EA749E">
        <w:rPr>
          <w:bCs/>
        </w:rPr>
        <w:t xml:space="preserve">, Mysletice, </w:t>
      </w:r>
      <w:proofErr w:type="spellStart"/>
      <w:r w:rsidRPr="00EA749E">
        <w:rPr>
          <w:bCs/>
        </w:rPr>
        <w:t>Nazdice</w:t>
      </w:r>
      <w:proofErr w:type="spellEnd"/>
      <w:r w:rsidRPr="00EA749E">
        <w:rPr>
          <w:bCs/>
        </w:rPr>
        <w:t xml:space="preserve">, Nezdice, Otradovice, Srbice, </w:t>
      </w:r>
      <w:proofErr w:type="spellStart"/>
      <w:r w:rsidRPr="00EA749E">
        <w:rPr>
          <w:bCs/>
        </w:rPr>
        <w:t>Střelítov</w:t>
      </w:r>
      <w:proofErr w:type="spellEnd"/>
      <w:r w:rsidRPr="00EA749E">
        <w:rPr>
          <w:bCs/>
        </w:rPr>
        <w:t xml:space="preserve">, Větrov, Vranov, </w:t>
      </w:r>
      <w:proofErr w:type="spellStart"/>
      <w:r w:rsidRPr="00EA749E">
        <w:rPr>
          <w:bCs/>
        </w:rPr>
        <w:t>Zdeboř</w:t>
      </w:r>
      <w:proofErr w:type="spellEnd"/>
      <w:r w:rsidRPr="00EA749E">
        <w:rPr>
          <w:bCs/>
        </w:rPr>
        <w:t>.</w:t>
      </w:r>
      <w:r w:rsidRPr="00EA749E">
        <w:rPr>
          <w:bCs/>
        </w:rPr>
        <w:tab/>
      </w:r>
    </w:p>
    <w:p w:rsidR="00327050" w:rsidRPr="00EA749E" w:rsidRDefault="004B66DC" w:rsidP="00EA749E">
      <w:pPr>
        <w:pStyle w:val="slalnk"/>
        <w:tabs>
          <w:tab w:val="left" w:pos="567"/>
        </w:tabs>
        <w:spacing w:before="480"/>
        <w:ind w:left="567" w:hanging="567"/>
        <w:jc w:val="both"/>
        <w:rPr>
          <w:b w:val="0"/>
          <w:szCs w:val="24"/>
        </w:rPr>
      </w:pPr>
      <w:r w:rsidRPr="00EA749E">
        <w:rPr>
          <w:b w:val="0"/>
          <w:szCs w:val="24"/>
        </w:rPr>
        <w:t>(</w:t>
      </w:r>
      <w:r w:rsidR="009A3EAA">
        <w:rPr>
          <w:b w:val="0"/>
          <w:szCs w:val="24"/>
        </w:rPr>
        <w:t>3</w:t>
      </w:r>
      <w:r w:rsidRPr="00EA749E">
        <w:rPr>
          <w:b w:val="0"/>
          <w:szCs w:val="24"/>
        </w:rPr>
        <w:t>)</w:t>
      </w:r>
      <w:r w:rsidRPr="00EA749E">
        <w:rPr>
          <w:szCs w:val="24"/>
        </w:rPr>
        <w:tab/>
      </w:r>
      <w:r w:rsidRPr="00EA749E">
        <w:rPr>
          <w:b w:val="0"/>
          <w:szCs w:val="24"/>
        </w:rPr>
        <w:t>Údaj rozhodný pro osvobození je popl</w:t>
      </w:r>
      <w:r w:rsidR="00CA7F06" w:rsidRPr="00EA749E">
        <w:rPr>
          <w:b w:val="0"/>
          <w:szCs w:val="24"/>
        </w:rPr>
        <w:t>a</w:t>
      </w:r>
      <w:r w:rsidRPr="00EA749E">
        <w:rPr>
          <w:b w:val="0"/>
          <w:szCs w:val="24"/>
        </w:rPr>
        <w:t>tník povinen ohlásit</w:t>
      </w:r>
      <w:r w:rsidR="00655C91" w:rsidRPr="00EA749E">
        <w:rPr>
          <w:b w:val="0"/>
          <w:szCs w:val="24"/>
        </w:rPr>
        <w:t> </w:t>
      </w:r>
      <w:r w:rsidRPr="00EA749E">
        <w:rPr>
          <w:b w:val="0"/>
          <w:szCs w:val="24"/>
        </w:rPr>
        <w:t>ve lhůtě do</w:t>
      </w:r>
      <w:r w:rsidR="0025065A" w:rsidRPr="00EA749E">
        <w:rPr>
          <w:b w:val="0"/>
          <w:szCs w:val="24"/>
        </w:rPr>
        <w:t xml:space="preserve"> </w:t>
      </w:r>
      <w:r w:rsidR="006C7444" w:rsidRPr="00EA749E">
        <w:rPr>
          <w:szCs w:val="24"/>
        </w:rPr>
        <w:t>15</w:t>
      </w:r>
      <w:r w:rsidRPr="00EA749E">
        <w:rPr>
          <w:b w:val="0"/>
          <w:szCs w:val="24"/>
        </w:rPr>
        <w:t xml:space="preserve"> dnů od skutečnosti zakládající nárok na osvobození.</w:t>
      </w:r>
    </w:p>
    <w:p w:rsidR="00CA7F06" w:rsidRPr="00EA749E" w:rsidRDefault="00CA7F06" w:rsidP="00EA749E">
      <w:pPr>
        <w:pStyle w:val="slalnk"/>
        <w:tabs>
          <w:tab w:val="left" w:pos="567"/>
        </w:tabs>
        <w:spacing w:before="480"/>
        <w:ind w:left="567" w:hanging="567"/>
        <w:jc w:val="both"/>
        <w:rPr>
          <w:b w:val="0"/>
          <w:szCs w:val="24"/>
          <w:vertAlign w:val="superscript"/>
        </w:rPr>
      </w:pPr>
      <w:r w:rsidRPr="00EA749E">
        <w:rPr>
          <w:b w:val="0"/>
          <w:szCs w:val="24"/>
        </w:rPr>
        <w:t>(</w:t>
      </w:r>
      <w:r w:rsidR="009A3EAA">
        <w:rPr>
          <w:b w:val="0"/>
          <w:szCs w:val="24"/>
        </w:rPr>
        <w:t>4</w:t>
      </w:r>
      <w:r w:rsidRPr="00EA749E">
        <w:rPr>
          <w:b w:val="0"/>
          <w:szCs w:val="24"/>
        </w:rPr>
        <w:t>)</w:t>
      </w:r>
      <w:r w:rsidRPr="00EA749E">
        <w:rPr>
          <w:b w:val="0"/>
          <w:szCs w:val="24"/>
        </w:rPr>
        <w:tab/>
        <w:t>V případě, že poplatník nesplní povinnost ohlásit údaj rozhodný pro osvobození</w:t>
      </w:r>
      <w:r w:rsidRPr="00EA749E">
        <w:rPr>
          <w:b w:val="0"/>
          <w:szCs w:val="24"/>
        </w:rPr>
        <w:tab/>
        <w:t>ve</w:t>
      </w:r>
      <w:r w:rsidR="00655C91" w:rsidRPr="00EA749E">
        <w:rPr>
          <w:b w:val="0"/>
          <w:szCs w:val="24"/>
        </w:rPr>
        <w:t> </w:t>
      </w:r>
      <w:r w:rsidRPr="00EA749E">
        <w:rPr>
          <w:b w:val="0"/>
          <w:szCs w:val="24"/>
        </w:rPr>
        <w:t>lhůtách stanovených touto vyhláškou nebo zákonem, nárok na osvobození</w:t>
      </w:r>
      <w:r w:rsidR="00986868" w:rsidRPr="00EA749E">
        <w:rPr>
          <w:b w:val="0"/>
          <w:szCs w:val="24"/>
        </w:rPr>
        <w:t xml:space="preserve"> </w:t>
      </w:r>
      <w:proofErr w:type="gramStart"/>
      <w:r w:rsidRPr="00EA749E">
        <w:rPr>
          <w:b w:val="0"/>
          <w:szCs w:val="24"/>
        </w:rPr>
        <w:t>zaniká.</w:t>
      </w:r>
      <w:r w:rsidR="00E00F86" w:rsidRPr="00EA749E">
        <w:rPr>
          <w:b w:val="0"/>
          <w:szCs w:val="24"/>
          <w:vertAlign w:val="superscript"/>
        </w:rPr>
        <w:t>9</w:t>
      </w:r>
      <w:proofErr w:type="gramEnd"/>
    </w:p>
    <w:p w:rsidR="00970D2C" w:rsidRPr="00EA749E" w:rsidRDefault="00970D2C">
      <w:pPr>
        <w:pStyle w:val="slalnk"/>
        <w:spacing w:before="480"/>
        <w:rPr>
          <w:szCs w:val="24"/>
        </w:rPr>
      </w:pPr>
      <w:r w:rsidRPr="00EA749E">
        <w:rPr>
          <w:szCs w:val="24"/>
        </w:rPr>
        <w:t xml:space="preserve">Čl. </w:t>
      </w:r>
      <w:r w:rsidR="00571529" w:rsidRPr="00EA749E">
        <w:rPr>
          <w:szCs w:val="24"/>
        </w:rPr>
        <w:t>7</w:t>
      </w:r>
    </w:p>
    <w:p w:rsidR="00970D2C" w:rsidRPr="00EA749E" w:rsidRDefault="00970D2C" w:rsidP="00EA749E">
      <w:pPr>
        <w:pStyle w:val="Nzvylnk"/>
        <w:rPr>
          <w:szCs w:val="24"/>
        </w:rPr>
      </w:pPr>
      <w:r w:rsidRPr="00EA749E">
        <w:rPr>
          <w:szCs w:val="24"/>
        </w:rPr>
        <w:t xml:space="preserve">Navýšení poplatku </w:t>
      </w:r>
    </w:p>
    <w:p w:rsidR="00BE26EE" w:rsidRPr="00EA749E" w:rsidRDefault="00BE26EE" w:rsidP="00EA749E">
      <w:pPr>
        <w:numPr>
          <w:ilvl w:val="0"/>
          <w:numId w:val="2"/>
        </w:numPr>
        <w:spacing w:before="120"/>
        <w:jc w:val="both"/>
      </w:pPr>
      <w:r w:rsidRPr="00EA749E">
        <w:t xml:space="preserve">Nebudou-li poplatky zaplaceny poplatníkem včas nebo ve správné výši, vyměří mu </w:t>
      </w:r>
      <w:r w:rsidR="00CA7F06" w:rsidRPr="00EA749E">
        <w:t xml:space="preserve">správce poplatku </w:t>
      </w:r>
      <w:r w:rsidRPr="00EA749E">
        <w:t xml:space="preserve"> poplatek platebním výměrem</w:t>
      </w:r>
      <w:r w:rsidR="0089158E" w:rsidRPr="00EA749E">
        <w:t xml:space="preserve"> nebo hromadným předpisným </w:t>
      </w:r>
      <w:proofErr w:type="gramStart"/>
      <w:r w:rsidR="0089158E" w:rsidRPr="00EA749E">
        <w:t>seznamem</w:t>
      </w:r>
      <w:r w:rsidRPr="00EA749E">
        <w:t>.</w:t>
      </w:r>
      <w:r w:rsidR="00E00F86" w:rsidRPr="00EA749E">
        <w:rPr>
          <w:vertAlign w:val="superscript"/>
        </w:rPr>
        <w:t>10</w:t>
      </w:r>
      <w:proofErr w:type="gramEnd"/>
    </w:p>
    <w:p w:rsidR="00BE26EE" w:rsidRPr="00EA749E" w:rsidRDefault="00BE26EE" w:rsidP="00EA749E">
      <w:pPr>
        <w:numPr>
          <w:ilvl w:val="0"/>
          <w:numId w:val="2"/>
        </w:numPr>
        <w:spacing w:before="120"/>
        <w:jc w:val="both"/>
      </w:pPr>
      <w:r w:rsidRPr="00EA749E">
        <w:t xml:space="preserve">Včas nezaplacené poplatky nebo část těchto poplatků může </w:t>
      </w:r>
      <w:r w:rsidR="00CA7F06" w:rsidRPr="00EA749E">
        <w:t>správce poplatku</w:t>
      </w:r>
      <w:r w:rsidRPr="00EA749E">
        <w:t xml:space="preserve"> zvýšit až na trojnásobek; toto zvýšení je příslušenstvím poplatku</w:t>
      </w:r>
      <w:r w:rsidR="00CA7F06" w:rsidRPr="00EA749E">
        <w:t xml:space="preserve"> sledujícím jeho </w:t>
      </w:r>
      <w:proofErr w:type="gramStart"/>
      <w:r w:rsidR="00CA7F06" w:rsidRPr="00EA749E">
        <w:t>osud</w:t>
      </w:r>
      <w:r w:rsidRPr="00EA749E">
        <w:t>.</w:t>
      </w:r>
      <w:r w:rsidR="00E00F86" w:rsidRPr="00EA749E">
        <w:rPr>
          <w:vertAlign w:val="superscript"/>
        </w:rPr>
        <w:t>11</w:t>
      </w:r>
      <w:proofErr w:type="gramEnd"/>
    </w:p>
    <w:p w:rsidR="00EC5CB6" w:rsidRDefault="00EC5CB6" w:rsidP="00EA749E">
      <w:pPr>
        <w:spacing w:before="120"/>
        <w:jc w:val="both"/>
        <w:rPr>
          <w:vertAlign w:val="superscript"/>
        </w:rPr>
      </w:pPr>
    </w:p>
    <w:p w:rsidR="00170C91" w:rsidRDefault="00170C91" w:rsidP="00EA749E">
      <w:pPr>
        <w:spacing w:before="120"/>
        <w:jc w:val="both"/>
        <w:rPr>
          <w:vertAlign w:val="superscript"/>
        </w:rPr>
      </w:pPr>
    </w:p>
    <w:p w:rsidR="00EC5CB6" w:rsidRDefault="00EC5CB6" w:rsidP="00EC5CB6">
      <w:pPr>
        <w:spacing w:before="120" w:line="264" w:lineRule="auto"/>
        <w:jc w:val="both"/>
        <w:rPr>
          <w:vertAlign w:val="superscript"/>
        </w:rPr>
      </w:pPr>
    </w:p>
    <w:p w:rsidR="00655C91" w:rsidRDefault="00655C91" w:rsidP="00EC5CB6">
      <w:pPr>
        <w:spacing w:before="120" w:line="264" w:lineRule="auto"/>
        <w:jc w:val="both"/>
        <w:rPr>
          <w:vertAlign w:val="superscript"/>
        </w:rPr>
      </w:pPr>
    </w:p>
    <w:p w:rsidR="00EC5CB6" w:rsidRDefault="00EC5CB6" w:rsidP="00EC5CB6">
      <w:pPr>
        <w:tabs>
          <w:tab w:val="left" w:pos="709"/>
        </w:tabs>
        <w:spacing w:line="288" w:lineRule="auto"/>
        <w:jc w:val="both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_____________________________________________________</w:t>
      </w:r>
    </w:p>
    <w:p w:rsidR="00B14703" w:rsidRPr="005B12D0" w:rsidRDefault="00E00F86" w:rsidP="00B14703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  <w:vertAlign w:val="superscript"/>
        </w:rPr>
        <w:t>8</w:t>
      </w:r>
      <w:r w:rsidR="00B14703" w:rsidRPr="005B12D0">
        <w:rPr>
          <w:bCs/>
          <w:sz w:val="18"/>
          <w:szCs w:val="18"/>
          <w:vertAlign w:val="superscript"/>
        </w:rPr>
        <w:t xml:space="preserve">  </w:t>
      </w:r>
      <w:r>
        <w:rPr>
          <w:bCs/>
          <w:sz w:val="18"/>
          <w:szCs w:val="18"/>
          <w:vertAlign w:val="superscript"/>
        </w:rPr>
        <w:t xml:space="preserve"> </w:t>
      </w:r>
      <w:r w:rsidR="00B14703" w:rsidRPr="005B12D0">
        <w:rPr>
          <w:bCs/>
          <w:sz w:val="18"/>
          <w:szCs w:val="18"/>
        </w:rPr>
        <w:t>§ 2 odst.</w:t>
      </w:r>
      <w:proofErr w:type="gramEnd"/>
      <w:r w:rsidR="00B14703" w:rsidRPr="005B12D0">
        <w:rPr>
          <w:bCs/>
          <w:sz w:val="18"/>
          <w:szCs w:val="18"/>
        </w:rPr>
        <w:t xml:space="preserve"> 2 zákona o místních poplatcích</w:t>
      </w:r>
    </w:p>
    <w:p w:rsidR="00EC5CB6" w:rsidRPr="005B12D0" w:rsidRDefault="00E00F86" w:rsidP="00EC5CB6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  <w:vertAlign w:val="superscript"/>
        </w:rPr>
        <w:t>9</w:t>
      </w:r>
      <w:r w:rsidR="00EC5CB6" w:rsidRPr="005B12D0">
        <w:rPr>
          <w:bCs/>
          <w:sz w:val="18"/>
          <w:szCs w:val="18"/>
          <w:vertAlign w:val="superscript"/>
        </w:rPr>
        <w:t xml:space="preserve">  </w:t>
      </w:r>
      <w:r>
        <w:rPr>
          <w:bCs/>
          <w:sz w:val="18"/>
          <w:szCs w:val="18"/>
          <w:vertAlign w:val="superscript"/>
        </w:rPr>
        <w:t xml:space="preserve"> </w:t>
      </w:r>
      <w:r w:rsidR="00EC5CB6" w:rsidRPr="005B12D0">
        <w:rPr>
          <w:bCs/>
          <w:sz w:val="18"/>
          <w:szCs w:val="18"/>
        </w:rPr>
        <w:t>§ 14a</w:t>
      </w:r>
      <w:proofErr w:type="gramEnd"/>
      <w:r w:rsidR="00EC5CB6" w:rsidRPr="005B12D0">
        <w:rPr>
          <w:bCs/>
          <w:sz w:val="18"/>
          <w:szCs w:val="18"/>
        </w:rPr>
        <w:t xml:space="preserve"> odst. 6 zákona o místních poplatcích</w:t>
      </w:r>
    </w:p>
    <w:p w:rsidR="00EC5CB6" w:rsidRPr="005B12D0" w:rsidRDefault="00E00F86" w:rsidP="00EC5CB6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  <w:vertAlign w:val="superscript"/>
        </w:rPr>
        <w:t>10</w:t>
      </w:r>
      <w:r w:rsidR="00EC5CB6" w:rsidRPr="005B12D0">
        <w:rPr>
          <w:bCs/>
          <w:sz w:val="18"/>
          <w:szCs w:val="18"/>
          <w:vertAlign w:val="superscript"/>
        </w:rPr>
        <w:t xml:space="preserve">  </w:t>
      </w:r>
      <w:r w:rsidR="00EC5CB6" w:rsidRPr="005B12D0">
        <w:rPr>
          <w:bCs/>
          <w:sz w:val="18"/>
          <w:szCs w:val="18"/>
        </w:rPr>
        <w:t>§ 11</w:t>
      </w:r>
      <w:proofErr w:type="gramEnd"/>
      <w:r w:rsidR="00EC5CB6" w:rsidRPr="005B12D0">
        <w:rPr>
          <w:bCs/>
          <w:sz w:val="18"/>
          <w:szCs w:val="18"/>
        </w:rPr>
        <w:t xml:space="preserve"> odst. 1 zákona o místních poplatcích</w:t>
      </w:r>
    </w:p>
    <w:p w:rsidR="00EC5CB6" w:rsidRPr="005B12D0" w:rsidRDefault="00E00F86" w:rsidP="00EC5CB6">
      <w:pPr>
        <w:tabs>
          <w:tab w:val="left" w:pos="709"/>
        </w:tabs>
        <w:spacing w:line="288" w:lineRule="auto"/>
        <w:jc w:val="both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  <w:vertAlign w:val="superscript"/>
        </w:rPr>
        <w:t>11</w:t>
      </w:r>
      <w:r w:rsidR="00EC5CB6" w:rsidRPr="005B12D0">
        <w:rPr>
          <w:bCs/>
          <w:sz w:val="18"/>
          <w:szCs w:val="18"/>
          <w:vertAlign w:val="superscript"/>
        </w:rPr>
        <w:t xml:space="preserve">  </w:t>
      </w:r>
      <w:r w:rsidR="00EC5CB6" w:rsidRPr="005B12D0">
        <w:rPr>
          <w:bCs/>
          <w:sz w:val="18"/>
          <w:szCs w:val="18"/>
        </w:rPr>
        <w:t>§ 11</w:t>
      </w:r>
      <w:proofErr w:type="gramEnd"/>
      <w:r w:rsidR="00EC5CB6" w:rsidRPr="005B12D0">
        <w:rPr>
          <w:bCs/>
          <w:sz w:val="18"/>
          <w:szCs w:val="18"/>
        </w:rPr>
        <w:t xml:space="preserve"> odst. 3 zákona o místních poplatcích</w:t>
      </w:r>
    </w:p>
    <w:p w:rsidR="00EA749E" w:rsidRDefault="00EA749E">
      <w:pPr>
        <w:spacing w:before="120" w:line="288" w:lineRule="auto"/>
        <w:jc w:val="center"/>
        <w:rPr>
          <w:b/>
          <w:bCs/>
        </w:rPr>
      </w:pPr>
    </w:p>
    <w:p w:rsidR="00EA749E" w:rsidRDefault="00EA749E">
      <w:pPr>
        <w:spacing w:before="120" w:line="288" w:lineRule="auto"/>
        <w:jc w:val="center"/>
        <w:rPr>
          <w:b/>
          <w:bCs/>
        </w:rPr>
      </w:pPr>
    </w:p>
    <w:p w:rsidR="00571529" w:rsidRPr="00EA749E" w:rsidRDefault="00571529">
      <w:pPr>
        <w:spacing w:before="120" w:line="288" w:lineRule="auto"/>
        <w:jc w:val="center"/>
        <w:rPr>
          <w:b/>
          <w:bCs/>
        </w:rPr>
      </w:pPr>
      <w:r w:rsidRPr="00EA749E">
        <w:rPr>
          <w:b/>
          <w:bCs/>
        </w:rPr>
        <w:lastRenderedPageBreak/>
        <w:t>Čl. 8</w:t>
      </w:r>
    </w:p>
    <w:p w:rsidR="00571529" w:rsidRPr="00EA749E" w:rsidRDefault="00571529">
      <w:pPr>
        <w:spacing w:before="120" w:line="288" w:lineRule="auto"/>
        <w:jc w:val="center"/>
        <w:rPr>
          <w:b/>
          <w:bCs/>
        </w:rPr>
      </w:pPr>
      <w:r w:rsidRPr="00EA749E">
        <w:rPr>
          <w:b/>
          <w:bCs/>
        </w:rPr>
        <w:t>Odpovědnost za zaplacení poplatku</w:t>
      </w:r>
      <w:r w:rsidR="00E00F86" w:rsidRPr="00EA749E">
        <w:rPr>
          <w:bCs/>
          <w:vertAlign w:val="superscript"/>
        </w:rPr>
        <w:t>12</w:t>
      </w:r>
    </w:p>
    <w:p w:rsidR="00571529" w:rsidRPr="00EA749E" w:rsidRDefault="00571529" w:rsidP="00EA749E">
      <w:pPr>
        <w:numPr>
          <w:ilvl w:val="0"/>
          <w:numId w:val="11"/>
        </w:numPr>
        <w:suppressAutoHyphens w:val="0"/>
        <w:spacing w:before="120"/>
        <w:jc w:val="both"/>
      </w:pPr>
      <w:r w:rsidRPr="00EA749E">
        <w:t xml:space="preserve">Vznikne-li nedoplatek na poplatku poplatníkovi, který je ke dni splatnosti nezletilý </w:t>
      </w:r>
      <w:r w:rsidRPr="00EA749E">
        <w:br/>
        <w:t xml:space="preserve">a nenabyl plné svéprávnosti nebo který je ke dni splatnosti omezen ve svéprávnosti </w:t>
      </w:r>
      <w:r w:rsidRPr="00EA749E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71529" w:rsidRPr="00EA749E" w:rsidRDefault="00571529" w:rsidP="00EA749E">
      <w:pPr>
        <w:numPr>
          <w:ilvl w:val="0"/>
          <w:numId w:val="11"/>
        </w:numPr>
        <w:suppressAutoHyphens w:val="0"/>
        <w:spacing w:before="120"/>
        <w:jc w:val="both"/>
      </w:pPr>
      <w:r w:rsidRPr="00EA749E">
        <w:t>V případě podle odstavce 1 vyměří správce poplatku poplatek zákonnému zástupci nebo opatrovníkovi poplatníka.</w:t>
      </w:r>
    </w:p>
    <w:p w:rsidR="00571529" w:rsidRPr="00EA749E" w:rsidRDefault="00571529" w:rsidP="00EA749E">
      <w:pPr>
        <w:numPr>
          <w:ilvl w:val="0"/>
          <w:numId w:val="11"/>
        </w:numPr>
        <w:suppressAutoHyphens w:val="0"/>
        <w:spacing w:before="120"/>
        <w:jc w:val="both"/>
      </w:pPr>
      <w:r w:rsidRPr="00EA749E">
        <w:t xml:space="preserve">Je-li zákonných zástupců nebo opatrovníků více, jsou povinni plnit poplatkovou povinnost společně a nerozdílně. </w:t>
      </w:r>
    </w:p>
    <w:p w:rsidR="00571529" w:rsidRPr="00EA749E" w:rsidRDefault="00571529" w:rsidP="00571529">
      <w:pPr>
        <w:pStyle w:val="slalnk"/>
        <w:spacing w:before="480"/>
        <w:rPr>
          <w:szCs w:val="24"/>
        </w:rPr>
      </w:pPr>
      <w:r w:rsidRPr="00EA749E">
        <w:rPr>
          <w:szCs w:val="24"/>
        </w:rPr>
        <w:t>Čl. 9</w:t>
      </w:r>
    </w:p>
    <w:p w:rsidR="00571529" w:rsidRPr="00EA749E" w:rsidRDefault="00571529" w:rsidP="00571529">
      <w:pPr>
        <w:pStyle w:val="Nzvylnk"/>
        <w:tabs>
          <w:tab w:val="left" w:pos="3015"/>
          <w:tab w:val="center" w:pos="4536"/>
        </w:tabs>
        <w:jc w:val="left"/>
        <w:rPr>
          <w:szCs w:val="24"/>
        </w:rPr>
      </w:pPr>
      <w:r w:rsidRPr="00EA749E">
        <w:rPr>
          <w:szCs w:val="24"/>
        </w:rPr>
        <w:tab/>
        <w:t>Přechodné a zrušovací ustanovení</w:t>
      </w:r>
    </w:p>
    <w:p w:rsidR="00571529" w:rsidRPr="00EA749E" w:rsidRDefault="00571529" w:rsidP="00EA749E">
      <w:pPr>
        <w:numPr>
          <w:ilvl w:val="0"/>
          <w:numId w:val="12"/>
        </w:numPr>
        <w:suppressAutoHyphens w:val="0"/>
        <w:spacing w:before="120"/>
        <w:jc w:val="both"/>
      </w:pPr>
      <w:r w:rsidRPr="00EA749E">
        <w:t>Poplatkové povinnosti za předchozí kalendářní roky se řídí dosavadními právními předpisy.</w:t>
      </w:r>
    </w:p>
    <w:p w:rsidR="00571529" w:rsidRPr="00EA749E" w:rsidRDefault="002C4EFF" w:rsidP="00EA749E">
      <w:pPr>
        <w:tabs>
          <w:tab w:val="left" w:pos="567"/>
        </w:tabs>
        <w:jc w:val="both"/>
        <w:rPr>
          <w:b/>
          <w:bCs/>
        </w:rPr>
      </w:pPr>
      <w:r w:rsidRPr="00EA749E">
        <w:t>(2)</w:t>
      </w:r>
      <w:r w:rsidRPr="00EA749E">
        <w:tab/>
      </w:r>
      <w:r w:rsidR="00571529" w:rsidRPr="00EA749E">
        <w:t xml:space="preserve">Zrušuje se obecně závazná vyhláška </w:t>
      </w:r>
      <w:r w:rsidR="006C7444" w:rsidRPr="00EA749E">
        <w:t xml:space="preserve">města Votic </w:t>
      </w:r>
      <w:r w:rsidR="00571529" w:rsidRPr="00EA749E">
        <w:t xml:space="preserve">č. </w:t>
      </w:r>
      <w:r w:rsidR="00170C91" w:rsidRPr="00EA749E">
        <w:t>4/2019</w:t>
      </w:r>
      <w:r w:rsidRPr="00EA749E">
        <w:t xml:space="preserve">, o místním poplatku ze psů, </w:t>
      </w:r>
      <w:r w:rsidRPr="00EA749E">
        <w:tab/>
        <w:t xml:space="preserve">schválená Zastupitelstvem města Votic dne </w:t>
      </w:r>
      <w:r w:rsidR="00170C91" w:rsidRPr="00EA749E">
        <w:t>4. 11. 2019.</w:t>
      </w:r>
    </w:p>
    <w:p w:rsidR="00EC5CB6" w:rsidRDefault="00EC5CB6" w:rsidP="00EA749E">
      <w:pPr>
        <w:pStyle w:val="slalnk"/>
        <w:spacing w:before="480"/>
        <w:jc w:val="both"/>
        <w:rPr>
          <w:sz w:val="22"/>
          <w:szCs w:val="22"/>
        </w:rPr>
      </w:pPr>
    </w:p>
    <w:p w:rsidR="00970D2C" w:rsidRPr="00EA749E" w:rsidRDefault="00970D2C">
      <w:pPr>
        <w:pStyle w:val="slalnk"/>
        <w:spacing w:before="480"/>
        <w:rPr>
          <w:szCs w:val="24"/>
        </w:rPr>
      </w:pPr>
      <w:r w:rsidRPr="00EA749E">
        <w:rPr>
          <w:szCs w:val="24"/>
        </w:rPr>
        <w:t>Čl. 10</w:t>
      </w:r>
    </w:p>
    <w:p w:rsidR="00970D2C" w:rsidRPr="00EA749E" w:rsidRDefault="00970D2C">
      <w:pPr>
        <w:pStyle w:val="Nzvylnk"/>
        <w:rPr>
          <w:szCs w:val="24"/>
        </w:rPr>
      </w:pPr>
      <w:r w:rsidRPr="00EA749E">
        <w:rPr>
          <w:szCs w:val="24"/>
        </w:rPr>
        <w:t>Účinnost</w:t>
      </w:r>
    </w:p>
    <w:p w:rsidR="00970D2C" w:rsidRPr="00EA749E" w:rsidRDefault="00970D2C" w:rsidP="00355BEB">
      <w:pPr>
        <w:spacing w:before="120" w:line="288" w:lineRule="auto"/>
        <w:ind w:firstLine="567"/>
        <w:jc w:val="both"/>
      </w:pPr>
      <w:r w:rsidRPr="00EA749E">
        <w:t>Tato vyhláška nabývá účinnosti dne</w:t>
      </w:r>
      <w:r w:rsidR="00DA26A6" w:rsidRPr="00EA749E">
        <w:t>m</w:t>
      </w:r>
      <w:r w:rsidR="00B5008D" w:rsidRPr="00EA749E">
        <w:t xml:space="preserve"> </w:t>
      </w:r>
      <w:r w:rsidRPr="00EA749E">
        <w:t xml:space="preserve">1. ledna </w:t>
      </w:r>
      <w:r w:rsidR="00571529" w:rsidRPr="00EA749E">
        <w:t>202</w:t>
      </w:r>
      <w:r w:rsidR="00170C91" w:rsidRPr="00EA749E">
        <w:t>3</w:t>
      </w:r>
      <w:r w:rsidR="00F4203E" w:rsidRPr="00EA749E">
        <w:t>.</w:t>
      </w:r>
    </w:p>
    <w:p w:rsidR="00970D2C" w:rsidRDefault="00970D2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EC5CB6" w:rsidRDefault="00EC5CB6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EC5CB6" w:rsidRDefault="00EC5CB6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EC5CB6" w:rsidRPr="00EA749E" w:rsidRDefault="00170C91" w:rsidP="00F74CEC">
      <w:pPr>
        <w:spacing w:line="288" w:lineRule="auto"/>
        <w:jc w:val="both"/>
      </w:pPr>
      <w:r w:rsidRPr="00EA749E">
        <w:t>Ing. Iva Malá</w:t>
      </w:r>
      <w:r w:rsidR="00EA749E">
        <w:t xml:space="preserve"> v. r.</w:t>
      </w:r>
      <w:r w:rsidRPr="00EA749E">
        <w:tab/>
      </w:r>
      <w:r w:rsidRPr="00EA749E">
        <w:tab/>
      </w:r>
      <w:r w:rsidRPr="00EA749E">
        <w:tab/>
      </w:r>
      <w:r w:rsidRPr="00EA749E">
        <w:tab/>
      </w:r>
      <w:r w:rsidRPr="00EA749E">
        <w:tab/>
      </w:r>
      <w:r w:rsidRPr="00EA749E">
        <w:tab/>
      </w:r>
      <w:r w:rsidR="00EA749E">
        <w:t xml:space="preserve">        </w:t>
      </w:r>
      <w:r w:rsidRPr="00EA749E">
        <w:t>Bc. Jaroslava Pokorná</w:t>
      </w:r>
      <w:r w:rsidR="00EA749E">
        <w:t xml:space="preserve"> v. r.</w:t>
      </w:r>
    </w:p>
    <w:p w:rsidR="00170C91" w:rsidRPr="00EA749E" w:rsidRDefault="00F74CEC" w:rsidP="00F74CEC">
      <w:pPr>
        <w:spacing w:line="288" w:lineRule="auto"/>
        <w:jc w:val="both"/>
      </w:pPr>
      <w:r w:rsidRPr="00EA749E">
        <w:t>s</w:t>
      </w:r>
      <w:r w:rsidR="00170C91" w:rsidRPr="00EA749E">
        <w:t>tarostka města</w:t>
      </w:r>
      <w:r w:rsidR="00170C91" w:rsidRPr="00EA749E">
        <w:tab/>
      </w:r>
      <w:r w:rsidR="00170C91" w:rsidRPr="00EA749E">
        <w:tab/>
      </w:r>
      <w:r w:rsidR="00170C91" w:rsidRPr="00EA749E">
        <w:tab/>
      </w:r>
      <w:r w:rsidR="00170C91" w:rsidRPr="00EA749E">
        <w:tab/>
      </w:r>
      <w:r w:rsidR="00170C91" w:rsidRPr="00EA749E">
        <w:tab/>
      </w:r>
      <w:r w:rsidR="00170C91" w:rsidRPr="00EA749E">
        <w:tab/>
      </w:r>
      <w:r w:rsidR="00170C91" w:rsidRPr="00EA749E">
        <w:tab/>
        <w:t>místostarostka města</w:t>
      </w:r>
    </w:p>
    <w:p w:rsidR="00170C91" w:rsidRPr="00EA749E" w:rsidRDefault="00170C91" w:rsidP="00F74CEC">
      <w:pPr>
        <w:spacing w:line="288" w:lineRule="auto"/>
        <w:jc w:val="both"/>
      </w:pPr>
    </w:p>
    <w:p w:rsidR="00EC5CB6" w:rsidRPr="00EA749E" w:rsidRDefault="00EC5CB6" w:rsidP="002C4EFF">
      <w:pPr>
        <w:spacing w:before="120" w:line="264" w:lineRule="auto"/>
        <w:ind w:firstLine="708"/>
        <w:jc w:val="both"/>
      </w:pPr>
    </w:p>
    <w:p w:rsidR="00970D2C" w:rsidRPr="00EA749E" w:rsidRDefault="00970D2C">
      <w:pPr>
        <w:spacing w:before="120" w:line="288" w:lineRule="auto"/>
        <w:ind w:firstLine="708"/>
        <w:jc w:val="both"/>
      </w:pPr>
    </w:p>
    <w:p w:rsidR="00E00F86" w:rsidRDefault="00E00F86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E00F86" w:rsidRDefault="00E00F86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E00F86" w:rsidRDefault="00E00F86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7E30D1" w:rsidRPr="00746DE5" w:rsidRDefault="007E30D1" w:rsidP="007E30D1">
      <w:pPr>
        <w:tabs>
          <w:tab w:val="left" w:pos="567"/>
          <w:tab w:val="left" w:pos="851"/>
          <w:tab w:val="left" w:pos="993"/>
        </w:tabs>
        <w:spacing w:line="288" w:lineRule="auto"/>
        <w:jc w:val="both"/>
        <w:rPr>
          <w:bCs/>
          <w:sz w:val="22"/>
          <w:szCs w:val="22"/>
        </w:rPr>
      </w:pPr>
      <w:r w:rsidRPr="00746DE5">
        <w:rPr>
          <w:bCs/>
          <w:sz w:val="22"/>
          <w:szCs w:val="22"/>
        </w:rPr>
        <w:t>____________________________________</w:t>
      </w:r>
    </w:p>
    <w:p w:rsidR="007E30D1" w:rsidRDefault="00E00F86" w:rsidP="007E30D1">
      <w:pPr>
        <w:tabs>
          <w:tab w:val="left" w:pos="0"/>
        </w:tabs>
        <w:rPr>
          <w:sz w:val="18"/>
          <w:szCs w:val="18"/>
        </w:rPr>
      </w:pPr>
      <w:r>
        <w:rPr>
          <w:sz w:val="18"/>
          <w:szCs w:val="18"/>
          <w:vertAlign w:val="superscript"/>
        </w:rPr>
        <w:t>12</w:t>
      </w:r>
      <w:r w:rsidR="007E30D1" w:rsidRPr="00AC22C4">
        <w:rPr>
          <w:sz w:val="18"/>
          <w:szCs w:val="18"/>
          <w:vertAlign w:val="superscript"/>
        </w:rPr>
        <w:t xml:space="preserve"> </w:t>
      </w:r>
      <w:r w:rsidR="007E30D1" w:rsidRPr="00AC22C4">
        <w:rPr>
          <w:sz w:val="18"/>
          <w:szCs w:val="18"/>
        </w:rPr>
        <w:t>§ 12 zákona o místních poplatcích</w:t>
      </w:r>
    </w:p>
    <w:p w:rsidR="00811957" w:rsidRPr="00AC22C4" w:rsidRDefault="00811957" w:rsidP="007E30D1">
      <w:pPr>
        <w:tabs>
          <w:tab w:val="left" w:pos="0"/>
        </w:tabs>
        <w:rPr>
          <w:sz w:val="18"/>
          <w:szCs w:val="18"/>
        </w:rPr>
      </w:pPr>
    </w:p>
    <w:sectPr w:rsidR="00811957" w:rsidRPr="00AC22C4" w:rsidSect="00C86EF1">
      <w:footerReference w:type="default" r:id="rId9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44" w:rsidRDefault="00536D44">
      <w:r>
        <w:separator/>
      </w:r>
    </w:p>
  </w:endnote>
  <w:endnote w:type="continuationSeparator" w:id="0">
    <w:p w:rsidR="00536D44" w:rsidRDefault="0053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404398"/>
      <w:docPartObj>
        <w:docPartGallery w:val="Page Numbers (Bottom of Page)"/>
        <w:docPartUnique/>
      </w:docPartObj>
    </w:sdtPr>
    <w:sdtEndPr/>
    <w:sdtContent>
      <w:p w:rsidR="00D021E3" w:rsidRDefault="00D021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D16">
          <w:rPr>
            <w:noProof/>
          </w:rPr>
          <w:t>4</w:t>
        </w:r>
        <w:r>
          <w:fldChar w:fldCharType="end"/>
        </w:r>
      </w:p>
    </w:sdtContent>
  </w:sdt>
  <w:p w:rsidR="00D021E3" w:rsidRDefault="00D021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44" w:rsidRDefault="00536D44">
      <w:r>
        <w:separator/>
      </w:r>
    </w:p>
  </w:footnote>
  <w:footnote w:type="continuationSeparator" w:id="0">
    <w:p w:rsidR="00536D44" w:rsidRDefault="0053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B271294"/>
    <w:multiLevelType w:val="hybridMultilevel"/>
    <w:tmpl w:val="CE145C84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14104C4"/>
    <w:multiLevelType w:val="hybridMultilevel"/>
    <w:tmpl w:val="3686161A"/>
    <w:lvl w:ilvl="0" w:tplc="E92E34C0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435FB8"/>
    <w:multiLevelType w:val="hybridMultilevel"/>
    <w:tmpl w:val="AC84F5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8"/>
  </w:num>
  <w:num w:numId="11">
    <w:abstractNumId w:val="9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EB"/>
    <w:rsid w:val="00014F12"/>
    <w:rsid w:val="00015999"/>
    <w:rsid w:val="0007693E"/>
    <w:rsid w:val="000854EF"/>
    <w:rsid w:val="000D063E"/>
    <w:rsid w:val="000D1932"/>
    <w:rsid w:val="000E231D"/>
    <w:rsid w:val="000F472E"/>
    <w:rsid w:val="000F55C3"/>
    <w:rsid w:val="00125A9A"/>
    <w:rsid w:val="00143CF3"/>
    <w:rsid w:val="001533BE"/>
    <w:rsid w:val="00170C91"/>
    <w:rsid w:val="00182AC8"/>
    <w:rsid w:val="001B1BC0"/>
    <w:rsid w:val="001B7EF1"/>
    <w:rsid w:val="001F2C0E"/>
    <w:rsid w:val="00205A98"/>
    <w:rsid w:val="002070E7"/>
    <w:rsid w:val="0024146F"/>
    <w:rsid w:val="0025065A"/>
    <w:rsid w:val="00267661"/>
    <w:rsid w:val="002834B7"/>
    <w:rsid w:val="00284177"/>
    <w:rsid w:val="00286080"/>
    <w:rsid w:val="002A0115"/>
    <w:rsid w:val="002A04FF"/>
    <w:rsid w:val="002A4F2C"/>
    <w:rsid w:val="002B716C"/>
    <w:rsid w:val="002C4EFF"/>
    <w:rsid w:val="002D377D"/>
    <w:rsid w:val="00302242"/>
    <w:rsid w:val="00305C2A"/>
    <w:rsid w:val="00315C53"/>
    <w:rsid w:val="00327050"/>
    <w:rsid w:val="00334969"/>
    <w:rsid w:val="00355BEB"/>
    <w:rsid w:val="003655A9"/>
    <w:rsid w:val="00385BF9"/>
    <w:rsid w:val="00396D94"/>
    <w:rsid w:val="00397C00"/>
    <w:rsid w:val="003A2AB2"/>
    <w:rsid w:val="003F00ED"/>
    <w:rsid w:val="003F7901"/>
    <w:rsid w:val="00401C8E"/>
    <w:rsid w:val="0044194B"/>
    <w:rsid w:val="004561CB"/>
    <w:rsid w:val="00495FD1"/>
    <w:rsid w:val="004A0F9C"/>
    <w:rsid w:val="004B2D03"/>
    <w:rsid w:val="004B66DC"/>
    <w:rsid w:val="004D4125"/>
    <w:rsid w:val="004E7989"/>
    <w:rsid w:val="004F0D06"/>
    <w:rsid w:val="004F4DCA"/>
    <w:rsid w:val="0051595D"/>
    <w:rsid w:val="00515D4A"/>
    <w:rsid w:val="00536825"/>
    <w:rsid w:val="00536D44"/>
    <w:rsid w:val="0054376D"/>
    <w:rsid w:val="005536B7"/>
    <w:rsid w:val="00556211"/>
    <w:rsid w:val="00571529"/>
    <w:rsid w:val="00580A4C"/>
    <w:rsid w:val="0059483E"/>
    <w:rsid w:val="00596168"/>
    <w:rsid w:val="005A0CD5"/>
    <w:rsid w:val="005A3F21"/>
    <w:rsid w:val="005A658B"/>
    <w:rsid w:val="005B12D0"/>
    <w:rsid w:val="005B1717"/>
    <w:rsid w:val="005C5718"/>
    <w:rsid w:val="005D496F"/>
    <w:rsid w:val="006113DF"/>
    <w:rsid w:val="00655C91"/>
    <w:rsid w:val="00661CE2"/>
    <w:rsid w:val="00662D6E"/>
    <w:rsid w:val="00686612"/>
    <w:rsid w:val="006B0C5A"/>
    <w:rsid w:val="006C7444"/>
    <w:rsid w:val="007061B0"/>
    <w:rsid w:val="00740363"/>
    <w:rsid w:val="00745988"/>
    <w:rsid w:val="00746DE5"/>
    <w:rsid w:val="00747BFA"/>
    <w:rsid w:val="007B0FA5"/>
    <w:rsid w:val="007B2153"/>
    <w:rsid w:val="007D171B"/>
    <w:rsid w:val="007D2882"/>
    <w:rsid w:val="007E30D1"/>
    <w:rsid w:val="00811957"/>
    <w:rsid w:val="00812F34"/>
    <w:rsid w:val="00830033"/>
    <w:rsid w:val="008445A7"/>
    <w:rsid w:val="00854CC5"/>
    <w:rsid w:val="008636F8"/>
    <w:rsid w:val="008652B9"/>
    <w:rsid w:val="00870ECB"/>
    <w:rsid w:val="0089158E"/>
    <w:rsid w:val="008A1B3E"/>
    <w:rsid w:val="008D181E"/>
    <w:rsid w:val="008D272B"/>
    <w:rsid w:val="008E6541"/>
    <w:rsid w:val="008F09B0"/>
    <w:rsid w:val="008F7266"/>
    <w:rsid w:val="009039FC"/>
    <w:rsid w:val="00924F59"/>
    <w:rsid w:val="00945A35"/>
    <w:rsid w:val="00970D2C"/>
    <w:rsid w:val="0097143D"/>
    <w:rsid w:val="0098344C"/>
    <w:rsid w:val="00986868"/>
    <w:rsid w:val="009A3EAA"/>
    <w:rsid w:val="009C426D"/>
    <w:rsid w:val="00A034C0"/>
    <w:rsid w:val="00A40D16"/>
    <w:rsid w:val="00A42A34"/>
    <w:rsid w:val="00A46363"/>
    <w:rsid w:val="00A7345B"/>
    <w:rsid w:val="00A85A0A"/>
    <w:rsid w:val="00A958A6"/>
    <w:rsid w:val="00AA4AAE"/>
    <w:rsid w:val="00AC22C4"/>
    <w:rsid w:val="00AC4F0D"/>
    <w:rsid w:val="00AD27FC"/>
    <w:rsid w:val="00B0321F"/>
    <w:rsid w:val="00B14703"/>
    <w:rsid w:val="00B342BB"/>
    <w:rsid w:val="00B34FD3"/>
    <w:rsid w:val="00B5008D"/>
    <w:rsid w:val="00B53069"/>
    <w:rsid w:val="00B6109D"/>
    <w:rsid w:val="00BE26EE"/>
    <w:rsid w:val="00C24056"/>
    <w:rsid w:val="00C43CA6"/>
    <w:rsid w:val="00C86EF1"/>
    <w:rsid w:val="00CA2C6E"/>
    <w:rsid w:val="00CA6920"/>
    <w:rsid w:val="00CA7F06"/>
    <w:rsid w:val="00CB5030"/>
    <w:rsid w:val="00D021E3"/>
    <w:rsid w:val="00D04B79"/>
    <w:rsid w:val="00D839D4"/>
    <w:rsid w:val="00D975EA"/>
    <w:rsid w:val="00DA26A6"/>
    <w:rsid w:val="00DE32AE"/>
    <w:rsid w:val="00DF7F0B"/>
    <w:rsid w:val="00E00F86"/>
    <w:rsid w:val="00E06844"/>
    <w:rsid w:val="00E17BB0"/>
    <w:rsid w:val="00E41B9F"/>
    <w:rsid w:val="00E45EBE"/>
    <w:rsid w:val="00E63781"/>
    <w:rsid w:val="00E66726"/>
    <w:rsid w:val="00EA5D05"/>
    <w:rsid w:val="00EA749E"/>
    <w:rsid w:val="00EC5CB6"/>
    <w:rsid w:val="00F01543"/>
    <w:rsid w:val="00F0442B"/>
    <w:rsid w:val="00F170CA"/>
    <w:rsid w:val="00F4203E"/>
    <w:rsid w:val="00F47F1F"/>
    <w:rsid w:val="00F63210"/>
    <w:rsid w:val="00F71E97"/>
    <w:rsid w:val="00F74CEC"/>
    <w:rsid w:val="00F76021"/>
    <w:rsid w:val="00FA2B4B"/>
    <w:rsid w:val="00FD1422"/>
    <w:rsid w:val="00FD56BA"/>
    <w:rsid w:val="00FD70B9"/>
    <w:rsid w:val="00FF4F80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6EF1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C86EF1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2">
    <w:name w:val="Standardní písmo odstavce2"/>
    <w:rsid w:val="00C86EF1"/>
  </w:style>
  <w:style w:type="character" w:customStyle="1" w:styleId="WW8Num9z0">
    <w:name w:val="WW8Num9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sid w:val="00C86EF1"/>
    <w:rPr>
      <w:rFonts w:ascii="OpenSymbol" w:hAnsi="OpenSymbol" w:cs="OpenSymbol"/>
    </w:rPr>
  </w:style>
  <w:style w:type="character" w:customStyle="1" w:styleId="WW8Num10z0">
    <w:name w:val="WW8Num10z0"/>
    <w:rsid w:val="00C86EF1"/>
    <w:rPr>
      <w:b/>
      <w:bCs/>
    </w:rPr>
  </w:style>
  <w:style w:type="character" w:customStyle="1" w:styleId="WW8Num11z0">
    <w:name w:val="WW8Num11z0"/>
    <w:rsid w:val="00C86EF1"/>
    <w:rPr>
      <w:b/>
      <w:bCs/>
    </w:rPr>
  </w:style>
  <w:style w:type="character" w:customStyle="1" w:styleId="WW8Num12z0">
    <w:name w:val="WW8Num12z0"/>
    <w:rsid w:val="00C86EF1"/>
    <w:rPr>
      <w:b/>
      <w:bCs/>
    </w:rPr>
  </w:style>
  <w:style w:type="character" w:customStyle="1" w:styleId="Absatz-Standardschriftart">
    <w:name w:val="Absatz-Standardschriftart"/>
    <w:rsid w:val="00C86EF1"/>
  </w:style>
  <w:style w:type="character" w:customStyle="1" w:styleId="WW-Absatz-Standardschriftart">
    <w:name w:val="WW-Absatz-Standardschriftart"/>
    <w:rsid w:val="00C86EF1"/>
  </w:style>
  <w:style w:type="character" w:customStyle="1" w:styleId="WW-Absatz-Standardschriftart1">
    <w:name w:val="WW-Absatz-Standardschriftart1"/>
    <w:rsid w:val="00C86EF1"/>
  </w:style>
  <w:style w:type="character" w:customStyle="1" w:styleId="WW8Num1z0">
    <w:name w:val="WW8Num1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C86EF1"/>
  </w:style>
  <w:style w:type="character" w:customStyle="1" w:styleId="Nadpis2Char">
    <w:name w:val="Nadpis 2 Char"/>
    <w:basedOn w:val="Standardnpsmoodstavce1"/>
    <w:rsid w:val="00C86EF1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basedOn w:val="Standardnpsmoodstavce1"/>
    <w:rsid w:val="00C86EF1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basedOn w:val="Standardnpsmoodstavce1"/>
    <w:rsid w:val="00C86EF1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basedOn w:val="Standardnpsmoodstavce1"/>
    <w:rsid w:val="00C86EF1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C86EF1"/>
    <w:rPr>
      <w:vertAlign w:val="superscript"/>
    </w:rPr>
  </w:style>
  <w:style w:type="character" w:customStyle="1" w:styleId="Znakapoznpodarou1">
    <w:name w:val="Značka pozn. pod čarou1"/>
    <w:rsid w:val="00C86EF1"/>
    <w:rPr>
      <w:vertAlign w:val="superscript"/>
    </w:rPr>
  </w:style>
  <w:style w:type="character" w:customStyle="1" w:styleId="Znakyprovysvtlivky">
    <w:name w:val="Znaky pro vysvětlivky"/>
    <w:rsid w:val="00C86EF1"/>
    <w:rPr>
      <w:vertAlign w:val="superscript"/>
    </w:rPr>
  </w:style>
  <w:style w:type="character" w:customStyle="1" w:styleId="WW-Znakyprovysvtlivky">
    <w:name w:val="WW-Znaky pro vysvětlivky"/>
    <w:rsid w:val="00C86EF1"/>
  </w:style>
  <w:style w:type="character" w:customStyle="1" w:styleId="Odkaznavysvtlivky1">
    <w:name w:val="Odkaz na vysvětlivky1"/>
    <w:rsid w:val="00C86EF1"/>
    <w:rPr>
      <w:vertAlign w:val="superscript"/>
    </w:rPr>
  </w:style>
  <w:style w:type="character" w:customStyle="1" w:styleId="Odrky">
    <w:name w:val="Odrážky"/>
    <w:rsid w:val="00C86EF1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C86EF1"/>
    <w:rPr>
      <w:b/>
      <w:bCs/>
    </w:rPr>
  </w:style>
  <w:style w:type="character" w:styleId="Znakapoznpodarou">
    <w:name w:val="footnote reference"/>
    <w:semiHidden/>
    <w:rsid w:val="00C86EF1"/>
    <w:rPr>
      <w:vertAlign w:val="superscript"/>
    </w:rPr>
  </w:style>
  <w:style w:type="character" w:styleId="Odkaznavysvtlivky">
    <w:name w:val="endnote reference"/>
    <w:semiHidden/>
    <w:rsid w:val="00C86EF1"/>
    <w:rPr>
      <w:vertAlign w:val="superscript"/>
    </w:rPr>
  </w:style>
  <w:style w:type="paragraph" w:customStyle="1" w:styleId="Nadpis">
    <w:name w:val="Nadpis"/>
    <w:basedOn w:val="Normln"/>
    <w:next w:val="Zkladntext"/>
    <w:rsid w:val="00C86EF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C86EF1"/>
    <w:pPr>
      <w:spacing w:after="120"/>
    </w:pPr>
  </w:style>
  <w:style w:type="paragraph" w:styleId="Seznam">
    <w:name w:val="List"/>
    <w:basedOn w:val="Zkladntext"/>
    <w:semiHidden/>
    <w:rsid w:val="00C86EF1"/>
    <w:rPr>
      <w:rFonts w:cs="Tahoma"/>
    </w:rPr>
  </w:style>
  <w:style w:type="paragraph" w:customStyle="1" w:styleId="Popisek">
    <w:name w:val="Popisek"/>
    <w:basedOn w:val="Normln"/>
    <w:rsid w:val="00C86EF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C86EF1"/>
    <w:pPr>
      <w:suppressLineNumbers/>
    </w:pPr>
    <w:rPr>
      <w:rFonts w:cs="Tahoma"/>
    </w:rPr>
  </w:style>
  <w:style w:type="paragraph" w:styleId="Zhlav">
    <w:name w:val="header"/>
    <w:basedOn w:val="Normln"/>
    <w:semiHidden/>
    <w:rsid w:val="00C86EF1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86EF1"/>
    <w:rPr>
      <w:sz w:val="20"/>
      <w:szCs w:val="20"/>
    </w:rPr>
  </w:style>
  <w:style w:type="paragraph" w:customStyle="1" w:styleId="slalnk">
    <w:name w:val="Čísla článků"/>
    <w:basedOn w:val="Normln"/>
    <w:rsid w:val="00C86E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86EF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05C2A"/>
    <w:pPr>
      <w:ind w:left="720"/>
      <w:contextualSpacing/>
    </w:pPr>
  </w:style>
  <w:style w:type="paragraph" w:customStyle="1" w:styleId="vchoz">
    <w:name w:val="vchoz"/>
    <w:basedOn w:val="Normln"/>
    <w:rsid w:val="005A3F21"/>
    <w:pPr>
      <w:suppressAutoHyphens w:val="0"/>
      <w:spacing w:before="100" w:beforeAutospacing="1" w:after="100" w:afterAutospacing="1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1CB"/>
    <w:rPr>
      <w:rFonts w:ascii="Tahoma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021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1E3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D1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8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81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81E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6EF1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C86EF1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2">
    <w:name w:val="Standardní písmo odstavce2"/>
    <w:rsid w:val="00C86EF1"/>
  </w:style>
  <w:style w:type="character" w:customStyle="1" w:styleId="WW8Num9z0">
    <w:name w:val="WW8Num9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sid w:val="00C86EF1"/>
    <w:rPr>
      <w:rFonts w:ascii="OpenSymbol" w:hAnsi="OpenSymbol" w:cs="OpenSymbol"/>
    </w:rPr>
  </w:style>
  <w:style w:type="character" w:customStyle="1" w:styleId="WW8Num10z0">
    <w:name w:val="WW8Num10z0"/>
    <w:rsid w:val="00C86EF1"/>
    <w:rPr>
      <w:b/>
      <w:bCs/>
    </w:rPr>
  </w:style>
  <w:style w:type="character" w:customStyle="1" w:styleId="WW8Num11z0">
    <w:name w:val="WW8Num11z0"/>
    <w:rsid w:val="00C86EF1"/>
    <w:rPr>
      <w:b/>
      <w:bCs/>
    </w:rPr>
  </w:style>
  <w:style w:type="character" w:customStyle="1" w:styleId="WW8Num12z0">
    <w:name w:val="WW8Num12z0"/>
    <w:rsid w:val="00C86EF1"/>
    <w:rPr>
      <w:b/>
      <w:bCs/>
    </w:rPr>
  </w:style>
  <w:style w:type="character" w:customStyle="1" w:styleId="Absatz-Standardschriftart">
    <w:name w:val="Absatz-Standardschriftart"/>
    <w:rsid w:val="00C86EF1"/>
  </w:style>
  <w:style w:type="character" w:customStyle="1" w:styleId="WW-Absatz-Standardschriftart">
    <w:name w:val="WW-Absatz-Standardschriftart"/>
    <w:rsid w:val="00C86EF1"/>
  </w:style>
  <w:style w:type="character" w:customStyle="1" w:styleId="WW-Absatz-Standardschriftart1">
    <w:name w:val="WW-Absatz-Standardschriftart1"/>
    <w:rsid w:val="00C86EF1"/>
  </w:style>
  <w:style w:type="character" w:customStyle="1" w:styleId="WW8Num1z0">
    <w:name w:val="WW8Num1z0"/>
    <w:rsid w:val="00C86EF1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C86EF1"/>
  </w:style>
  <w:style w:type="character" w:customStyle="1" w:styleId="Nadpis2Char">
    <w:name w:val="Nadpis 2 Char"/>
    <w:basedOn w:val="Standardnpsmoodstavce1"/>
    <w:rsid w:val="00C86EF1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basedOn w:val="Standardnpsmoodstavce1"/>
    <w:rsid w:val="00C86EF1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basedOn w:val="Standardnpsmoodstavce1"/>
    <w:rsid w:val="00C86EF1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basedOn w:val="Standardnpsmoodstavce1"/>
    <w:rsid w:val="00C86EF1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C86EF1"/>
    <w:rPr>
      <w:vertAlign w:val="superscript"/>
    </w:rPr>
  </w:style>
  <w:style w:type="character" w:customStyle="1" w:styleId="Znakapoznpodarou1">
    <w:name w:val="Značka pozn. pod čarou1"/>
    <w:rsid w:val="00C86EF1"/>
    <w:rPr>
      <w:vertAlign w:val="superscript"/>
    </w:rPr>
  </w:style>
  <w:style w:type="character" w:customStyle="1" w:styleId="Znakyprovysvtlivky">
    <w:name w:val="Znaky pro vysvětlivky"/>
    <w:rsid w:val="00C86EF1"/>
    <w:rPr>
      <w:vertAlign w:val="superscript"/>
    </w:rPr>
  </w:style>
  <w:style w:type="character" w:customStyle="1" w:styleId="WW-Znakyprovysvtlivky">
    <w:name w:val="WW-Znaky pro vysvětlivky"/>
    <w:rsid w:val="00C86EF1"/>
  </w:style>
  <w:style w:type="character" w:customStyle="1" w:styleId="Odkaznavysvtlivky1">
    <w:name w:val="Odkaz na vysvětlivky1"/>
    <w:rsid w:val="00C86EF1"/>
    <w:rPr>
      <w:vertAlign w:val="superscript"/>
    </w:rPr>
  </w:style>
  <w:style w:type="character" w:customStyle="1" w:styleId="Odrky">
    <w:name w:val="Odrážky"/>
    <w:rsid w:val="00C86EF1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C86EF1"/>
    <w:rPr>
      <w:b/>
      <w:bCs/>
    </w:rPr>
  </w:style>
  <w:style w:type="character" w:styleId="Znakapoznpodarou">
    <w:name w:val="footnote reference"/>
    <w:semiHidden/>
    <w:rsid w:val="00C86EF1"/>
    <w:rPr>
      <w:vertAlign w:val="superscript"/>
    </w:rPr>
  </w:style>
  <w:style w:type="character" w:styleId="Odkaznavysvtlivky">
    <w:name w:val="endnote reference"/>
    <w:semiHidden/>
    <w:rsid w:val="00C86EF1"/>
    <w:rPr>
      <w:vertAlign w:val="superscript"/>
    </w:rPr>
  </w:style>
  <w:style w:type="paragraph" w:customStyle="1" w:styleId="Nadpis">
    <w:name w:val="Nadpis"/>
    <w:basedOn w:val="Normln"/>
    <w:next w:val="Zkladntext"/>
    <w:rsid w:val="00C86EF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C86EF1"/>
    <w:pPr>
      <w:spacing w:after="120"/>
    </w:pPr>
  </w:style>
  <w:style w:type="paragraph" w:styleId="Seznam">
    <w:name w:val="List"/>
    <w:basedOn w:val="Zkladntext"/>
    <w:semiHidden/>
    <w:rsid w:val="00C86EF1"/>
    <w:rPr>
      <w:rFonts w:cs="Tahoma"/>
    </w:rPr>
  </w:style>
  <w:style w:type="paragraph" w:customStyle="1" w:styleId="Popisek">
    <w:name w:val="Popisek"/>
    <w:basedOn w:val="Normln"/>
    <w:rsid w:val="00C86EF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C86EF1"/>
    <w:pPr>
      <w:suppressLineNumbers/>
    </w:pPr>
    <w:rPr>
      <w:rFonts w:cs="Tahoma"/>
    </w:rPr>
  </w:style>
  <w:style w:type="paragraph" w:styleId="Zhlav">
    <w:name w:val="header"/>
    <w:basedOn w:val="Normln"/>
    <w:semiHidden/>
    <w:rsid w:val="00C86EF1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86EF1"/>
    <w:rPr>
      <w:sz w:val="20"/>
      <w:szCs w:val="20"/>
    </w:rPr>
  </w:style>
  <w:style w:type="paragraph" w:customStyle="1" w:styleId="slalnk">
    <w:name w:val="Čísla článků"/>
    <w:basedOn w:val="Normln"/>
    <w:rsid w:val="00C86E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86EF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05C2A"/>
    <w:pPr>
      <w:ind w:left="720"/>
      <w:contextualSpacing/>
    </w:pPr>
  </w:style>
  <w:style w:type="paragraph" w:customStyle="1" w:styleId="vchoz">
    <w:name w:val="vchoz"/>
    <w:basedOn w:val="Normln"/>
    <w:rsid w:val="005A3F21"/>
    <w:pPr>
      <w:suppressAutoHyphens w:val="0"/>
      <w:spacing w:before="100" w:beforeAutospacing="1" w:after="100" w:afterAutospacing="1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1CB"/>
    <w:rPr>
      <w:rFonts w:ascii="Tahoma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021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1E3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D1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8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81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81E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F6D9A-C45D-4E50-B3CD-4205DD71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creator>Mgr. Ptáčková</dc:creator>
  <cp:lastModifiedBy>Jaroslava Ptáčková</cp:lastModifiedBy>
  <cp:revision>2</cp:revision>
  <cp:lastPrinted>2022-11-21T11:30:00Z</cp:lastPrinted>
  <dcterms:created xsi:type="dcterms:W3CDTF">2022-12-14T11:53:00Z</dcterms:created>
  <dcterms:modified xsi:type="dcterms:W3CDTF">2022-12-14T11:53:00Z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555576106</vt:i4>
  </property>
  <property fmtid="{D5CDD505-2E9C-101B-9397-08002B2CF9AE}" pid="3" name="_AuthorEmail">
    <vt:lpwstr>mtrsova@mvcr.cz</vt:lpwstr>
  </property>
  <property fmtid="{D5CDD505-2E9C-101B-9397-08002B2CF9AE}" pid="4" name="_AuthorEmailDisplayName">
    <vt:lpwstr>Markéta Trsová</vt:lpwstr>
  </property>
  <property fmtid="{D5CDD505-2E9C-101B-9397-08002B2CF9AE}" pid="5" name="_EmailSubject">
    <vt:lpwstr>změna internetových stránek ODK č. 6</vt:lpwstr>
  </property>
  <property fmtid="{D5CDD505-2E9C-101B-9397-08002B2CF9AE}" pid="6" name="_ReviewingToolsShownOnce">
    <vt:lpwstr/>
  </property>
</Properties>
</file>