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B5AD7" w14:textId="77777777" w:rsidR="00AE24E4" w:rsidRDefault="00480AD5">
      <w:pPr>
        <w:pStyle w:val="ParagraphBold"/>
        <w:jc w:val="center"/>
      </w:pPr>
      <w:r>
        <w:t>Obec Solenice</w:t>
      </w:r>
    </w:p>
    <w:p w14:paraId="0998A933" w14:textId="011BC0D0" w:rsidR="00AE24E4" w:rsidRDefault="00480AD5">
      <w:pPr>
        <w:pStyle w:val="ParagraphBold"/>
        <w:jc w:val="center"/>
      </w:pPr>
      <w:r>
        <w:t>Zastupitelstvo obce Solenic</w:t>
      </w:r>
      <w:r w:rsidR="0088703E">
        <w:t>e</w:t>
      </w:r>
    </w:p>
    <w:p w14:paraId="409FBAC1" w14:textId="20C098F9" w:rsidR="00AE24E4" w:rsidRDefault="00480AD5">
      <w:pPr>
        <w:pStyle w:val="ParagraphBold"/>
        <w:jc w:val="center"/>
      </w:pPr>
      <w:r>
        <w:t>Obecně závazná vyhláška obce Solenic</w:t>
      </w:r>
      <w:r w:rsidR="0088703E">
        <w:t>e</w:t>
      </w:r>
      <w:r>
        <w:t xml:space="preserve"> o stanovení koeficientů daně z nemovitých věcí</w:t>
      </w:r>
    </w:p>
    <w:p w14:paraId="4ACC64EA" w14:textId="651E3A57" w:rsidR="00AE24E4" w:rsidRDefault="00480AD5">
      <w:pPr>
        <w:pStyle w:val="ParagraphUnnumbered"/>
      </w:pPr>
      <w:r>
        <w:t>Zastupitelstvo obce Solenic</w:t>
      </w:r>
      <w:r w:rsidR="0088703E">
        <w:t>e</w:t>
      </w:r>
      <w:r>
        <w:t xml:space="preserve"> se na svém zasedání dne 22.</w:t>
      </w:r>
      <w:r w:rsidR="0088703E">
        <w:t xml:space="preserve"> </w:t>
      </w:r>
      <w:r>
        <w:t>9.</w:t>
      </w:r>
      <w:r w:rsidR="0088703E">
        <w:t xml:space="preserve"> </w:t>
      </w:r>
      <w:r>
        <w:t>2026 usnesením č. 1</w:t>
      </w:r>
      <w:r w:rsidR="0088703E">
        <w:t>6</w:t>
      </w:r>
      <w:r>
        <w:t>/2026 usneslo vydat na základě § 12 odst. 1 písm. a) bod 1 zákona č. 338/1992 Sb., o dani z nemovitých věcí, ve znění pozdějších předpisů (dále jen „zákon o dani z nemovitých věcí“), a v souladu s § 10 písm. d) a § 84 odst. 2 písm. h) zákona č. 128/2000 Sb., o obcích (obecní zřízení), ve znění pozdějších předpisů, tuto obecně závaznou vyhlášku (dále jen „tato vyhláška“):</w:t>
      </w:r>
    </w:p>
    <w:p w14:paraId="1E4846F1" w14:textId="77777777" w:rsidR="00AE24E4" w:rsidRDefault="00480AD5">
      <w:pPr>
        <w:pStyle w:val="HeaderNumbered"/>
      </w:pPr>
      <w:r>
        <w:t>článek 1.</w:t>
      </w:r>
    </w:p>
    <w:p w14:paraId="55D64E89" w14:textId="77777777" w:rsidR="00AE24E4" w:rsidRDefault="00480AD5">
      <w:pPr>
        <w:pStyle w:val="HeaderName"/>
      </w:pPr>
      <w:r>
        <w:t>Úvodní ustanovení</w:t>
      </w:r>
    </w:p>
    <w:p w14:paraId="3BBCD3BD" w14:textId="685E9D9E" w:rsidR="00AE24E4" w:rsidRDefault="00480AD5" w:rsidP="00480AD5">
      <w:pPr>
        <w:pStyle w:val="ParagraphUnnumbered"/>
        <w:numPr>
          <w:ilvl w:val="0"/>
          <w:numId w:val="1"/>
        </w:numPr>
      </w:pPr>
      <w:r>
        <w:t>Touto vyhláškou se pro výpočet daně z nemovitých věcí</w:t>
      </w:r>
      <w:r w:rsidR="0088703E">
        <w:t xml:space="preserve"> </w:t>
      </w:r>
      <w:r>
        <w:t>stanovuje místní koeficient pro obec.</w:t>
      </w:r>
    </w:p>
    <w:p w14:paraId="5613C8B5" w14:textId="77777777" w:rsidR="00AE24E4" w:rsidRDefault="00480AD5">
      <w:pPr>
        <w:pStyle w:val="HeaderNumbered"/>
      </w:pPr>
      <w:r>
        <w:t>článek 2.</w:t>
      </w:r>
    </w:p>
    <w:p w14:paraId="5007B9CB" w14:textId="77777777" w:rsidR="00AE24E4" w:rsidRDefault="00480AD5">
      <w:pPr>
        <w:pStyle w:val="HeaderName"/>
      </w:pPr>
      <w:r>
        <w:t>Místní koeficient pro obec</w:t>
      </w:r>
    </w:p>
    <w:p w14:paraId="536F8C1E" w14:textId="77777777" w:rsidR="00AE24E4" w:rsidRDefault="00480AD5" w:rsidP="00480AD5">
      <w:pPr>
        <w:pStyle w:val="ParagraphUnnumbered"/>
        <w:numPr>
          <w:ilvl w:val="0"/>
          <w:numId w:val="2"/>
        </w:numPr>
      </w:pPr>
      <w:r>
        <w:t>Obec Solenice stanovuje místní koeficient pro obec ve výši 2.</w:t>
      </w:r>
    </w:p>
    <w:p w14:paraId="795F3FE6" w14:textId="77777777" w:rsidR="00AE24E4" w:rsidRDefault="00480AD5" w:rsidP="00480AD5">
      <w:pPr>
        <w:pStyle w:val="ParagraphUnnumbered"/>
        <w:numPr>
          <w:ilvl w:val="0"/>
          <w:numId w:val="2"/>
        </w:numPr>
      </w:pPr>
      <w:r>
        <w:t>Místní koeficient pro obec se vztahuje na všechny nemovité věci na území celé obce s výjimkou pozemků zařazených do skupiny vybraných zemědělských pozemků, trvalých travních porostů nebo nevyužitelných ostatních ploch.</w:t>
      </w:r>
      <w:r>
        <w:rPr>
          <w:rStyle w:val="footnoteReferencePHPDOCX"/>
        </w:rPr>
        <w:footnoteReference w:id="1"/>
      </w:r>
    </w:p>
    <w:p w14:paraId="56235510" w14:textId="77777777" w:rsidR="00AE24E4" w:rsidRDefault="00480AD5" w:rsidP="00480AD5">
      <w:pPr>
        <w:pStyle w:val="ParagraphUnnumbered"/>
        <w:numPr>
          <w:ilvl w:val="0"/>
          <w:numId w:val="2"/>
        </w:numPr>
      </w:pPr>
      <w:r>
        <w:t>Pokud se na nemovitou věc vztahuje vedle místního koeficientu pro obec také jiný místní koeficient, místní koeficient pro obec se na ni nepoužije.</w:t>
      </w:r>
      <w:r>
        <w:rPr>
          <w:rStyle w:val="footnoteReferencePHPDOCX"/>
        </w:rPr>
        <w:footnoteReference w:id="2"/>
      </w:r>
    </w:p>
    <w:p w14:paraId="2483200E" w14:textId="77777777" w:rsidR="00AE24E4" w:rsidRDefault="00480AD5">
      <w:pPr>
        <w:pStyle w:val="HeaderNumbered"/>
      </w:pPr>
      <w:r>
        <w:t>článek 3.</w:t>
      </w:r>
    </w:p>
    <w:p w14:paraId="55717960" w14:textId="77777777" w:rsidR="00AE24E4" w:rsidRDefault="00480AD5">
      <w:pPr>
        <w:pStyle w:val="HeaderName"/>
      </w:pPr>
      <w:r>
        <w:t>Účinnost</w:t>
      </w:r>
    </w:p>
    <w:p w14:paraId="7D4A2BDE" w14:textId="77777777" w:rsidR="00AE24E4" w:rsidRDefault="00480AD5">
      <w:pPr>
        <w:pStyle w:val="ParagraphUnnumbered"/>
      </w:pPr>
      <w:r>
        <w:t>Tato vyhláška nabývá účinnosti dnem 1. ledna 2027.</w:t>
      </w:r>
    </w:p>
    <w:p w14:paraId="20024E96" w14:textId="77777777" w:rsidR="0088703E" w:rsidRDefault="0088703E" w:rsidP="0088703E">
      <w:pPr>
        <w:pStyle w:val="ParagraphUnnumbered"/>
        <w:spacing w:before="800" w:line="240" w:lineRule="auto"/>
      </w:pPr>
      <w:r>
        <w:t>...................................</w:t>
      </w:r>
    </w:p>
    <w:p w14:paraId="138D9701" w14:textId="77777777" w:rsidR="0088703E" w:rsidRDefault="0088703E" w:rsidP="0088703E">
      <w:pPr>
        <w:pStyle w:val="ParagraphUnnumbered"/>
      </w:pPr>
      <w:r>
        <w:t>Bc. Martina Jocovová</w:t>
      </w:r>
    </w:p>
    <w:p w14:paraId="39E6B1EB" w14:textId="77777777" w:rsidR="0088703E" w:rsidRDefault="0088703E" w:rsidP="0088703E">
      <w:pPr>
        <w:pStyle w:val="ParagraphUnnumbered"/>
      </w:pPr>
      <w:r>
        <w:t>starostka</w:t>
      </w:r>
    </w:p>
    <w:p w14:paraId="2181D53E" w14:textId="77777777" w:rsidR="00AE24E4" w:rsidRDefault="00480AD5">
      <w:pPr>
        <w:pStyle w:val="ParagraphUnnumbered"/>
        <w:spacing w:before="800" w:line="240" w:lineRule="auto"/>
      </w:pPr>
      <w:r>
        <w:t>...................................</w:t>
      </w:r>
    </w:p>
    <w:p w14:paraId="0CDE6D17" w14:textId="77777777" w:rsidR="00AE24E4" w:rsidRDefault="00480AD5">
      <w:pPr>
        <w:pStyle w:val="ParagraphUnnumbered"/>
      </w:pPr>
      <w:r>
        <w:t>Bc. Petra Brožková</w:t>
      </w:r>
    </w:p>
    <w:p w14:paraId="4C0BBC5C" w14:textId="77777777" w:rsidR="00AE24E4" w:rsidRDefault="00480AD5">
      <w:pPr>
        <w:pStyle w:val="ParagraphUnnumbered"/>
      </w:pPr>
      <w:r>
        <w:t>místostarostka</w:t>
      </w:r>
    </w:p>
    <w:p w14:paraId="58F76C48" w14:textId="0FC978DE" w:rsidR="00AE24E4" w:rsidRDefault="00AE24E4">
      <w:pPr>
        <w:pStyle w:val="ParagraphUnnumbered"/>
      </w:pPr>
    </w:p>
    <w:sectPr w:rsidR="00AE24E4" w:rsidSect="0088703E">
      <w:pgSz w:w="11906" w:h="16838" w:code="9"/>
      <w:pgMar w:top="1135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F8143" w14:textId="77777777" w:rsidR="00AD39D8" w:rsidRDefault="00AD39D8" w:rsidP="006E0FDA">
      <w:pPr>
        <w:spacing w:after="0" w:line="240" w:lineRule="auto"/>
      </w:pPr>
      <w:r>
        <w:separator/>
      </w:r>
    </w:p>
  </w:endnote>
  <w:endnote w:type="continuationSeparator" w:id="0">
    <w:p w14:paraId="5AF628A7" w14:textId="77777777" w:rsidR="00AD39D8" w:rsidRDefault="00AD39D8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730B7" w14:textId="77777777" w:rsidR="00AD39D8" w:rsidRDefault="00AD39D8" w:rsidP="006E0FDA">
      <w:pPr>
        <w:spacing w:after="0" w:line="240" w:lineRule="auto"/>
      </w:pPr>
      <w:r>
        <w:separator/>
      </w:r>
    </w:p>
  </w:footnote>
  <w:footnote w:type="continuationSeparator" w:id="0">
    <w:p w14:paraId="59765FCC" w14:textId="77777777" w:rsidR="00AD39D8" w:rsidRDefault="00AD39D8" w:rsidP="006E0FDA">
      <w:pPr>
        <w:spacing w:after="0" w:line="240" w:lineRule="auto"/>
      </w:pPr>
      <w:r>
        <w:continuationSeparator/>
      </w:r>
    </w:p>
  </w:footnote>
  <w:footnote w:id="1">
    <w:p w14:paraId="387A801E" w14:textId="77777777" w:rsidR="00AE24E4" w:rsidRDefault="00480AD5">
      <w:pPr>
        <w:pStyle w:val="footnoteTextPHPDOCX"/>
      </w:pPr>
      <w:r>
        <w:rPr>
          <w:rStyle w:val="footnoteReferencePHPDOCX"/>
        </w:rPr>
        <w:footnoteRef/>
      </w:r>
      <w:r>
        <w:t> § 12ab odst. 1 a 6 zákona o dani z nemovitých věcí</w:t>
      </w:r>
    </w:p>
  </w:footnote>
  <w:footnote w:id="2">
    <w:p w14:paraId="4E91D25E" w14:textId="77777777" w:rsidR="00AE24E4" w:rsidRDefault="00480AD5">
      <w:pPr>
        <w:pStyle w:val="footnoteTextPHPDOCX"/>
      </w:pPr>
      <w:r>
        <w:rPr>
          <w:rStyle w:val="footnoteReferencePHPDOCX"/>
        </w:rPr>
        <w:footnoteRef/>
      </w:r>
      <w:r>
        <w:t> § 12 odst. 5 zákona o dani z nemovitých věcí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15097"/>
    <w:multiLevelType w:val="hybridMultilevel"/>
    <w:tmpl w:val="00088B0C"/>
    <w:lvl w:ilvl="0" w:tplc="C054F8EE">
      <w:start w:val="1"/>
      <w:numFmt w:val="decimal"/>
      <w:lvlText w:val="%1."/>
      <w:lvlJc w:val="left"/>
      <w:pPr>
        <w:ind w:left="360" w:hanging="360"/>
      </w:pPr>
    </w:lvl>
    <w:lvl w:ilvl="1" w:tplc="76D89E86">
      <w:start w:val="1"/>
      <w:numFmt w:val="lowerLetter"/>
      <w:lvlText w:val="%2)"/>
      <w:lvlJc w:val="left"/>
      <w:pPr>
        <w:ind w:left="720" w:hanging="360"/>
      </w:pPr>
    </w:lvl>
    <w:lvl w:ilvl="2" w:tplc="118C8346">
      <w:start w:val="1"/>
      <w:numFmt w:val="lowerRoman"/>
      <w:lvlText w:val="%3."/>
      <w:lvlJc w:val="left"/>
      <w:pPr>
        <w:ind w:left="1080" w:hanging="360"/>
      </w:pPr>
    </w:lvl>
    <w:lvl w:ilvl="3" w:tplc="81CC0654">
      <w:start w:val="1"/>
      <w:numFmt w:val="decimal"/>
      <w:lvlText w:val="%4."/>
      <w:lvlJc w:val="left"/>
      <w:pPr>
        <w:ind w:left="2880" w:hanging="360"/>
      </w:pPr>
    </w:lvl>
    <w:lvl w:ilvl="4" w:tplc="2996CBF0">
      <w:start w:val="1"/>
      <w:numFmt w:val="lowerLetter"/>
      <w:lvlText w:val="%5."/>
      <w:lvlJc w:val="left"/>
      <w:pPr>
        <w:ind w:left="3600" w:hanging="360"/>
      </w:pPr>
    </w:lvl>
    <w:lvl w:ilvl="5" w:tplc="526ED2DE">
      <w:start w:val="1"/>
      <w:numFmt w:val="lowerRoman"/>
      <w:lvlText w:val="%6."/>
      <w:lvlJc w:val="left"/>
      <w:pPr>
        <w:ind w:left="4320" w:hanging="360"/>
      </w:pPr>
    </w:lvl>
    <w:lvl w:ilvl="6" w:tplc="11429278">
      <w:start w:val="1"/>
      <w:numFmt w:val="decimal"/>
      <w:lvlText w:val="%7."/>
      <w:lvlJc w:val="left"/>
      <w:pPr>
        <w:ind w:left="5040" w:hanging="360"/>
      </w:pPr>
    </w:lvl>
    <w:lvl w:ilvl="7" w:tplc="88000AC4">
      <w:start w:val="1"/>
      <w:numFmt w:val="lowerLetter"/>
      <w:lvlText w:val="%8."/>
      <w:lvlJc w:val="left"/>
      <w:pPr>
        <w:ind w:left="5760" w:hanging="360"/>
      </w:pPr>
    </w:lvl>
    <w:lvl w:ilvl="8" w:tplc="7A34BBA2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3B3B16EB"/>
    <w:multiLevelType w:val="hybridMultilevel"/>
    <w:tmpl w:val="BA000DAE"/>
    <w:lvl w:ilvl="0" w:tplc="395E5A3E">
      <w:start w:val="1"/>
      <w:numFmt w:val="decimal"/>
      <w:lvlText w:val="%1."/>
      <w:lvlJc w:val="left"/>
      <w:pPr>
        <w:ind w:left="360" w:hanging="360"/>
      </w:pPr>
    </w:lvl>
    <w:lvl w:ilvl="1" w:tplc="644068FC">
      <w:start w:val="1"/>
      <w:numFmt w:val="lowerLetter"/>
      <w:lvlText w:val="%2)"/>
      <w:lvlJc w:val="left"/>
      <w:pPr>
        <w:ind w:left="720" w:hanging="360"/>
      </w:pPr>
    </w:lvl>
    <w:lvl w:ilvl="2" w:tplc="2988AC70">
      <w:start w:val="1"/>
      <w:numFmt w:val="lowerRoman"/>
      <w:lvlText w:val="%3."/>
      <w:lvlJc w:val="left"/>
      <w:pPr>
        <w:ind w:left="1080" w:hanging="360"/>
      </w:pPr>
    </w:lvl>
    <w:lvl w:ilvl="3" w:tplc="F5847B64">
      <w:start w:val="1"/>
      <w:numFmt w:val="decimal"/>
      <w:lvlText w:val="%4."/>
      <w:lvlJc w:val="left"/>
      <w:pPr>
        <w:ind w:left="2880" w:hanging="360"/>
      </w:pPr>
    </w:lvl>
    <w:lvl w:ilvl="4" w:tplc="0A1EA25C">
      <w:start w:val="1"/>
      <w:numFmt w:val="lowerLetter"/>
      <w:lvlText w:val="%5."/>
      <w:lvlJc w:val="left"/>
      <w:pPr>
        <w:ind w:left="3600" w:hanging="360"/>
      </w:pPr>
    </w:lvl>
    <w:lvl w:ilvl="5" w:tplc="212CFEE2">
      <w:start w:val="1"/>
      <w:numFmt w:val="lowerRoman"/>
      <w:lvlText w:val="%6."/>
      <w:lvlJc w:val="left"/>
      <w:pPr>
        <w:ind w:left="4320" w:hanging="360"/>
      </w:pPr>
    </w:lvl>
    <w:lvl w:ilvl="6" w:tplc="AE2C3D9E">
      <w:start w:val="1"/>
      <w:numFmt w:val="decimal"/>
      <w:lvlText w:val="%7."/>
      <w:lvlJc w:val="left"/>
      <w:pPr>
        <w:ind w:left="5040" w:hanging="360"/>
      </w:pPr>
    </w:lvl>
    <w:lvl w:ilvl="7" w:tplc="4B80EDB6">
      <w:start w:val="1"/>
      <w:numFmt w:val="lowerLetter"/>
      <w:lvlText w:val="%8."/>
      <w:lvlJc w:val="left"/>
      <w:pPr>
        <w:ind w:left="5760" w:hanging="360"/>
      </w:pPr>
    </w:lvl>
    <w:lvl w:ilvl="8" w:tplc="ED02164C">
      <w:start w:val="1"/>
      <w:numFmt w:val="lowerRoman"/>
      <w:lvlText w:val="%9."/>
      <w:lvlJc w:val="left"/>
      <w:pPr>
        <w:ind w:left="6480" w:hanging="360"/>
      </w:pPr>
    </w:lvl>
  </w:abstractNum>
  <w:num w:numId="1" w16cid:durableId="249194053">
    <w:abstractNumId w:val="0"/>
  </w:num>
  <w:num w:numId="2" w16cid:durableId="17538517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65F9C"/>
    <w:rsid w:val="000F6147"/>
    <w:rsid w:val="00112029"/>
    <w:rsid w:val="00135412"/>
    <w:rsid w:val="001D51AA"/>
    <w:rsid w:val="00361FF4"/>
    <w:rsid w:val="003B5299"/>
    <w:rsid w:val="00480AD5"/>
    <w:rsid w:val="00493A0C"/>
    <w:rsid w:val="004D6B48"/>
    <w:rsid w:val="00531A4E"/>
    <w:rsid w:val="00535F5A"/>
    <w:rsid w:val="00555F58"/>
    <w:rsid w:val="006E198A"/>
    <w:rsid w:val="006E6663"/>
    <w:rsid w:val="0088703E"/>
    <w:rsid w:val="008B3AC2"/>
    <w:rsid w:val="008C779D"/>
    <w:rsid w:val="008F680D"/>
    <w:rsid w:val="009B5153"/>
    <w:rsid w:val="009E1F1F"/>
    <w:rsid w:val="00AC197E"/>
    <w:rsid w:val="00AD39D8"/>
    <w:rsid w:val="00AE24E4"/>
    <w:rsid w:val="00B0015F"/>
    <w:rsid w:val="00B21D59"/>
    <w:rsid w:val="00BD419F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2C9B5"/>
  <w15:docId w15:val="{5C4EDFC9-077A-45C2-84F3-BEF84133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614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PHPDOCX">
    <w:name w:val="Heading 1 PHPDOCX"/>
    <w:basedOn w:val="Normln"/>
    <w:next w:val="Normln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ln"/>
    <w:next w:val="Normln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ln"/>
    <w:next w:val="Normln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ln"/>
    <w:next w:val="Normln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ln"/>
    <w:next w:val="Normln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ln"/>
    <w:next w:val="Normln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ln"/>
    <w:next w:val="Normln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ln"/>
    <w:next w:val="Normln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ln"/>
    <w:next w:val="Normln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ln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ln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ln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ln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ln"/>
    <w:next w:val="Normln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ln"/>
    <w:next w:val="Normln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ln"/>
    <w:next w:val="Normln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ln"/>
    <w:next w:val="Normln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ln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inTitle">
    <w:name w:val="MainTitle"/>
    <w:link w:val="MainTitleCar"/>
    <w:uiPriority w:val="99"/>
    <w:semiHidden/>
    <w:unhideWhenUsed/>
    <w:rsid w:val="006E0FDA"/>
    <w:pPr>
      <w:keepNext/>
      <w:spacing w:after="48"/>
      <w:jc w:val="center"/>
    </w:pPr>
    <w:rPr>
      <w:b/>
      <w:sz w:val="48"/>
    </w:rPr>
  </w:style>
  <w:style w:type="character" w:customStyle="1" w:styleId="MainTitleCar">
    <w:name w:val="MainTitleCar"/>
    <w:link w:val="MainTitle"/>
    <w:uiPriority w:val="99"/>
    <w:semiHidden/>
    <w:unhideWhenUsed/>
    <w:rsid w:val="006E0FDA"/>
    <w:rPr>
      <w:b/>
      <w:sz w:val="48"/>
    </w:rPr>
  </w:style>
  <w:style w:type="paragraph" w:customStyle="1" w:styleId="HeaderNumbered">
    <w:name w:val="HeaderNumbered"/>
    <w:link w:val="HeaderNumberedCar"/>
    <w:uiPriority w:val="99"/>
    <w:semiHidden/>
    <w:unhideWhenUsed/>
    <w:rsid w:val="006E0FDA"/>
    <w:pPr>
      <w:keepNext/>
      <w:spacing w:before="360" w:after="0"/>
      <w:jc w:val="center"/>
    </w:pPr>
    <w:rPr>
      <w:b/>
      <w:sz w:val="24"/>
    </w:rPr>
  </w:style>
  <w:style w:type="character" w:customStyle="1" w:styleId="HeaderNumberedCar">
    <w:name w:val="HeaderNumberedCar"/>
    <w:link w:val="HeaderNumbered"/>
    <w:uiPriority w:val="99"/>
    <w:semiHidden/>
    <w:unhideWhenUsed/>
    <w:rsid w:val="006E0FDA"/>
    <w:rPr>
      <w:b/>
      <w:sz w:val="24"/>
    </w:rPr>
  </w:style>
  <w:style w:type="paragraph" w:customStyle="1" w:styleId="HeaderName">
    <w:name w:val="HeaderName"/>
    <w:link w:val="HeaderNameCar"/>
    <w:uiPriority w:val="99"/>
    <w:semiHidden/>
    <w:unhideWhenUsed/>
    <w:rsid w:val="006E0FDA"/>
    <w:pPr>
      <w:keepNext/>
      <w:spacing w:after="120"/>
      <w:jc w:val="center"/>
    </w:pPr>
    <w:rPr>
      <w:b/>
      <w:sz w:val="24"/>
    </w:rPr>
  </w:style>
  <w:style w:type="character" w:customStyle="1" w:styleId="HeaderNameCar">
    <w:name w:val="HeaderNameCar"/>
    <w:link w:val="HeaderName"/>
    <w:uiPriority w:val="99"/>
    <w:semiHidden/>
    <w:unhideWhenUsed/>
    <w:rsid w:val="006E0FDA"/>
    <w:rPr>
      <w:b/>
      <w:sz w:val="24"/>
    </w:rPr>
  </w:style>
  <w:style w:type="paragraph" w:customStyle="1" w:styleId="ParagraphUnnumbered">
    <w:name w:val="ParagraphUnnumbered"/>
    <w:link w:val="ParagraphUnnumberedCar"/>
    <w:uiPriority w:val="99"/>
    <w:semiHidden/>
    <w:unhideWhenUsed/>
    <w:rsid w:val="006E0FDA"/>
    <w:pPr>
      <w:spacing w:after="0"/>
      <w:jc w:val="both"/>
    </w:pPr>
    <w:rPr>
      <w:sz w:val="24"/>
    </w:rPr>
  </w:style>
  <w:style w:type="character" w:customStyle="1" w:styleId="ParagraphUnnumberedCar">
    <w:name w:val="ParagraphUnnumberedCar"/>
    <w:link w:val="ParagraphUnnumbered"/>
    <w:uiPriority w:val="99"/>
    <w:semiHidden/>
    <w:unhideWhenUsed/>
    <w:rsid w:val="006E0FDA"/>
    <w:rPr>
      <w:sz w:val="24"/>
    </w:rPr>
  </w:style>
  <w:style w:type="paragraph" w:customStyle="1" w:styleId="ParagraphBold">
    <w:name w:val="ParagraphBold"/>
    <w:link w:val="ParagraphBoldCar"/>
    <w:uiPriority w:val="99"/>
    <w:semiHidden/>
    <w:unhideWhenUsed/>
    <w:rsid w:val="006E0FDA"/>
    <w:pPr>
      <w:spacing w:after="0"/>
    </w:pPr>
    <w:rPr>
      <w:b/>
      <w:sz w:val="28"/>
    </w:rPr>
  </w:style>
  <w:style w:type="character" w:customStyle="1" w:styleId="ParagraphBoldCar">
    <w:name w:val="ParagraphBoldCar"/>
    <w:link w:val="ParagraphBold"/>
    <w:uiPriority w:val="99"/>
    <w:semiHidden/>
    <w:unhideWhenUsed/>
    <w:rsid w:val="006E0FDA"/>
    <w:rPr>
      <w:b/>
      <w:sz w:val="28"/>
    </w:rPr>
  </w:style>
  <w:style w:type="paragraph" w:styleId="Zhlav">
    <w:name w:val="header"/>
    <w:basedOn w:val="Normln"/>
    <w:link w:val="ZhlavChar"/>
    <w:uiPriority w:val="99"/>
    <w:unhideWhenUsed/>
    <w:rsid w:val="00887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8703E"/>
  </w:style>
  <w:style w:type="paragraph" w:styleId="Zpat">
    <w:name w:val="footer"/>
    <w:basedOn w:val="Normln"/>
    <w:link w:val="ZpatChar"/>
    <w:uiPriority w:val="99"/>
    <w:unhideWhenUsed/>
    <w:rsid w:val="00887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87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1178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Solenice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OZV o stanovení koeficientu pro výpočet daně z nemovitých věcí (mimo územně členěná statutární města)</dc:title>
  <dc:subject>vzor obecně závazné vyhlášky včetně návrhu usnesení zastupitelstva</dc:subject>
  <dc:creator>www.poradnaproobce.cz</dc:creator>
  <cp:keywords/>
  <dc:description>vzor obecně závazné vyhlášky včetně návrhu usnesení zastupitelstva</dc:description>
  <cp:lastModifiedBy>Martina Jocovová</cp:lastModifiedBy>
  <cp:revision>2</cp:revision>
  <dcterms:created xsi:type="dcterms:W3CDTF">2026-09-25T10:04:00Z</dcterms:created>
  <dcterms:modified xsi:type="dcterms:W3CDTF">2026-09-25T10:04:00Z</dcterms:modified>
  <cp:category/>
  <cp:contentStatus>Návrh pro jednání orgánu obce</cp:contentStatus>
</cp:coreProperties>
</file>