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E19E2" w14:textId="77777777" w:rsidR="00053013" w:rsidRPr="00053013" w:rsidRDefault="00053013" w:rsidP="0005301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53013">
        <w:rPr>
          <w:rFonts w:ascii="Arial" w:hAnsi="Arial" w:cs="Arial"/>
          <w:b/>
          <w:bCs/>
          <w:sz w:val="28"/>
          <w:szCs w:val="28"/>
        </w:rPr>
        <w:t>Městys ZÁSADA</w:t>
      </w:r>
      <w:r w:rsidRPr="00053013">
        <w:rPr>
          <w:rFonts w:ascii="Arial" w:hAnsi="Arial" w:cs="Arial"/>
          <w:b/>
          <w:bCs/>
          <w:sz w:val="28"/>
          <w:szCs w:val="28"/>
        </w:rPr>
        <w:br/>
        <w:t>Zastupitelstvo městyse ZÁSADA</w:t>
      </w:r>
    </w:p>
    <w:p w14:paraId="4DF8FD7B" w14:textId="0753E18D" w:rsidR="00E23C20" w:rsidRPr="00053013" w:rsidRDefault="00053013" w:rsidP="0005301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53013">
        <w:rPr>
          <w:rFonts w:ascii="Arial" w:hAnsi="Arial" w:cs="Arial"/>
          <w:b/>
          <w:sz w:val="28"/>
          <w:szCs w:val="28"/>
        </w:rPr>
        <w:t>Obecně závazná vyhláška městyse ZÁSADA</w:t>
      </w:r>
      <w:r w:rsidR="00E23C20" w:rsidRPr="00053013">
        <w:rPr>
          <w:rFonts w:ascii="Arial" w:hAnsi="Arial" w:cs="Arial"/>
          <w:b/>
          <w:bCs/>
          <w:sz w:val="28"/>
          <w:szCs w:val="28"/>
        </w:rPr>
        <w:t>,</w:t>
      </w:r>
    </w:p>
    <w:p w14:paraId="642137D1" w14:textId="77777777" w:rsidR="00792C01" w:rsidRPr="0005301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</w:rPr>
      </w:pPr>
    </w:p>
    <w:p w14:paraId="6967287C" w14:textId="75FAF4CA" w:rsidR="00620D08" w:rsidRPr="00053013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053013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053013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 w:rsidRPr="0005301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053013">
        <w:rPr>
          <w:rFonts w:ascii="Arial" w:eastAsia="MS Mincho" w:hAnsi="Arial" w:cs="Arial"/>
          <w:b/>
          <w:bCs/>
          <w:sz w:val="28"/>
          <w:szCs w:val="28"/>
          <w:lang w:val="cs-CZ"/>
        </w:rPr>
        <w:t>6</w:t>
      </w:r>
      <w:r w:rsidR="003C3D29" w:rsidRPr="00053013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CD4052" w:rsidRPr="00053013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053013">
        <w:rPr>
          <w:rFonts w:ascii="Arial" w:eastAsia="MS Mincho" w:hAnsi="Arial" w:cs="Arial"/>
          <w:b/>
          <w:bCs/>
          <w:sz w:val="28"/>
          <w:szCs w:val="28"/>
          <w:lang w:val="cs-CZ"/>
        </w:rPr>
        <w:t>0</w:t>
      </w:r>
      <w:r w:rsidR="003C3D29" w:rsidRPr="0005301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CD4052" w:rsidRPr="0005301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požární řád </w:t>
      </w:r>
      <w:r w:rsidR="00053013" w:rsidRPr="00053013">
        <w:rPr>
          <w:rFonts w:ascii="Arial" w:hAnsi="Arial" w:cs="Arial"/>
          <w:b/>
          <w:bCs/>
          <w:sz w:val="28"/>
          <w:szCs w:val="28"/>
        </w:rPr>
        <w:t>městyse ZÁSADA</w:t>
      </w: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5C093552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053013" w:rsidRPr="00053013">
        <w:rPr>
          <w:rFonts w:ascii="Arial" w:hAnsi="Arial" w:cs="Arial"/>
          <w:sz w:val="22"/>
        </w:rPr>
        <w:t xml:space="preserve">ZÁSADA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>dne</w:t>
      </w:r>
      <w:r w:rsidR="004A336E">
        <w:rPr>
          <w:rFonts w:ascii="Arial" w:hAnsi="Arial" w:cs="Arial"/>
          <w:sz w:val="22"/>
        </w:rPr>
        <w:t xml:space="preserve"> 23. 4.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053013">
        <w:rPr>
          <w:rFonts w:ascii="Arial" w:hAnsi="Arial" w:cs="Arial"/>
          <w:sz w:val="22"/>
        </w:rPr>
        <w:t>5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4A336E">
        <w:rPr>
          <w:rFonts w:ascii="Arial" w:hAnsi="Arial" w:cs="Arial"/>
          <w:sz w:val="22"/>
        </w:rPr>
        <w:t xml:space="preserve"> 153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11A15FC0" w:rsidR="003C3D29" w:rsidRPr="00053013" w:rsidRDefault="003C3D29" w:rsidP="00053013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053013">
        <w:rPr>
          <w:rFonts w:ascii="Arial" w:hAnsi="Arial" w:cs="Arial"/>
          <w:sz w:val="22"/>
          <w:szCs w:val="22"/>
          <w:lang w:val="cs-CZ" w:eastAsia="cs-CZ"/>
        </w:rPr>
        <w:t>6</w:t>
      </w:r>
      <w:r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="00053013">
        <w:rPr>
          <w:rFonts w:ascii="Arial" w:hAnsi="Arial" w:cs="Arial"/>
          <w:sz w:val="22"/>
          <w:szCs w:val="22"/>
          <w:lang w:val="cs-CZ" w:eastAsia="cs-CZ"/>
        </w:rPr>
        <w:t>0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053013" w:rsidRPr="00053013">
        <w:rPr>
          <w:rFonts w:ascii="Arial" w:eastAsia="MS Mincho" w:hAnsi="Arial" w:cs="Arial"/>
          <w:sz w:val="22"/>
          <w:szCs w:val="22"/>
          <w:lang w:val="cs-CZ"/>
        </w:rPr>
        <w:t xml:space="preserve">požární řád </w:t>
      </w:r>
      <w:r w:rsidR="00053013" w:rsidRPr="00053013">
        <w:rPr>
          <w:rFonts w:ascii="Arial" w:hAnsi="Arial" w:cs="Arial"/>
          <w:sz w:val="22"/>
          <w:szCs w:val="22"/>
        </w:rPr>
        <w:t>městyse ZÁSADA</w:t>
      </w:r>
      <w:r w:rsidR="00CF0F51" w:rsidRPr="00053013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053013">
        <w:rPr>
          <w:rFonts w:ascii="Arial" w:hAnsi="Arial" w:cs="Arial"/>
          <w:sz w:val="22"/>
          <w:szCs w:val="22"/>
          <w:lang w:val="cs-CZ" w:eastAsia="cs-CZ"/>
        </w:rPr>
        <w:t>28</w:t>
      </w:r>
      <w:r w:rsidRPr="00053013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053013">
        <w:rPr>
          <w:rFonts w:ascii="Arial" w:hAnsi="Arial" w:cs="Arial"/>
          <w:sz w:val="22"/>
          <w:szCs w:val="22"/>
          <w:lang w:val="cs-CZ" w:eastAsia="cs-CZ"/>
        </w:rPr>
        <w:t>6</w:t>
      </w:r>
      <w:r w:rsidRPr="00053013">
        <w:rPr>
          <w:rFonts w:ascii="Arial" w:hAnsi="Arial" w:cs="Arial"/>
          <w:sz w:val="22"/>
          <w:szCs w:val="22"/>
          <w:lang w:val="cs-CZ" w:eastAsia="cs-CZ"/>
        </w:rPr>
        <w:t>. 20</w:t>
      </w:r>
      <w:r w:rsidR="00CD4052" w:rsidRPr="00053013">
        <w:rPr>
          <w:rFonts w:ascii="Arial" w:hAnsi="Arial" w:cs="Arial"/>
          <w:sz w:val="22"/>
          <w:szCs w:val="22"/>
          <w:lang w:val="cs-CZ" w:eastAsia="cs-CZ"/>
        </w:rPr>
        <w:t>1</w:t>
      </w:r>
      <w:r w:rsidR="00053013">
        <w:rPr>
          <w:rFonts w:ascii="Arial" w:hAnsi="Arial" w:cs="Arial"/>
          <w:sz w:val="22"/>
          <w:szCs w:val="22"/>
          <w:lang w:val="cs-CZ" w:eastAsia="cs-CZ"/>
        </w:rPr>
        <w:t>0</w:t>
      </w:r>
      <w:r w:rsidRPr="00053013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053013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05301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DE7729B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13248006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7A50263D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CF7E249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0CB0CC63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0795097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  <w:bookmarkStart w:id="0" w:name="_GoBack"/>
      <w:bookmarkEnd w:id="0"/>
    </w:p>
    <w:p w14:paraId="759D987A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FD7FDF9" w14:textId="77777777" w:rsidR="00C53561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7D5B5DC2" w14:textId="77777777" w:rsidR="00C53561" w:rsidRPr="00D7725B" w:rsidRDefault="00C53561" w:rsidP="00C53561">
      <w:pPr>
        <w:ind w:left="708"/>
        <w:rPr>
          <w:rFonts w:ascii="Arial" w:hAnsi="Arial" w:cs="Arial"/>
          <w:bCs/>
          <w:sz w:val="22"/>
          <w:szCs w:val="22"/>
        </w:rPr>
      </w:pPr>
      <w:r w:rsidRPr="00D7725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  <w:t>………………...……………….</w:t>
      </w:r>
    </w:p>
    <w:p w14:paraId="3528E280" w14:textId="77777777" w:rsidR="00C53561" w:rsidRPr="00D7725B" w:rsidRDefault="00C53561" w:rsidP="00C53561">
      <w:pPr>
        <w:ind w:firstLine="708"/>
        <w:rPr>
          <w:rFonts w:ascii="Arial" w:hAnsi="Arial" w:cs="Arial"/>
          <w:bCs/>
          <w:sz w:val="22"/>
          <w:szCs w:val="22"/>
        </w:rPr>
      </w:pPr>
      <w:r w:rsidRPr="00D7725B">
        <w:rPr>
          <w:rFonts w:ascii="Arial" w:hAnsi="Arial" w:cs="Arial"/>
          <w:bCs/>
          <w:i/>
          <w:sz w:val="22"/>
          <w:szCs w:val="22"/>
        </w:rPr>
        <w:t xml:space="preserve">      Ing. Milan Kopal</w:t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>Andrea Princová</w:t>
      </w:r>
    </w:p>
    <w:p w14:paraId="7C860843" w14:textId="77777777" w:rsidR="00C53561" w:rsidRPr="00D7725B" w:rsidRDefault="00C53561" w:rsidP="00C53561">
      <w:pPr>
        <w:ind w:left="708"/>
        <w:rPr>
          <w:rFonts w:ascii="Arial" w:hAnsi="Arial" w:cs="Arial"/>
          <w:bCs/>
          <w:sz w:val="22"/>
          <w:szCs w:val="22"/>
        </w:rPr>
      </w:pPr>
      <w:r w:rsidRPr="00D7725B">
        <w:rPr>
          <w:rFonts w:ascii="Arial" w:hAnsi="Arial" w:cs="Arial"/>
          <w:bCs/>
          <w:sz w:val="22"/>
          <w:szCs w:val="22"/>
        </w:rPr>
        <w:t xml:space="preserve">        místostarosta</w:t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  <w:t xml:space="preserve">      starostka</w:t>
      </w:r>
    </w:p>
    <w:p w14:paraId="4C373790" w14:textId="77777777" w:rsidR="00C53561" w:rsidRPr="002230DD" w:rsidRDefault="00C53561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2DA4C" w14:textId="77777777" w:rsidR="003A215D" w:rsidRDefault="003A215D" w:rsidP="00792C01">
      <w:r>
        <w:separator/>
      </w:r>
    </w:p>
  </w:endnote>
  <w:endnote w:type="continuationSeparator" w:id="0">
    <w:p w14:paraId="724536F3" w14:textId="77777777" w:rsidR="003A215D" w:rsidRDefault="003A215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4B388" w14:textId="77777777" w:rsidR="003A215D" w:rsidRDefault="003A215D" w:rsidP="00792C01">
      <w:r>
        <w:separator/>
      </w:r>
    </w:p>
  </w:footnote>
  <w:footnote w:type="continuationSeparator" w:id="0">
    <w:p w14:paraId="48E6A845" w14:textId="77777777" w:rsidR="003A215D" w:rsidRDefault="003A215D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3013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05B69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A215D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336E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5F29FD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53561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3BB1-D25A-499A-B26D-DE30C723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Smetáková</cp:lastModifiedBy>
  <cp:revision>3</cp:revision>
  <cp:lastPrinted>2019-11-04T17:00:00Z</cp:lastPrinted>
  <dcterms:created xsi:type="dcterms:W3CDTF">2025-04-30T06:43:00Z</dcterms:created>
  <dcterms:modified xsi:type="dcterms:W3CDTF">2025-04-30T06:55:00Z</dcterms:modified>
</cp:coreProperties>
</file>