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EBA" w:rsidRDefault="00EE6EBA">
      <w:pPr>
        <w:pStyle w:val="Nzev"/>
      </w:pPr>
      <w:bookmarkStart w:id="0" w:name="_GoBack"/>
      <w:bookmarkEnd w:id="0"/>
      <w:r>
        <w:t>Obec Kovářov</w:t>
      </w:r>
      <w:r>
        <w:br/>
        <w:t>Zastupitelstvo obce Kovářov</w:t>
      </w:r>
    </w:p>
    <w:p w:rsidR="00EE6EBA" w:rsidRDefault="00EE6EBA">
      <w:pPr>
        <w:pStyle w:val="Nadpis1"/>
      </w:pPr>
      <w:r>
        <w:t>Obecně závazná vyhláška obce Kovářov</w:t>
      </w:r>
      <w:r>
        <w:br/>
        <w:t>o stanovení koeficientů daně z nemovitých věcí</w:t>
      </w:r>
    </w:p>
    <w:p w:rsidR="00EE6EBA" w:rsidRDefault="00EE6EBA">
      <w:pPr>
        <w:pStyle w:val="UvodniVeta"/>
      </w:pPr>
      <w:r>
        <w:t>Zastupitelstvo obce Kovářov se na svém zasedání dne 23. září 2024 usneslo vydat na základě § 6 odst. 4, § 11 odst. 5 a 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EE6EBA" w:rsidRDefault="00EE6EBA">
      <w:pPr>
        <w:pStyle w:val="Nadpis2"/>
      </w:pPr>
      <w:r>
        <w:t>Čl. 1</w:t>
      </w:r>
      <w:r>
        <w:br/>
        <w:t>Úvodní ustanovení</w:t>
      </w:r>
    </w:p>
    <w:p w:rsidR="00EE6EBA" w:rsidRDefault="00EE6EBA">
      <w:pPr>
        <w:pStyle w:val="Odstavec"/>
        <w:numPr>
          <w:ilvl w:val="0"/>
          <w:numId w:val="3"/>
        </w:numPr>
      </w:pPr>
      <w:r>
        <w:t>Obec Kovářov touto vyhláškou stanovuje místní koeficient pro jednotlivou skupinu nemovitých věcí.</w:t>
      </w:r>
    </w:p>
    <w:p w:rsidR="00EE6EBA" w:rsidRDefault="00EE6EBA" w:rsidP="00920C03">
      <w:pPr>
        <w:pStyle w:val="Odstavec"/>
        <w:numPr>
          <w:ilvl w:val="0"/>
          <w:numId w:val="2"/>
        </w:numPr>
      </w:pPr>
      <w:r>
        <w:t>Obec Kovářov dále touto vyhláškou zvyšuje:</w:t>
      </w:r>
    </w:p>
    <w:p w:rsidR="00EE6EBA" w:rsidRDefault="00EE6EBA">
      <w:pPr>
        <w:pStyle w:val="Odstavec"/>
        <w:numPr>
          <w:ilvl w:val="1"/>
          <w:numId w:val="4"/>
        </w:numPr>
      </w:pPr>
      <w:r>
        <w:t>koeficient pro stavební pozemky,</w:t>
      </w:r>
    </w:p>
    <w:p w:rsidR="00EE6EBA" w:rsidRDefault="00EE6EBA" w:rsidP="00920C03">
      <w:pPr>
        <w:pStyle w:val="Odstavec"/>
        <w:numPr>
          <w:ilvl w:val="1"/>
          <w:numId w:val="7"/>
        </w:numPr>
      </w:pPr>
      <w:r>
        <w:t>koeficient pro skupinu obytných budov a skupinu ostatních zdanitelných jednotek.</w:t>
      </w:r>
    </w:p>
    <w:p w:rsidR="00EE6EBA" w:rsidRDefault="00EE6EBA">
      <w:pPr>
        <w:pStyle w:val="Nadpis2"/>
      </w:pPr>
      <w:r>
        <w:t>Čl. 2</w:t>
      </w:r>
      <w:r>
        <w:br/>
        <w:t>Místní koeficient pro jednotlivou skupinu nemovitých věcí</w:t>
      </w:r>
    </w:p>
    <w:p w:rsidR="00EE6EBA" w:rsidRDefault="00EE6EBA">
      <w:pPr>
        <w:pStyle w:val="Odstavec"/>
        <w:numPr>
          <w:ilvl w:val="0"/>
          <w:numId w:val="5"/>
        </w:numPr>
      </w:pPr>
      <w:r>
        <w:t>Obec Kovářov stanovuje místní koeficient pro jednotlivou skupinu staveb a jednotek dle § 10a odst. 1 zákona o dani z nemovitých věcí, a to pro:</w:t>
      </w:r>
    </w:p>
    <w:p w:rsidR="00EE6EBA" w:rsidRDefault="005B209E" w:rsidP="00920C03">
      <w:pPr>
        <w:pStyle w:val="Odstavec"/>
        <w:numPr>
          <w:ilvl w:val="1"/>
          <w:numId w:val="6"/>
        </w:numPr>
      </w:pPr>
      <w:r>
        <w:t>rekreační budovy ve výši 3,</w:t>
      </w:r>
    </w:p>
    <w:p w:rsidR="00EE6EBA" w:rsidRDefault="005B209E" w:rsidP="00920C03">
      <w:pPr>
        <w:pStyle w:val="Odstavec"/>
        <w:numPr>
          <w:ilvl w:val="1"/>
          <w:numId w:val="8"/>
        </w:numPr>
      </w:pPr>
      <w:r>
        <w:t>garáže ve výši 1,5,</w:t>
      </w:r>
    </w:p>
    <w:p w:rsidR="00EE6EBA" w:rsidRDefault="005B209E" w:rsidP="00920C03">
      <w:pPr>
        <w:pStyle w:val="Odstavec"/>
        <w:numPr>
          <w:ilvl w:val="1"/>
          <w:numId w:val="8"/>
        </w:numPr>
      </w:pPr>
      <w:r>
        <w:t>z</w:t>
      </w:r>
      <w:r w:rsidR="00EE6EBA">
        <w:t xml:space="preserve">danitelné stavby a zdanitelné jednotky pro podnikání v zemědělské prvovýrobě, lesním nebo </w:t>
      </w:r>
      <w:r>
        <w:t>vodním hospodářství ve výši 1,5,</w:t>
      </w:r>
    </w:p>
    <w:p w:rsidR="00EE6EBA" w:rsidRDefault="005B209E" w:rsidP="00920C03">
      <w:pPr>
        <w:pStyle w:val="Odstavec"/>
        <w:numPr>
          <w:ilvl w:val="1"/>
          <w:numId w:val="8"/>
        </w:numPr>
      </w:pPr>
      <w:r>
        <w:t>z</w:t>
      </w:r>
      <w:r w:rsidR="00EE6EBA">
        <w:t>danitelné stavby a zdanitelné jednotky pro podnikání v průmyslu, stavebnictví, dopravě, energetice nebo ostatn</w:t>
      </w:r>
      <w:r>
        <w:t>í zemědělské výrobě ve výši 1,5,</w:t>
      </w:r>
    </w:p>
    <w:p w:rsidR="00EE6EBA" w:rsidRDefault="005B209E" w:rsidP="00920C03">
      <w:pPr>
        <w:pStyle w:val="Odstavec"/>
        <w:numPr>
          <w:ilvl w:val="1"/>
          <w:numId w:val="8"/>
        </w:numPr>
      </w:pPr>
      <w:r>
        <w:t>z</w:t>
      </w:r>
      <w:r w:rsidR="00EE6EBA">
        <w:t>danitelné stavby a zdanitelné jednotky pro osta</w:t>
      </w:r>
      <w:r>
        <w:t>tní druhy podnikání ve výši 1,5.</w:t>
      </w:r>
    </w:p>
    <w:p w:rsidR="00EE6EBA" w:rsidRDefault="00EE6EBA" w:rsidP="00920C03">
      <w:pPr>
        <w:pStyle w:val="Odstavec"/>
        <w:numPr>
          <w:ilvl w:val="0"/>
          <w:numId w:val="9"/>
        </w:numPr>
      </w:pPr>
      <w:r>
        <w:t>Místní koeficient pro jednotlivou skupinu nemovitých věcí se vztahuje na všechny nemovité věci dané skupiny nemovitých věcí na území celé obce Kovářov</w:t>
      </w:r>
      <w:r>
        <w:rPr>
          <w:rStyle w:val="Znakapoznpodarou"/>
        </w:rPr>
        <w:footnoteReference w:id="1"/>
      </w:r>
      <w:r>
        <w:t>.</w:t>
      </w:r>
    </w:p>
    <w:p w:rsidR="00EE6EBA" w:rsidRDefault="00EE6EBA">
      <w:pPr>
        <w:pStyle w:val="Nadpis2"/>
      </w:pPr>
      <w:r>
        <w:t>Čl. 3</w:t>
      </w:r>
      <w:r>
        <w:br/>
        <w:t>Zvýšení koeficientu u skupiny stavebních pozemků</w:t>
      </w:r>
    </w:p>
    <w:p w:rsidR="00EE6EBA" w:rsidRDefault="00EE6EBA">
      <w:pPr>
        <w:pStyle w:val="Odstavec"/>
      </w:pPr>
      <w:r>
        <w:t>U pozemků zařazených do skupiny stavebních pozemků se koeficient, jímž se násobí sazba daně, zvyšuje o jednu kategorii podle členění koeficientů dle § 6 odst. 3 zákona o dani z nemovitých věcí, a to pro všechny tyto pozemky na území katastrálního území Kovářov.</w:t>
      </w:r>
    </w:p>
    <w:p w:rsidR="00EE6EBA" w:rsidRDefault="00EE6EBA">
      <w:pPr>
        <w:pStyle w:val="Nadpis2"/>
      </w:pPr>
      <w:r>
        <w:lastRenderedPageBreak/>
        <w:t>Čl. 4</w:t>
      </w:r>
      <w:r>
        <w:br/>
        <w:t xml:space="preserve"> Zvýšení koeficientu u skupiny obytných budov a skupiny ostatních zdanitelných jednotek </w:t>
      </w:r>
    </w:p>
    <w:p w:rsidR="00EE6EBA" w:rsidRDefault="00EE6EBA">
      <w:pPr>
        <w:pStyle w:val="Odstavec"/>
      </w:pPr>
      <w:r>
        <w:t>U zdanitelných staveb a jednotek zařazených ve skupině obytných budov a skupině ostatních zdanitelných jednotek se koeficient, jímž se násobí sazba daně, zvyšuje o jednu kategorii podle členění koeficientů dle § 11 odst. 4 zákona o dani z nemovitých věcí, a to pro všechny tyto zdanitelné stavby a jednotky na území katastrálního území Kovářov.</w:t>
      </w:r>
    </w:p>
    <w:p w:rsidR="00EE6EBA" w:rsidRDefault="00EE6EBA">
      <w:pPr>
        <w:pStyle w:val="Nadpis2"/>
      </w:pPr>
      <w:r>
        <w:t>Čl. 5</w:t>
      </w:r>
      <w:r>
        <w:br/>
        <w:t>Zrušovací ustanovení</w:t>
      </w:r>
    </w:p>
    <w:p w:rsidR="00EE6EBA" w:rsidRDefault="00EE6EBA">
      <w:pPr>
        <w:pStyle w:val="Odstavec"/>
      </w:pPr>
      <w:r>
        <w:t>Zrušuje se obecně závazná vyhláška č. 1/2009, o stanovení koeficientu pro výpočet daně z nemovitostí u pozemků a u staveb, ze dne 14. listopadu 2009.</w:t>
      </w:r>
    </w:p>
    <w:p w:rsidR="00EE6EBA" w:rsidRDefault="00EE6EBA">
      <w:pPr>
        <w:pStyle w:val="Nadpis2"/>
      </w:pPr>
      <w:r>
        <w:t>Čl. 6</w:t>
      </w:r>
      <w:r>
        <w:br/>
        <w:t>Účinnost</w:t>
      </w:r>
    </w:p>
    <w:p w:rsidR="00EE6EBA" w:rsidRDefault="00EE6EBA">
      <w:pPr>
        <w:pStyle w:val="Odstavec"/>
      </w:pPr>
      <w:r>
        <w:t>Tato vyhláška nabývá účinnosti dnem 1. ledna 2025.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E6EBA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EE6EBA" w:rsidRDefault="00EE6EBA">
            <w:pPr>
              <w:pStyle w:val="PodpisovePole"/>
              <w:keepNext/>
            </w:pPr>
            <w:r>
              <w:t>Mgr. Gabriela Zítková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EE6EBA" w:rsidRDefault="00EE6EBA">
            <w:pPr>
              <w:pStyle w:val="PodpisovePole"/>
            </w:pPr>
            <w:r>
              <w:t>Ing. Petr Janeček v. r.</w:t>
            </w:r>
            <w:r>
              <w:br/>
              <w:t xml:space="preserve"> místostarosta </w:t>
            </w:r>
          </w:p>
        </w:tc>
      </w:tr>
      <w:tr w:rsidR="00EE6EBA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EE6EBA" w:rsidRDefault="00EE6EB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EE6EBA" w:rsidRDefault="00EE6EBA">
            <w:pPr>
              <w:pStyle w:val="PodpisovePole"/>
            </w:pPr>
          </w:p>
        </w:tc>
      </w:tr>
    </w:tbl>
    <w:p w:rsidR="00EE6EBA" w:rsidRDefault="00EE6EBA"/>
    <w:sectPr w:rsidR="00EE6EBA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646" w:rsidRDefault="009A5646">
      <w:r>
        <w:separator/>
      </w:r>
    </w:p>
  </w:endnote>
  <w:endnote w:type="continuationSeparator" w:id="0">
    <w:p w:rsidR="009A5646" w:rsidRDefault="009A5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646" w:rsidRDefault="009A5646">
      <w:r>
        <w:separator/>
      </w:r>
    </w:p>
  </w:footnote>
  <w:footnote w:type="continuationSeparator" w:id="0">
    <w:p w:rsidR="009A5646" w:rsidRDefault="009A5646">
      <w:r>
        <w:continuationSeparator/>
      </w:r>
    </w:p>
  </w:footnote>
  <w:footnote w:id="1">
    <w:p w:rsidR="00EE6EBA" w:rsidRDefault="00EE6EBA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B34C1796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415499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E4915FC"/>
    <w:multiLevelType w:val="multilevel"/>
    <w:tmpl w:val="41245E3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C15201C"/>
    <w:multiLevelType w:val="multilevel"/>
    <w:tmpl w:val="FB06D47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5D3D36E5"/>
    <w:multiLevelType w:val="multilevel"/>
    <w:tmpl w:val="0874849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C03"/>
    <w:rsid w:val="0008760E"/>
    <w:rsid w:val="00220666"/>
    <w:rsid w:val="005043DB"/>
    <w:rsid w:val="005B209E"/>
    <w:rsid w:val="0067470B"/>
    <w:rsid w:val="00750D77"/>
    <w:rsid w:val="00920C03"/>
    <w:rsid w:val="009A5646"/>
    <w:rsid w:val="00E27728"/>
    <w:rsid w:val="00E40CED"/>
    <w:rsid w:val="00E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2024-09-09T06:21:00Z</cp:lastPrinted>
  <dcterms:created xsi:type="dcterms:W3CDTF">2024-10-07T11:28:00Z</dcterms:created>
  <dcterms:modified xsi:type="dcterms:W3CDTF">2024-10-07T11:28:00Z</dcterms:modified>
</cp:coreProperties>
</file>