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DF043" w14:textId="77777777" w:rsidR="009C2277" w:rsidRDefault="00000000">
      <w:pPr>
        <w:spacing w:line="276" w:lineRule="auto"/>
        <w:jc w:val="center"/>
      </w:pPr>
      <w:r>
        <w:rPr>
          <w:rFonts w:ascii="Arial" w:hAnsi="Arial" w:cs="Arial"/>
          <w:b/>
        </w:rPr>
        <w:t>OBEC POLNIČKA</w:t>
      </w:r>
    </w:p>
    <w:p w14:paraId="5FC6F1EF" w14:textId="77777777" w:rsidR="009C2277" w:rsidRDefault="00000000">
      <w:pPr>
        <w:spacing w:line="276" w:lineRule="auto"/>
        <w:jc w:val="center"/>
      </w:pPr>
      <w:r>
        <w:rPr>
          <w:rFonts w:ascii="Arial" w:hAnsi="Arial" w:cs="Arial"/>
          <w:b/>
        </w:rPr>
        <w:t>Zastupitelstvo obce Polnička</w:t>
      </w:r>
    </w:p>
    <w:p w14:paraId="6E3C557B" w14:textId="3055ED96" w:rsidR="009C2277" w:rsidRDefault="00000000">
      <w:pPr>
        <w:spacing w:line="276" w:lineRule="auto"/>
        <w:jc w:val="center"/>
      </w:pPr>
      <w:r>
        <w:rPr>
          <w:rFonts w:ascii="Arial" w:hAnsi="Arial" w:cs="Arial"/>
          <w:b/>
        </w:rPr>
        <w:t>Obecně závazná vyhláška obce Polnička,</w:t>
      </w:r>
    </w:p>
    <w:p w14:paraId="1BA852F6" w14:textId="77777777" w:rsidR="009C2277" w:rsidRDefault="009C2277">
      <w:pPr>
        <w:pStyle w:val="NormlnIMP"/>
        <w:spacing w:line="240" w:lineRule="auto"/>
        <w:jc w:val="center"/>
        <w:rPr>
          <w:rFonts w:ascii="Arial" w:hAnsi="Arial" w:cs="Arial"/>
          <w:b/>
          <w:sz w:val="22"/>
          <w:szCs w:val="22"/>
        </w:rPr>
      </w:pPr>
    </w:p>
    <w:p w14:paraId="238363D6" w14:textId="77777777" w:rsidR="009C2277" w:rsidRDefault="00000000">
      <w:pPr>
        <w:pStyle w:val="NormlnIMP"/>
        <w:spacing w:line="240" w:lineRule="auto"/>
        <w:jc w:val="center"/>
      </w:pPr>
      <w:r>
        <w:rPr>
          <w:rFonts w:ascii="Arial" w:hAnsi="Arial" w:cs="Arial"/>
          <w:b/>
          <w:sz w:val="22"/>
          <w:szCs w:val="22"/>
        </w:rPr>
        <w:t xml:space="preserve">o stanovení obecního systému odpadového hospodářství </w:t>
      </w:r>
    </w:p>
    <w:p w14:paraId="0299D2A0" w14:textId="77777777" w:rsidR="009C2277" w:rsidRDefault="009C2277">
      <w:pPr>
        <w:jc w:val="both"/>
        <w:rPr>
          <w:rFonts w:ascii="Arial" w:hAnsi="Arial" w:cs="Arial"/>
          <w:b/>
          <w:sz w:val="22"/>
          <w:szCs w:val="22"/>
        </w:rPr>
      </w:pPr>
    </w:p>
    <w:p w14:paraId="6231FB58" w14:textId="57807810" w:rsidR="009C2277" w:rsidRDefault="00000000">
      <w:pPr>
        <w:pStyle w:val="Zkladntextodsazen21"/>
        <w:ind w:left="0" w:firstLine="0"/>
      </w:pPr>
      <w:r>
        <w:rPr>
          <w:rFonts w:ascii="Arial" w:hAnsi="Arial" w:cs="Arial"/>
          <w:sz w:val="22"/>
          <w:szCs w:val="22"/>
        </w:rPr>
        <w:t xml:space="preserve">Zastupitelstvo obce Polnička se na svém zasedání dne </w:t>
      </w:r>
      <w:r w:rsidR="005234A5">
        <w:rPr>
          <w:rFonts w:ascii="Arial" w:hAnsi="Arial" w:cs="Arial"/>
          <w:sz w:val="22"/>
          <w:szCs w:val="22"/>
        </w:rPr>
        <w:t>29. června 2026</w:t>
      </w:r>
      <w:r>
        <w:rPr>
          <w:rFonts w:ascii="Arial" w:hAnsi="Arial" w:cs="Arial"/>
          <w:sz w:val="22"/>
          <w:szCs w:val="22"/>
        </w:rPr>
        <w:t xml:space="preserve"> usnesením č.</w:t>
      </w:r>
      <w:r w:rsidR="005234A5">
        <w:rPr>
          <w:rFonts w:ascii="Arial" w:hAnsi="Arial" w:cs="Arial"/>
          <w:sz w:val="22"/>
          <w:szCs w:val="22"/>
        </w:rPr>
        <w:t xml:space="preserve"> 4/2026</w:t>
      </w:r>
      <w:r>
        <w:rPr>
          <w:rFonts w:ascii="Arial" w:hAnsi="Arial" w:cs="Arial"/>
          <w:sz w:val="22"/>
          <w:szCs w:val="22"/>
        </w:rPr>
        <w:t xml:space="preserve">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14:paraId="32845A28" w14:textId="77777777" w:rsidR="009C2277" w:rsidRDefault="009C2277">
      <w:pPr>
        <w:jc w:val="center"/>
        <w:rPr>
          <w:rFonts w:ascii="Arial" w:hAnsi="Arial" w:cs="Arial"/>
          <w:b/>
          <w:sz w:val="22"/>
          <w:szCs w:val="22"/>
        </w:rPr>
      </w:pPr>
    </w:p>
    <w:p w14:paraId="1A836C54" w14:textId="77777777" w:rsidR="009C2277" w:rsidRDefault="00000000">
      <w:pPr>
        <w:jc w:val="center"/>
      </w:pPr>
      <w:r>
        <w:rPr>
          <w:rFonts w:ascii="Arial" w:hAnsi="Arial" w:cs="Arial"/>
          <w:b/>
          <w:sz w:val="22"/>
          <w:szCs w:val="22"/>
        </w:rPr>
        <w:t>Čl. 1</w:t>
      </w:r>
    </w:p>
    <w:p w14:paraId="3EDF840B" w14:textId="77777777" w:rsidR="009C2277" w:rsidRDefault="00000000">
      <w:pPr>
        <w:pStyle w:val="Nadpis2"/>
        <w:jc w:val="center"/>
      </w:pPr>
      <w:r>
        <w:rPr>
          <w:rFonts w:ascii="Arial" w:hAnsi="Arial" w:cs="Arial"/>
          <w:b/>
          <w:bCs/>
          <w:sz w:val="22"/>
          <w:szCs w:val="22"/>
          <w:u w:val="none"/>
        </w:rPr>
        <w:t>Úvodní ustanovení</w:t>
      </w:r>
    </w:p>
    <w:p w14:paraId="1FD9764F" w14:textId="77777777" w:rsidR="009C2277" w:rsidRDefault="009C2277">
      <w:pPr>
        <w:tabs>
          <w:tab w:val="left" w:pos="567"/>
        </w:tabs>
        <w:jc w:val="both"/>
        <w:rPr>
          <w:rFonts w:ascii="Arial" w:hAnsi="Arial" w:cs="Arial"/>
          <w:b/>
          <w:bCs/>
          <w:sz w:val="22"/>
          <w:szCs w:val="22"/>
        </w:rPr>
      </w:pPr>
    </w:p>
    <w:p w14:paraId="749C8625" w14:textId="77777777" w:rsidR="009C2277" w:rsidRDefault="00000000">
      <w:pPr>
        <w:numPr>
          <w:ilvl w:val="0"/>
          <w:numId w:val="6"/>
        </w:numPr>
        <w:tabs>
          <w:tab w:val="left" w:pos="0"/>
        </w:tabs>
        <w:ind w:left="0" w:hanging="426"/>
        <w:jc w:val="both"/>
      </w:pPr>
      <w:r>
        <w:rPr>
          <w:rFonts w:ascii="Arial" w:hAnsi="Arial" w:cs="Arial"/>
          <w:sz w:val="22"/>
          <w:szCs w:val="22"/>
        </w:rPr>
        <w:t xml:space="preserve">Tato vyhláška stanovuje obecní systém odpadového hospodářství na území obce Polnička </w:t>
      </w:r>
    </w:p>
    <w:p w14:paraId="33D3244A" w14:textId="77777777" w:rsidR="009C2277" w:rsidRDefault="009C2277">
      <w:pPr>
        <w:tabs>
          <w:tab w:val="left" w:pos="567"/>
        </w:tabs>
        <w:jc w:val="both"/>
        <w:rPr>
          <w:rFonts w:ascii="Arial" w:hAnsi="Arial" w:cs="Arial"/>
          <w:i/>
          <w:sz w:val="22"/>
          <w:szCs w:val="22"/>
        </w:rPr>
      </w:pPr>
    </w:p>
    <w:p w14:paraId="4624059F" w14:textId="77777777" w:rsidR="009C2277" w:rsidRDefault="00000000">
      <w:pPr>
        <w:numPr>
          <w:ilvl w:val="0"/>
          <w:numId w:val="6"/>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ypropoznmkupodarou"/>
          <w:rFonts w:ascii="Arial" w:hAnsi="Arial" w:cs="Arial"/>
          <w:sz w:val="22"/>
          <w:szCs w:val="22"/>
        </w:rPr>
        <w:footnoteReference w:id="1"/>
      </w:r>
      <w:r>
        <w:rPr>
          <w:rFonts w:ascii="Arial" w:hAnsi="Arial" w:cs="Arial"/>
          <w:sz w:val="22"/>
          <w:szCs w:val="22"/>
        </w:rPr>
        <w:t>.</w:t>
      </w:r>
    </w:p>
    <w:p w14:paraId="6EF87D53" w14:textId="77777777" w:rsidR="009C2277" w:rsidRDefault="009C2277">
      <w:pPr>
        <w:tabs>
          <w:tab w:val="left" w:pos="567"/>
        </w:tabs>
        <w:autoSpaceDE w:val="0"/>
        <w:jc w:val="both"/>
        <w:rPr>
          <w:rFonts w:ascii="Arial" w:hAnsi="Arial" w:cs="Arial"/>
          <w:sz w:val="22"/>
          <w:szCs w:val="22"/>
        </w:rPr>
      </w:pPr>
    </w:p>
    <w:p w14:paraId="4DECCDD1" w14:textId="77777777" w:rsidR="009C2277" w:rsidRDefault="00000000">
      <w:pPr>
        <w:numPr>
          <w:ilvl w:val="0"/>
          <w:numId w:val="6"/>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 xml:space="preserve">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ypropoznmkupodarou"/>
          <w:rFonts w:ascii="Arial" w:hAnsi="Arial" w:cs="Arial"/>
          <w:sz w:val="22"/>
          <w:szCs w:val="22"/>
        </w:rPr>
        <w:footnoteReference w:id="2"/>
      </w:r>
      <w:r>
        <w:rPr>
          <w:rFonts w:ascii="Arial" w:hAnsi="Arial" w:cs="Arial"/>
          <w:sz w:val="22"/>
          <w:szCs w:val="22"/>
        </w:rPr>
        <w:t xml:space="preserve">. </w:t>
      </w:r>
    </w:p>
    <w:p w14:paraId="10A09DBA" w14:textId="77777777" w:rsidR="009C2277" w:rsidRDefault="009C2277">
      <w:pPr>
        <w:tabs>
          <w:tab w:val="left" w:pos="-142"/>
        </w:tabs>
        <w:autoSpaceDE w:val="0"/>
        <w:jc w:val="both"/>
        <w:rPr>
          <w:rFonts w:ascii="Arial" w:hAnsi="Arial" w:cs="Arial"/>
          <w:sz w:val="22"/>
          <w:szCs w:val="22"/>
        </w:rPr>
      </w:pPr>
    </w:p>
    <w:p w14:paraId="7CCF9107" w14:textId="77777777" w:rsidR="009C2277" w:rsidRDefault="00000000">
      <w:pPr>
        <w:numPr>
          <w:ilvl w:val="0"/>
          <w:numId w:val="6"/>
        </w:numPr>
        <w:tabs>
          <w:tab w:val="left" w:pos="-142"/>
        </w:tabs>
        <w:autoSpaceDE w:val="0"/>
        <w:ind w:left="0" w:hanging="426"/>
        <w:jc w:val="both"/>
      </w:pPr>
      <w:r>
        <w:rPr>
          <w:rFonts w:ascii="Arial" w:eastAsia="Arial" w:hAnsi="Arial" w:cs="Arial"/>
          <w:sz w:val="22"/>
          <w:szCs w:val="22"/>
        </w:rPr>
        <w:t xml:space="preserve">  </w:t>
      </w: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1FBBD0B" w14:textId="77777777" w:rsidR="009C2277" w:rsidRDefault="009C2277">
      <w:pPr>
        <w:tabs>
          <w:tab w:val="left" w:pos="-142"/>
        </w:tabs>
        <w:autoSpaceDE w:val="0"/>
        <w:jc w:val="both"/>
        <w:rPr>
          <w:rFonts w:ascii="Arial" w:hAnsi="Arial" w:cs="Arial"/>
          <w:sz w:val="22"/>
          <w:szCs w:val="22"/>
        </w:rPr>
      </w:pPr>
    </w:p>
    <w:p w14:paraId="71902071" w14:textId="77777777" w:rsidR="009C2277" w:rsidRDefault="009C2277">
      <w:pPr>
        <w:jc w:val="center"/>
        <w:rPr>
          <w:rFonts w:ascii="Arial" w:hAnsi="Arial" w:cs="Arial"/>
          <w:b/>
          <w:sz w:val="22"/>
          <w:szCs w:val="22"/>
        </w:rPr>
      </w:pPr>
    </w:p>
    <w:p w14:paraId="413979E6" w14:textId="77777777" w:rsidR="009C2277" w:rsidRDefault="00000000">
      <w:pPr>
        <w:jc w:val="center"/>
      </w:pPr>
      <w:r>
        <w:rPr>
          <w:rFonts w:ascii="Arial" w:hAnsi="Arial" w:cs="Arial"/>
          <w:b/>
          <w:sz w:val="22"/>
          <w:szCs w:val="22"/>
        </w:rPr>
        <w:t>Čl. 2</w:t>
      </w:r>
    </w:p>
    <w:p w14:paraId="5506474B" w14:textId="77777777" w:rsidR="009C2277" w:rsidRDefault="00000000">
      <w:pPr>
        <w:jc w:val="center"/>
      </w:pPr>
      <w:r>
        <w:rPr>
          <w:rFonts w:ascii="Arial" w:hAnsi="Arial" w:cs="Arial"/>
          <w:b/>
          <w:sz w:val="22"/>
          <w:szCs w:val="22"/>
        </w:rPr>
        <w:t xml:space="preserve">Oddělené soustřeďování komunálního odpadu </w:t>
      </w:r>
    </w:p>
    <w:p w14:paraId="6CE9E0CF" w14:textId="77777777" w:rsidR="009C2277" w:rsidRDefault="009C2277">
      <w:pPr>
        <w:jc w:val="center"/>
        <w:rPr>
          <w:rFonts w:ascii="Arial" w:hAnsi="Arial" w:cs="Arial"/>
          <w:sz w:val="22"/>
          <w:szCs w:val="22"/>
        </w:rPr>
      </w:pPr>
    </w:p>
    <w:p w14:paraId="636259DC" w14:textId="77777777" w:rsidR="009C2277" w:rsidRDefault="00000000">
      <w:pPr>
        <w:numPr>
          <w:ilvl w:val="0"/>
          <w:numId w:val="5"/>
        </w:numPr>
        <w:jc w:val="both"/>
      </w:pPr>
      <w:r>
        <w:rPr>
          <w:rFonts w:ascii="Arial" w:hAnsi="Arial" w:cs="Arial"/>
          <w:sz w:val="22"/>
          <w:szCs w:val="22"/>
        </w:rPr>
        <w:t>Osoby předávající komunální odpad na místa určená obcí jsou povinny odděleně soustřeďovat následující složky:</w:t>
      </w:r>
    </w:p>
    <w:p w14:paraId="4F1E4615" w14:textId="77777777" w:rsidR="009C2277" w:rsidRDefault="009C2277">
      <w:pPr>
        <w:rPr>
          <w:rFonts w:ascii="Arial" w:hAnsi="Arial" w:cs="Arial"/>
          <w:i/>
          <w:iCs/>
          <w:sz w:val="22"/>
          <w:szCs w:val="22"/>
        </w:rPr>
      </w:pPr>
    </w:p>
    <w:p w14:paraId="57736274" w14:textId="77777777" w:rsidR="009C2277" w:rsidRPr="009751D4" w:rsidRDefault="00000000">
      <w:pPr>
        <w:pStyle w:val="Odstavecseseznamem"/>
        <w:numPr>
          <w:ilvl w:val="0"/>
          <w:numId w:val="11"/>
        </w:numPr>
        <w:autoSpaceDE w:val="0"/>
        <w:spacing w:after="0" w:line="240" w:lineRule="auto"/>
      </w:pPr>
      <w:r w:rsidRPr="009751D4">
        <w:rPr>
          <w:rFonts w:ascii="Arial" w:hAnsi="Arial" w:cs="Arial"/>
          <w:bCs/>
          <w:i/>
        </w:rPr>
        <w:t>Biologické odpady rostlinného původu,</w:t>
      </w:r>
    </w:p>
    <w:p w14:paraId="0094D948" w14:textId="77777777" w:rsidR="009C2277" w:rsidRPr="009751D4" w:rsidRDefault="00000000">
      <w:pPr>
        <w:pStyle w:val="Odstavecseseznamem"/>
        <w:numPr>
          <w:ilvl w:val="0"/>
          <w:numId w:val="11"/>
        </w:numPr>
        <w:tabs>
          <w:tab w:val="left" w:pos="567"/>
        </w:tabs>
        <w:autoSpaceDE w:val="0"/>
        <w:spacing w:after="0" w:line="240" w:lineRule="auto"/>
      </w:pPr>
      <w:r w:rsidRPr="009751D4">
        <w:rPr>
          <w:rFonts w:ascii="Arial" w:hAnsi="Arial" w:cs="Arial"/>
          <w:bCs/>
          <w:i/>
        </w:rPr>
        <w:t>Papír,</w:t>
      </w:r>
    </w:p>
    <w:p w14:paraId="69604A2A" w14:textId="77777777" w:rsidR="009C2277" w:rsidRPr="009751D4" w:rsidRDefault="00000000">
      <w:pPr>
        <w:pStyle w:val="Odstavecseseznamem"/>
        <w:numPr>
          <w:ilvl w:val="0"/>
          <w:numId w:val="11"/>
        </w:numPr>
        <w:tabs>
          <w:tab w:val="left" w:pos="567"/>
        </w:tabs>
        <w:autoSpaceDE w:val="0"/>
        <w:spacing w:after="0" w:line="240" w:lineRule="auto"/>
      </w:pPr>
      <w:r w:rsidRPr="009751D4">
        <w:rPr>
          <w:rFonts w:ascii="Arial" w:hAnsi="Arial" w:cs="Arial"/>
          <w:bCs/>
          <w:i/>
        </w:rPr>
        <w:t>Plasty včetně PET lahví a nápojových kartonů</w:t>
      </w:r>
    </w:p>
    <w:p w14:paraId="2E0A1124" w14:textId="77777777" w:rsidR="009C2277" w:rsidRPr="009751D4" w:rsidRDefault="00000000">
      <w:pPr>
        <w:pStyle w:val="Odstavecseseznamem"/>
        <w:numPr>
          <w:ilvl w:val="0"/>
          <w:numId w:val="11"/>
        </w:numPr>
        <w:autoSpaceDE w:val="0"/>
        <w:spacing w:after="0" w:line="240" w:lineRule="auto"/>
      </w:pPr>
      <w:r w:rsidRPr="009751D4">
        <w:rPr>
          <w:rFonts w:ascii="Arial" w:hAnsi="Arial" w:cs="Arial"/>
          <w:bCs/>
          <w:i/>
        </w:rPr>
        <w:t>Sklo,</w:t>
      </w:r>
    </w:p>
    <w:p w14:paraId="534055E3" w14:textId="77777777" w:rsidR="009C2277" w:rsidRPr="009751D4" w:rsidRDefault="00000000">
      <w:pPr>
        <w:pStyle w:val="Odstavecseseznamem"/>
        <w:numPr>
          <w:ilvl w:val="0"/>
          <w:numId w:val="11"/>
        </w:numPr>
        <w:autoSpaceDE w:val="0"/>
        <w:spacing w:after="0" w:line="240" w:lineRule="auto"/>
      </w:pPr>
      <w:r w:rsidRPr="009751D4">
        <w:rPr>
          <w:rFonts w:ascii="Arial" w:hAnsi="Arial" w:cs="Arial"/>
          <w:bCs/>
          <w:i/>
        </w:rPr>
        <w:t>Kovy,</w:t>
      </w:r>
    </w:p>
    <w:p w14:paraId="662BCE10" w14:textId="77777777" w:rsidR="009C2277" w:rsidRPr="009751D4" w:rsidRDefault="00000000">
      <w:pPr>
        <w:numPr>
          <w:ilvl w:val="0"/>
          <w:numId w:val="11"/>
        </w:numPr>
      </w:pPr>
      <w:r w:rsidRPr="009751D4">
        <w:rPr>
          <w:rFonts w:ascii="Arial" w:hAnsi="Arial" w:cs="Arial"/>
          <w:bCs/>
          <w:i/>
          <w:sz w:val="22"/>
          <w:szCs w:val="22"/>
        </w:rPr>
        <w:t>Nebezpečné odpady,</w:t>
      </w:r>
    </w:p>
    <w:p w14:paraId="398D2B88" w14:textId="77777777" w:rsidR="009C2277" w:rsidRPr="009751D4" w:rsidRDefault="00000000">
      <w:pPr>
        <w:numPr>
          <w:ilvl w:val="0"/>
          <w:numId w:val="11"/>
        </w:numPr>
      </w:pPr>
      <w:r w:rsidRPr="009751D4">
        <w:rPr>
          <w:rFonts w:ascii="Arial" w:hAnsi="Arial" w:cs="Arial"/>
          <w:bCs/>
          <w:i/>
          <w:sz w:val="22"/>
          <w:szCs w:val="22"/>
        </w:rPr>
        <w:t>Objemný odpad,</w:t>
      </w:r>
    </w:p>
    <w:p w14:paraId="77CBD393" w14:textId="77777777" w:rsidR="009C2277" w:rsidRPr="009751D4" w:rsidRDefault="00000000">
      <w:pPr>
        <w:numPr>
          <w:ilvl w:val="0"/>
          <w:numId w:val="11"/>
        </w:numPr>
      </w:pPr>
      <w:r w:rsidRPr="009751D4">
        <w:rPr>
          <w:rFonts w:ascii="Arial" w:hAnsi="Arial" w:cs="Arial"/>
          <w:i/>
          <w:iCs/>
          <w:sz w:val="22"/>
          <w:szCs w:val="22"/>
        </w:rPr>
        <w:t>Jedlé oleje a tuky,</w:t>
      </w:r>
    </w:p>
    <w:p w14:paraId="1C3F9123" w14:textId="4335C4D3" w:rsidR="00DE6930" w:rsidRPr="009751D4" w:rsidRDefault="00DE6930">
      <w:pPr>
        <w:numPr>
          <w:ilvl w:val="0"/>
          <w:numId w:val="11"/>
        </w:numPr>
      </w:pPr>
      <w:r w:rsidRPr="009751D4">
        <w:rPr>
          <w:rFonts w:ascii="Arial" w:hAnsi="Arial" w:cs="Arial"/>
          <w:i/>
          <w:iCs/>
          <w:sz w:val="22"/>
          <w:szCs w:val="22"/>
        </w:rPr>
        <w:t>Textil</w:t>
      </w:r>
    </w:p>
    <w:p w14:paraId="6180A011" w14:textId="77777777" w:rsidR="009C2277" w:rsidRPr="009751D4" w:rsidRDefault="00000000">
      <w:pPr>
        <w:numPr>
          <w:ilvl w:val="0"/>
          <w:numId w:val="11"/>
        </w:numPr>
      </w:pPr>
      <w:r w:rsidRPr="009751D4">
        <w:rPr>
          <w:rFonts w:ascii="Arial" w:hAnsi="Arial" w:cs="Arial"/>
          <w:i/>
          <w:iCs/>
          <w:sz w:val="22"/>
          <w:szCs w:val="22"/>
        </w:rPr>
        <w:t>Směsný komunální odpad</w:t>
      </w:r>
    </w:p>
    <w:p w14:paraId="1E899B26" w14:textId="77777777" w:rsidR="009C2277" w:rsidRPr="009751D4" w:rsidRDefault="009C2277">
      <w:pPr>
        <w:rPr>
          <w:rFonts w:ascii="Arial" w:hAnsi="Arial" w:cs="Arial"/>
          <w:i/>
          <w:iCs/>
          <w:sz w:val="22"/>
          <w:szCs w:val="22"/>
        </w:rPr>
      </w:pPr>
    </w:p>
    <w:p w14:paraId="2011B4A8" w14:textId="2D8AA5E7" w:rsidR="009C2277" w:rsidRPr="009751D4" w:rsidRDefault="00000000">
      <w:pPr>
        <w:pStyle w:val="Zkladntextodsazen"/>
        <w:numPr>
          <w:ilvl w:val="0"/>
          <w:numId w:val="5"/>
        </w:numPr>
      </w:pPr>
      <w:r w:rsidRPr="009751D4">
        <w:rPr>
          <w:rFonts w:ascii="Arial" w:hAnsi="Arial" w:cs="Arial"/>
          <w:sz w:val="22"/>
          <w:szCs w:val="22"/>
        </w:rPr>
        <w:t>Směsným komunálním odpadem se rozumí zbylý komunální odpad po stanoveném vytřídění podle odstavce 1 písm. a), b), c), d), e), f), g)</w:t>
      </w:r>
      <w:r w:rsidR="00DE6930" w:rsidRPr="009751D4">
        <w:rPr>
          <w:rFonts w:ascii="Arial" w:hAnsi="Arial" w:cs="Arial"/>
          <w:sz w:val="22"/>
          <w:szCs w:val="22"/>
        </w:rPr>
        <w:t>,</w:t>
      </w:r>
      <w:r w:rsidRPr="009751D4">
        <w:rPr>
          <w:rFonts w:ascii="Arial" w:hAnsi="Arial" w:cs="Arial"/>
          <w:sz w:val="22"/>
          <w:szCs w:val="22"/>
        </w:rPr>
        <w:t xml:space="preserve"> h)</w:t>
      </w:r>
      <w:r w:rsidR="00DE6930" w:rsidRPr="009751D4">
        <w:rPr>
          <w:rFonts w:ascii="Arial" w:hAnsi="Arial" w:cs="Arial"/>
          <w:sz w:val="22"/>
          <w:szCs w:val="22"/>
        </w:rPr>
        <w:t xml:space="preserve"> a i).</w:t>
      </w:r>
    </w:p>
    <w:p w14:paraId="624C5F2E" w14:textId="77777777" w:rsidR="009C2277" w:rsidRPr="009751D4" w:rsidRDefault="009C2277">
      <w:pPr>
        <w:pStyle w:val="Zkladntextodsazen"/>
        <w:ind w:left="360" w:firstLine="0"/>
        <w:rPr>
          <w:rFonts w:ascii="Arial" w:hAnsi="Arial" w:cs="Arial"/>
          <w:sz w:val="22"/>
          <w:szCs w:val="22"/>
        </w:rPr>
      </w:pPr>
    </w:p>
    <w:p w14:paraId="26EC52DC" w14:textId="77777777" w:rsidR="009C2277" w:rsidRDefault="00000000">
      <w:pPr>
        <w:pStyle w:val="Zkladntextodsazen"/>
        <w:numPr>
          <w:ilvl w:val="0"/>
          <w:numId w:val="5"/>
        </w:numPr>
      </w:pPr>
      <w:r>
        <w:rPr>
          <w:rFonts w:ascii="Arial" w:hAnsi="Arial" w:cs="Arial"/>
          <w:sz w:val="22"/>
          <w:szCs w:val="22"/>
        </w:rPr>
        <w:lastRenderedPageBreak/>
        <w:t>Objemný odpad je takový odpad, který vzhledem ke svým rozměrům nemůže být umístěn do sběrných nádob (</w:t>
      </w:r>
      <w:r>
        <w:rPr>
          <w:rFonts w:ascii="Arial" w:hAnsi="Arial" w:cs="Arial"/>
          <w:i/>
          <w:iCs/>
          <w:sz w:val="22"/>
          <w:szCs w:val="22"/>
        </w:rPr>
        <w:t xml:space="preserve">např. koberce, matrace, </w:t>
      </w:r>
      <w:proofErr w:type="gramStart"/>
      <w:r>
        <w:rPr>
          <w:rFonts w:ascii="Arial" w:hAnsi="Arial" w:cs="Arial"/>
          <w:i/>
          <w:iCs/>
          <w:sz w:val="22"/>
          <w:szCs w:val="22"/>
        </w:rPr>
        <w:t>nábytek,…</w:t>
      </w:r>
      <w:proofErr w:type="gramEnd"/>
      <w:r>
        <w:rPr>
          <w:rFonts w:ascii="Arial" w:hAnsi="Arial" w:cs="Arial"/>
          <w:sz w:val="22"/>
          <w:szCs w:val="22"/>
        </w:rPr>
        <w:t xml:space="preserve"> ).</w:t>
      </w:r>
    </w:p>
    <w:p w14:paraId="53339205" w14:textId="77777777" w:rsidR="009C2277" w:rsidRDefault="009C2277">
      <w:pPr>
        <w:pStyle w:val="Zkladntextodsazen"/>
        <w:ind w:left="360" w:firstLine="0"/>
        <w:rPr>
          <w:rFonts w:ascii="Arial" w:hAnsi="Arial" w:cs="Arial"/>
          <w:sz w:val="22"/>
          <w:szCs w:val="22"/>
        </w:rPr>
      </w:pPr>
    </w:p>
    <w:p w14:paraId="7C75AA52" w14:textId="77777777" w:rsidR="009C2277" w:rsidRDefault="009C2277">
      <w:pPr>
        <w:pStyle w:val="Zkladntextodsazen"/>
        <w:ind w:left="720" w:firstLine="0"/>
        <w:jc w:val="center"/>
        <w:rPr>
          <w:rFonts w:ascii="Arial" w:hAnsi="Arial" w:cs="Arial"/>
          <w:sz w:val="22"/>
          <w:szCs w:val="22"/>
        </w:rPr>
      </w:pPr>
    </w:p>
    <w:p w14:paraId="49140A31" w14:textId="77777777" w:rsidR="009C2277" w:rsidRDefault="00000000">
      <w:pPr>
        <w:jc w:val="center"/>
      </w:pPr>
      <w:r>
        <w:rPr>
          <w:rFonts w:ascii="Arial" w:hAnsi="Arial" w:cs="Arial"/>
          <w:b/>
          <w:sz w:val="22"/>
          <w:szCs w:val="22"/>
        </w:rPr>
        <w:t>Čl. 3</w:t>
      </w:r>
    </w:p>
    <w:p w14:paraId="20D7E420" w14:textId="535DFF95" w:rsidR="009C2277" w:rsidRPr="009751D4" w:rsidRDefault="00000000">
      <w:pPr>
        <w:pStyle w:val="Nadpis2"/>
        <w:jc w:val="center"/>
      </w:pPr>
      <w:r>
        <w:rPr>
          <w:rFonts w:ascii="Arial" w:hAnsi="Arial" w:cs="Arial"/>
          <w:b/>
          <w:bCs/>
          <w:sz w:val="22"/>
          <w:szCs w:val="22"/>
          <w:u w:val="none"/>
        </w:rPr>
        <w:t>Soustřeďování papíru, plastů, skla, kovů, biologického</w:t>
      </w:r>
      <w:r w:rsidR="00DE6930">
        <w:rPr>
          <w:rFonts w:ascii="Arial" w:hAnsi="Arial" w:cs="Arial"/>
          <w:b/>
          <w:bCs/>
          <w:sz w:val="22"/>
          <w:szCs w:val="22"/>
          <w:u w:val="none"/>
        </w:rPr>
        <w:t xml:space="preserve"> odpadu</w:t>
      </w:r>
      <w:r>
        <w:rPr>
          <w:rFonts w:ascii="Arial" w:hAnsi="Arial" w:cs="Arial"/>
          <w:b/>
          <w:bCs/>
          <w:sz w:val="22"/>
          <w:szCs w:val="22"/>
          <w:u w:val="none"/>
        </w:rPr>
        <w:t xml:space="preserve">, </w:t>
      </w:r>
      <w:r w:rsidR="00DE6930" w:rsidRPr="009751D4">
        <w:rPr>
          <w:rFonts w:ascii="Arial" w:hAnsi="Arial" w:cs="Arial"/>
          <w:b/>
          <w:bCs/>
          <w:sz w:val="22"/>
          <w:szCs w:val="22"/>
          <w:u w:val="none"/>
        </w:rPr>
        <w:t xml:space="preserve">textilu, </w:t>
      </w:r>
      <w:r w:rsidRPr="009751D4">
        <w:rPr>
          <w:rFonts w:ascii="Arial" w:hAnsi="Arial" w:cs="Arial"/>
          <w:b/>
          <w:bCs/>
          <w:sz w:val="22"/>
          <w:szCs w:val="22"/>
          <w:u w:val="none"/>
        </w:rPr>
        <w:t>jedlých olejů a tuků</w:t>
      </w:r>
    </w:p>
    <w:p w14:paraId="15576FCD" w14:textId="77777777" w:rsidR="009C2277" w:rsidRPr="009751D4" w:rsidRDefault="009C2277">
      <w:pPr>
        <w:tabs>
          <w:tab w:val="left" w:pos="927"/>
        </w:tabs>
        <w:jc w:val="both"/>
        <w:rPr>
          <w:rFonts w:ascii="Arial" w:hAnsi="Arial" w:cs="Arial"/>
          <w:b/>
          <w:bCs/>
          <w:sz w:val="22"/>
          <w:szCs w:val="22"/>
          <w:u w:val="single"/>
        </w:rPr>
      </w:pPr>
    </w:p>
    <w:p w14:paraId="5668CC96" w14:textId="442E2349" w:rsidR="009C2277" w:rsidRDefault="00000000">
      <w:pPr>
        <w:numPr>
          <w:ilvl w:val="0"/>
          <w:numId w:val="12"/>
        </w:numPr>
        <w:tabs>
          <w:tab w:val="left" w:pos="540"/>
          <w:tab w:val="left" w:pos="927"/>
        </w:tabs>
        <w:jc w:val="both"/>
      </w:pPr>
      <w:r w:rsidRPr="009751D4">
        <w:rPr>
          <w:rFonts w:ascii="Arial" w:hAnsi="Arial" w:cs="Arial"/>
          <w:sz w:val="22"/>
          <w:szCs w:val="22"/>
        </w:rPr>
        <w:t>Papír, plasty, sklo, kovy, biologické odpady</w:t>
      </w:r>
      <w:r w:rsidR="00DE6930" w:rsidRPr="009751D4">
        <w:rPr>
          <w:rFonts w:ascii="Arial" w:hAnsi="Arial" w:cs="Arial"/>
          <w:sz w:val="22"/>
          <w:szCs w:val="22"/>
        </w:rPr>
        <w:t>, textil</w:t>
      </w:r>
      <w:r w:rsidRPr="009751D4">
        <w:rPr>
          <w:rFonts w:ascii="Arial" w:hAnsi="Arial" w:cs="Arial"/>
          <w:sz w:val="22"/>
          <w:szCs w:val="22"/>
        </w:rPr>
        <w:t xml:space="preserve">, jedlé oleje a </w:t>
      </w:r>
      <w:r>
        <w:rPr>
          <w:rFonts w:ascii="Arial" w:hAnsi="Arial" w:cs="Arial"/>
          <w:sz w:val="22"/>
          <w:szCs w:val="22"/>
        </w:rPr>
        <w:t xml:space="preserve">tuky se soustřeďují do </w:t>
      </w:r>
      <w:r>
        <w:rPr>
          <w:rFonts w:ascii="Arial" w:hAnsi="Arial" w:cs="Arial"/>
          <w:bCs/>
          <w:sz w:val="22"/>
          <w:szCs w:val="22"/>
        </w:rPr>
        <w:t>zvláštních sběrných nádob</w:t>
      </w:r>
      <w:r>
        <w:rPr>
          <w:rFonts w:ascii="Arial" w:hAnsi="Arial" w:cs="Arial"/>
          <w:sz w:val="22"/>
          <w:szCs w:val="22"/>
        </w:rPr>
        <w:t>, kterými jsou sběrné nádoby a kontejnery.</w:t>
      </w:r>
    </w:p>
    <w:p w14:paraId="0D7D6A6A" w14:textId="77777777" w:rsidR="009C2277" w:rsidRDefault="009C2277">
      <w:pPr>
        <w:rPr>
          <w:rFonts w:ascii="Arial" w:hAnsi="Arial" w:cs="Arial"/>
          <w:sz w:val="22"/>
          <w:szCs w:val="22"/>
        </w:rPr>
      </w:pPr>
    </w:p>
    <w:p w14:paraId="1F6828C5" w14:textId="0BEA69BE" w:rsidR="009C2277" w:rsidRDefault="00000000">
      <w:pPr>
        <w:pStyle w:val="NormlnIMP"/>
        <w:numPr>
          <w:ilvl w:val="0"/>
          <w:numId w:val="12"/>
        </w:numPr>
        <w:tabs>
          <w:tab w:val="left" w:pos="540"/>
          <w:tab w:val="left" w:pos="927"/>
        </w:tabs>
        <w:suppressAutoHyphens w:val="0"/>
        <w:overflowPunct/>
        <w:autoSpaceDE/>
        <w:spacing w:line="240" w:lineRule="auto"/>
        <w:ind w:left="426" w:hanging="426"/>
        <w:textAlignment w:val="auto"/>
      </w:pPr>
      <w:r>
        <w:rPr>
          <w:rFonts w:ascii="Arial" w:hAnsi="Arial" w:cs="Arial"/>
          <w:sz w:val="22"/>
          <w:szCs w:val="22"/>
        </w:rPr>
        <w:t>Zvláštní sběrné nádoby jsou umístěny na stanovištích, jejichž přesné umístění je uvedeno na internetových stránkách obce.</w:t>
      </w:r>
    </w:p>
    <w:p w14:paraId="79F0D33F" w14:textId="77777777" w:rsidR="009C2277" w:rsidRDefault="009C2277">
      <w:pPr>
        <w:jc w:val="both"/>
        <w:rPr>
          <w:rFonts w:ascii="Arial" w:hAnsi="Arial" w:cs="Arial"/>
          <w:sz w:val="22"/>
          <w:szCs w:val="22"/>
        </w:rPr>
      </w:pPr>
    </w:p>
    <w:p w14:paraId="26E5153E" w14:textId="77777777" w:rsidR="009C2277" w:rsidRDefault="00000000">
      <w:pPr>
        <w:pStyle w:val="NormlnIMP"/>
        <w:numPr>
          <w:ilvl w:val="0"/>
          <w:numId w:val="12"/>
        </w:numPr>
        <w:tabs>
          <w:tab w:val="left" w:pos="540"/>
          <w:tab w:val="left" w:pos="927"/>
        </w:tabs>
        <w:suppressAutoHyphens w:val="0"/>
        <w:overflowPunct/>
        <w:autoSpaceDE/>
        <w:spacing w:line="240" w:lineRule="auto"/>
        <w:ind w:left="0" w:firstLine="0"/>
        <w:textAlignment w:val="auto"/>
      </w:pPr>
      <w:r>
        <w:rPr>
          <w:rFonts w:ascii="Arial" w:hAnsi="Arial" w:cs="Arial"/>
          <w:sz w:val="22"/>
          <w:szCs w:val="22"/>
        </w:rPr>
        <w:t>Zvláštní sběrné nádoby jsou barevně odlišeny a označeny příslušnými nápisy:</w:t>
      </w:r>
    </w:p>
    <w:p w14:paraId="3D6CC104" w14:textId="77777777" w:rsidR="009C2277" w:rsidRDefault="009C2277">
      <w:pPr>
        <w:jc w:val="both"/>
        <w:rPr>
          <w:rFonts w:ascii="Arial" w:hAnsi="Arial" w:cs="Arial"/>
          <w:sz w:val="22"/>
          <w:szCs w:val="22"/>
        </w:rPr>
      </w:pPr>
    </w:p>
    <w:p w14:paraId="103599F6" w14:textId="77777777" w:rsidR="009C2277" w:rsidRDefault="00000000">
      <w:pPr>
        <w:pStyle w:val="Odstavecseseznamem"/>
        <w:numPr>
          <w:ilvl w:val="0"/>
          <w:numId w:val="2"/>
        </w:numPr>
        <w:autoSpaceDE w:val="0"/>
        <w:spacing w:after="0" w:line="240" w:lineRule="auto"/>
      </w:pPr>
      <w:r>
        <w:rPr>
          <w:rFonts w:ascii="Arial" w:hAnsi="Arial" w:cs="Arial"/>
          <w:bCs/>
          <w:i/>
        </w:rPr>
        <w:t>Biologické odpady rostlinného původu, barva hnědá s příslušnou nálepkou,</w:t>
      </w:r>
    </w:p>
    <w:p w14:paraId="73602E3B" w14:textId="77777777" w:rsidR="009C2277" w:rsidRDefault="00000000">
      <w:pPr>
        <w:pStyle w:val="Odstavecseseznamem"/>
        <w:numPr>
          <w:ilvl w:val="0"/>
          <w:numId w:val="2"/>
        </w:numPr>
        <w:autoSpaceDE w:val="0"/>
        <w:spacing w:after="0" w:line="240" w:lineRule="auto"/>
      </w:pPr>
      <w:r>
        <w:rPr>
          <w:rFonts w:ascii="Arial" w:hAnsi="Arial" w:cs="Arial"/>
          <w:bCs/>
          <w:i/>
        </w:rPr>
        <w:t>Papír, barva modrá s příslušnou nálepkou,</w:t>
      </w:r>
    </w:p>
    <w:p w14:paraId="4BDA92A8" w14:textId="77777777" w:rsidR="009C2277" w:rsidRDefault="00000000">
      <w:pPr>
        <w:pStyle w:val="Odstavecseseznamem"/>
        <w:numPr>
          <w:ilvl w:val="0"/>
          <w:numId w:val="2"/>
        </w:numPr>
        <w:autoSpaceDE w:val="0"/>
        <w:spacing w:after="0" w:line="240" w:lineRule="auto"/>
      </w:pPr>
      <w:r>
        <w:rPr>
          <w:rFonts w:ascii="Arial" w:hAnsi="Arial" w:cs="Arial"/>
          <w:bCs/>
          <w:i/>
        </w:rPr>
        <w:t>Plasty, PET lahve, nápojové kartony, barva žlutá s příslušnou nálepkou,</w:t>
      </w:r>
    </w:p>
    <w:p w14:paraId="1B390F60" w14:textId="77777777" w:rsidR="009C2277" w:rsidRDefault="00000000">
      <w:pPr>
        <w:pStyle w:val="Odstavecseseznamem"/>
        <w:numPr>
          <w:ilvl w:val="0"/>
          <w:numId w:val="2"/>
        </w:numPr>
        <w:autoSpaceDE w:val="0"/>
        <w:spacing w:after="0" w:line="240" w:lineRule="auto"/>
      </w:pPr>
      <w:r>
        <w:rPr>
          <w:rFonts w:ascii="Arial" w:hAnsi="Arial" w:cs="Arial"/>
          <w:bCs/>
          <w:i/>
        </w:rPr>
        <w:t>Sklo čiré, barva bílá s příslušnou nálepkou,</w:t>
      </w:r>
    </w:p>
    <w:p w14:paraId="770F8F44" w14:textId="77777777" w:rsidR="009C2277" w:rsidRDefault="00000000">
      <w:pPr>
        <w:pStyle w:val="Odstavecseseznamem"/>
        <w:numPr>
          <w:ilvl w:val="0"/>
          <w:numId w:val="2"/>
        </w:numPr>
        <w:autoSpaceDE w:val="0"/>
        <w:spacing w:after="0" w:line="240" w:lineRule="auto"/>
      </w:pPr>
      <w:r>
        <w:rPr>
          <w:rFonts w:ascii="Arial" w:hAnsi="Arial" w:cs="Arial"/>
          <w:bCs/>
          <w:i/>
        </w:rPr>
        <w:t>Sklo barevné, barva zelená s příslušnou nálepkou,</w:t>
      </w:r>
    </w:p>
    <w:p w14:paraId="2AF82927" w14:textId="77777777" w:rsidR="009C2277" w:rsidRDefault="00000000">
      <w:pPr>
        <w:pStyle w:val="Odstavecseseznamem"/>
        <w:numPr>
          <w:ilvl w:val="0"/>
          <w:numId w:val="2"/>
        </w:numPr>
        <w:autoSpaceDE w:val="0"/>
        <w:spacing w:after="0" w:line="240" w:lineRule="auto"/>
      </w:pPr>
      <w:r>
        <w:rPr>
          <w:rFonts w:ascii="Arial" w:hAnsi="Arial" w:cs="Arial"/>
          <w:bCs/>
          <w:i/>
        </w:rPr>
        <w:t>Kovy, barva šedá s příslušnou nálepkou,</w:t>
      </w:r>
    </w:p>
    <w:p w14:paraId="0D4F83FB" w14:textId="77777777" w:rsidR="009C2277" w:rsidRPr="00DE6930" w:rsidRDefault="00000000">
      <w:pPr>
        <w:numPr>
          <w:ilvl w:val="0"/>
          <w:numId w:val="2"/>
        </w:numPr>
      </w:pPr>
      <w:r>
        <w:rPr>
          <w:rFonts w:ascii="Arial" w:hAnsi="Arial" w:cs="Arial"/>
          <w:i/>
          <w:iCs/>
          <w:sz w:val="22"/>
          <w:szCs w:val="22"/>
        </w:rPr>
        <w:t>Jedlé oleje a tuky, barva zelená s příslušnou nálepkou,</w:t>
      </w:r>
    </w:p>
    <w:p w14:paraId="31806470" w14:textId="3D4C9975" w:rsidR="00DE6930" w:rsidRPr="009751D4" w:rsidRDefault="00DE6930">
      <w:pPr>
        <w:numPr>
          <w:ilvl w:val="0"/>
          <w:numId w:val="2"/>
        </w:numPr>
      </w:pPr>
      <w:r w:rsidRPr="009751D4">
        <w:rPr>
          <w:rFonts w:ascii="Arial" w:hAnsi="Arial" w:cs="Arial"/>
          <w:i/>
          <w:iCs/>
          <w:sz w:val="22"/>
          <w:szCs w:val="22"/>
        </w:rPr>
        <w:t xml:space="preserve">Textil, barva </w:t>
      </w:r>
      <w:r w:rsidR="009751D4" w:rsidRPr="009751D4">
        <w:rPr>
          <w:rFonts w:ascii="Arial" w:hAnsi="Arial" w:cs="Arial"/>
          <w:i/>
          <w:iCs/>
          <w:sz w:val="22"/>
          <w:szCs w:val="22"/>
        </w:rPr>
        <w:t>černá</w:t>
      </w:r>
      <w:r w:rsidRPr="009751D4">
        <w:rPr>
          <w:rFonts w:ascii="Arial" w:hAnsi="Arial" w:cs="Arial"/>
          <w:i/>
          <w:iCs/>
          <w:sz w:val="22"/>
          <w:szCs w:val="22"/>
        </w:rPr>
        <w:t>, s příslušnou nálepkou</w:t>
      </w:r>
    </w:p>
    <w:p w14:paraId="3E86DA3F" w14:textId="77777777" w:rsidR="009C2277" w:rsidRDefault="009C2277">
      <w:pPr>
        <w:ind w:left="360"/>
        <w:rPr>
          <w:rFonts w:ascii="Arial" w:hAnsi="Arial" w:cs="Arial"/>
          <w:i/>
          <w:iCs/>
          <w:sz w:val="22"/>
          <w:szCs w:val="22"/>
        </w:rPr>
      </w:pPr>
    </w:p>
    <w:p w14:paraId="566F8737" w14:textId="77777777" w:rsidR="009C2277" w:rsidRDefault="00000000">
      <w:pPr>
        <w:numPr>
          <w:ilvl w:val="0"/>
          <w:numId w:val="12"/>
        </w:numPr>
        <w:jc w:val="both"/>
      </w:pPr>
      <w:r>
        <w:rPr>
          <w:rFonts w:ascii="Arial" w:hAnsi="Arial" w:cs="Arial"/>
          <w:sz w:val="22"/>
          <w:szCs w:val="22"/>
        </w:rPr>
        <w:t>Do zvláštních sběrných nádob je zakázáno ukládat jiné složky komunálních odpadů, než pro které jsou určeny.</w:t>
      </w:r>
    </w:p>
    <w:p w14:paraId="0FA32B24" w14:textId="77777777" w:rsidR="009C2277" w:rsidRDefault="009C2277">
      <w:pPr>
        <w:jc w:val="both"/>
        <w:rPr>
          <w:rFonts w:ascii="Arial" w:hAnsi="Arial" w:cs="Arial"/>
          <w:sz w:val="22"/>
          <w:szCs w:val="22"/>
        </w:rPr>
      </w:pPr>
    </w:p>
    <w:p w14:paraId="01BAB59C" w14:textId="77777777" w:rsidR="009C2277" w:rsidRPr="009751D4" w:rsidRDefault="00000000">
      <w:pPr>
        <w:numPr>
          <w:ilvl w:val="0"/>
          <w:numId w:val="12"/>
        </w:numPr>
        <w:jc w:val="both"/>
      </w:pPr>
      <w:r w:rsidRPr="009751D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2D5D79E" w14:textId="77777777" w:rsidR="009C2277" w:rsidRPr="009751D4" w:rsidRDefault="009C2277">
      <w:pPr>
        <w:pStyle w:val="Odstavecseseznamem"/>
        <w:spacing w:after="0"/>
        <w:rPr>
          <w:rFonts w:ascii="Arial" w:hAnsi="Arial" w:cs="Arial"/>
        </w:rPr>
      </w:pPr>
    </w:p>
    <w:p w14:paraId="10BDC037" w14:textId="4ECB2994" w:rsidR="009C2277" w:rsidRPr="009751D4" w:rsidRDefault="009751D4" w:rsidP="009751D4">
      <w:pPr>
        <w:numPr>
          <w:ilvl w:val="0"/>
          <w:numId w:val="12"/>
        </w:numPr>
        <w:jc w:val="both"/>
      </w:pPr>
      <w:r>
        <w:rPr>
          <w:rFonts w:ascii="Arial" w:hAnsi="Arial" w:cs="Arial"/>
          <w:sz w:val="22"/>
          <w:szCs w:val="22"/>
        </w:rPr>
        <w:t>Dřevní odpad lze odevzdávat do velkoobjemového kontejneru. Informace</w:t>
      </w:r>
      <w:r>
        <w:t xml:space="preserve"> </w:t>
      </w:r>
      <w:r>
        <w:rPr>
          <w:rFonts w:ascii="Arial" w:hAnsi="Arial" w:cs="Arial"/>
          <w:sz w:val="22"/>
          <w:szCs w:val="22"/>
        </w:rPr>
        <w:t>jeho přistavení</w:t>
      </w:r>
      <w:r w:rsidRPr="009751D4">
        <w:rPr>
          <w:rFonts w:ascii="Arial" w:hAnsi="Arial" w:cs="Arial"/>
          <w:sz w:val="22"/>
          <w:szCs w:val="22"/>
        </w:rPr>
        <w:t xml:space="preserve"> jsou zveřejňovány v měsíčníku Novinky, na úřední desce Obecního úřadu, na internetových stránkách obce, na obecních vývěskách a hlášením v místním rozhlasu.</w:t>
      </w:r>
    </w:p>
    <w:p w14:paraId="5A83B31A" w14:textId="77777777" w:rsidR="009C2277" w:rsidRDefault="009C2277">
      <w:pPr>
        <w:pStyle w:val="Default"/>
        <w:ind w:left="360"/>
        <w:rPr>
          <w:color w:val="auto"/>
          <w:sz w:val="22"/>
          <w:szCs w:val="22"/>
        </w:rPr>
      </w:pPr>
    </w:p>
    <w:p w14:paraId="097AE456" w14:textId="5D120637" w:rsidR="009C2277" w:rsidRDefault="00000000">
      <w:pPr>
        <w:numPr>
          <w:ilvl w:val="0"/>
          <w:numId w:val="12"/>
        </w:numPr>
        <w:jc w:val="both"/>
      </w:pPr>
      <w:r>
        <w:rPr>
          <w:rFonts w:ascii="Arial" w:hAnsi="Arial" w:cs="Arial"/>
          <w:sz w:val="22"/>
          <w:szCs w:val="22"/>
        </w:rPr>
        <w:t>Sběr kovů a kovového odpadu je dále zajišťován prostřednictvím sběrného dvora ve Žďáře nad Sázavou, ulice Jihlavská.</w:t>
      </w:r>
    </w:p>
    <w:p w14:paraId="4A965C55" w14:textId="77777777" w:rsidR="009C2277" w:rsidRDefault="009C2277">
      <w:pPr>
        <w:pStyle w:val="Odstavecseseznamem"/>
        <w:spacing w:after="0"/>
        <w:rPr>
          <w:rFonts w:ascii="Arial" w:hAnsi="Arial" w:cs="Arial"/>
        </w:rPr>
      </w:pPr>
    </w:p>
    <w:p w14:paraId="0560FF5A" w14:textId="417F8464" w:rsidR="009C2277" w:rsidRDefault="00000000">
      <w:pPr>
        <w:numPr>
          <w:ilvl w:val="0"/>
          <w:numId w:val="12"/>
        </w:numPr>
        <w:jc w:val="both"/>
      </w:pPr>
      <w:r>
        <w:rPr>
          <w:rFonts w:ascii="Arial" w:hAnsi="Arial" w:cs="Arial"/>
          <w:sz w:val="22"/>
          <w:szCs w:val="22"/>
        </w:rPr>
        <w:t>Svoz biologického odpadu je dále zajišťován dvakrát ročně jeho odebíráním na předem vyhlášených přechodných stanovištích přímo do zvláštních sběrných nádob – velkoobjemových kontejnerů k tomuto sběru určených. Informace o svozu jsou zveřejňovány v měsíčníku Novinky, na úřední desce Obecního úřadu, na internetových stránkách obce, na obecních vývěskách a hlášením v místním rozhlasu.</w:t>
      </w:r>
    </w:p>
    <w:p w14:paraId="7530C455" w14:textId="77777777" w:rsidR="009C2277" w:rsidRDefault="009C2277">
      <w:pPr>
        <w:pStyle w:val="Odstavecseseznamem"/>
        <w:rPr>
          <w:rFonts w:ascii="Arial" w:hAnsi="Arial" w:cs="Arial"/>
        </w:rPr>
      </w:pPr>
    </w:p>
    <w:p w14:paraId="6AE8EA43" w14:textId="77777777" w:rsidR="009C2277" w:rsidRDefault="00000000">
      <w:pPr>
        <w:pStyle w:val="Nadpis2"/>
        <w:jc w:val="center"/>
      </w:pPr>
      <w:r>
        <w:rPr>
          <w:rFonts w:ascii="Arial" w:hAnsi="Arial" w:cs="Arial"/>
          <w:b/>
          <w:bCs/>
          <w:sz w:val="22"/>
          <w:szCs w:val="22"/>
          <w:u w:val="none"/>
        </w:rPr>
        <w:t>Čl. 4</w:t>
      </w:r>
    </w:p>
    <w:p w14:paraId="046FF013" w14:textId="77777777" w:rsidR="009C2277" w:rsidRDefault="00000000">
      <w:pPr>
        <w:pStyle w:val="Nadpis2"/>
        <w:jc w:val="center"/>
      </w:pPr>
      <w:r>
        <w:rPr>
          <w:rFonts w:ascii="Arial" w:eastAsia="Arial" w:hAnsi="Arial" w:cs="Arial"/>
          <w:b/>
          <w:bCs/>
          <w:sz w:val="22"/>
          <w:szCs w:val="22"/>
          <w:u w:val="none"/>
        </w:rPr>
        <w:t xml:space="preserve"> </w:t>
      </w:r>
      <w:r>
        <w:rPr>
          <w:rFonts w:ascii="Arial" w:hAnsi="Arial" w:cs="Arial"/>
          <w:b/>
          <w:bCs/>
          <w:sz w:val="22"/>
          <w:szCs w:val="22"/>
          <w:u w:val="none"/>
        </w:rPr>
        <w:t>Svoz nebezpečných složek komunálního odpadu</w:t>
      </w:r>
    </w:p>
    <w:p w14:paraId="5559B363" w14:textId="77777777" w:rsidR="009C2277" w:rsidRDefault="009C2277">
      <w:pPr>
        <w:ind w:left="360"/>
        <w:jc w:val="center"/>
        <w:rPr>
          <w:rFonts w:ascii="Arial" w:hAnsi="Arial" w:cs="Arial"/>
          <w:b/>
          <w:bCs/>
          <w:sz w:val="22"/>
          <w:szCs w:val="22"/>
        </w:rPr>
      </w:pPr>
    </w:p>
    <w:p w14:paraId="6D43B66D" w14:textId="3AE75CF7" w:rsidR="009C2277" w:rsidRDefault="00000000">
      <w:pPr>
        <w:numPr>
          <w:ilvl w:val="0"/>
          <w:numId w:val="9"/>
        </w:numPr>
        <w:jc w:val="both"/>
      </w:pPr>
      <w:r>
        <w:rPr>
          <w:rFonts w:ascii="Arial" w:hAnsi="Arial" w:cs="Arial"/>
          <w:sz w:val="22"/>
          <w:szCs w:val="22"/>
        </w:rPr>
        <w:t xml:space="preserve">Svoz nebezpečných složek komunálního odpadu je zajišťován </w:t>
      </w:r>
      <w:r>
        <w:rPr>
          <w:rFonts w:ascii="Arial" w:hAnsi="Arial" w:cs="Arial"/>
          <w:iCs/>
          <w:sz w:val="22"/>
          <w:szCs w:val="22"/>
        </w:rPr>
        <w:t>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v měsíčníku Novinky, na úřední desce Obecního úřadu, na internetových stránkách obce, na obecních vývěskách a hlášením v místním rozhlasu.</w:t>
      </w:r>
    </w:p>
    <w:p w14:paraId="59BA6F27" w14:textId="77777777" w:rsidR="009C2277" w:rsidRDefault="009C2277">
      <w:pPr>
        <w:rPr>
          <w:rFonts w:ascii="Arial" w:hAnsi="Arial" w:cs="Arial"/>
          <w:sz w:val="22"/>
          <w:szCs w:val="22"/>
        </w:rPr>
      </w:pPr>
    </w:p>
    <w:p w14:paraId="6047193C" w14:textId="77777777" w:rsidR="009C2277" w:rsidRDefault="00000000">
      <w:pPr>
        <w:numPr>
          <w:ilvl w:val="0"/>
          <w:numId w:val="9"/>
        </w:numPr>
        <w:jc w:val="both"/>
      </w:pPr>
      <w:r>
        <w:rPr>
          <w:rFonts w:ascii="Arial" w:hAnsi="Arial" w:cs="Arial"/>
          <w:sz w:val="22"/>
          <w:szCs w:val="22"/>
        </w:rPr>
        <w:t>Soustřeďování nebezpečných složek komunálního odpadu podléhá požadavkům stanoveným v čl. 3 odst. 4 a 5.</w:t>
      </w:r>
    </w:p>
    <w:p w14:paraId="22A00C7C" w14:textId="77777777" w:rsidR="009C2277" w:rsidRDefault="009C2277">
      <w:pPr>
        <w:rPr>
          <w:rFonts w:ascii="Arial" w:hAnsi="Arial" w:cs="Arial"/>
          <w:b/>
          <w:sz w:val="22"/>
          <w:szCs w:val="22"/>
        </w:rPr>
      </w:pPr>
    </w:p>
    <w:p w14:paraId="710BA3EC" w14:textId="77777777" w:rsidR="009C2277" w:rsidRDefault="00000000">
      <w:pPr>
        <w:jc w:val="center"/>
      </w:pPr>
      <w:r>
        <w:rPr>
          <w:rFonts w:ascii="Arial" w:hAnsi="Arial" w:cs="Arial"/>
          <w:b/>
          <w:sz w:val="22"/>
          <w:szCs w:val="22"/>
        </w:rPr>
        <w:t>Čl. 5</w:t>
      </w:r>
    </w:p>
    <w:p w14:paraId="669C7B62" w14:textId="77777777" w:rsidR="009C2277" w:rsidRDefault="00000000">
      <w:pPr>
        <w:jc w:val="center"/>
      </w:pPr>
      <w:r>
        <w:rPr>
          <w:rFonts w:ascii="Arial" w:eastAsia="Arial" w:hAnsi="Arial" w:cs="Arial"/>
          <w:b/>
          <w:sz w:val="22"/>
          <w:szCs w:val="22"/>
        </w:rPr>
        <w:t xml:space="preserve"> </w:t>
      </w:r>
      <w:r>
        <w:rPr>
          <w:rFonts w:ascii="Arial" w:hAnsi="Arial" w:cs="Arial"/>
          <w:b/>
          <w:sz w:val="22"/>
          <w:szCs w:val="22"/>
        </w:rPr>
        <w:t>Svoz objemného odpadu</w:t>
      </w:r>
    </w:p>
    <w:p w14:paraId="1C36591D" w14:textId="77777777" w:rsidR="009C2277" w:rsidRDefault="009C2277">
      <w:pPr>
        <w:ind w:left="360"/>
        <w:jc w:val="center"/>
        <w:rPr>
          <w:rFonts w:ascii="Arial" w:hAnsi="Arial" w:cs="Arial"/>
          <w:b/>
          <w:sz w:val="22"/>
          <w:szCs w:val="22"/>
          <w:u w:val="single"/>
        </w:rPr>
      </w:pPr>
    </w:p>
    <w:p w14:paraId="6C056056" w14:textId="77777777" w:rsidR="009C2277" w:rsidRDefault="00000000">
      <w:pPr>
        <w:numPr>
          <w:ilvl w:val="0"/>
          <w:numId w:val="7"/>
        </w:numPr>
        <w:jc w:val="both"/>
      </w:pPr>
      <w:r>
        <w:rPr>
          <w:rFonts w:ascii="Arial" w:hAnsi="Arial" w:cs="Arial"/>
          <w:sz w:val="22"/>
          <w:szCs w:val="22"/>
        </w:rPr>
        <w:t>Svoz objemného odpadu je zajišťován dvakrát ročně jeho odebíráním na předem vyhlášených přechodných stanovištích přímo do zvláštních sběrných nádob k tomuto účelu určených. Informace o svozu jsou zveřejňovány v měsíčníku Novinky, na úřední desce Obecního úřadu, na internetových stránkách obce, na obecních vývěskách a hlášením v místním rozhlasu.</w:t>
      </w:r>
    </w:p>
    <w:p w14:paraId="21DF86B5" w14:textId="77777777" w:rsidR="009C2277" w:rsidRDefault="009C2277">
      <w:pPr>
        <w:pStyle w:val="NormlnIMP"/>
        <w:suppressAutoHyphens w:val="0"/>
        <w:overflowPunct/>
        <w:autoSpaceDE/>
        <w:spacing w:line="240" w:lineRule="auto"/>
        <w:textAlignment w:val="auto"/>
        <w:rPr>
          <w:rFonts w:ascii="Arial" w:hAnsi="Arial" w:cs="Arial"/>
          <w:sz w:val="22"/>
          <w:szCs w:val="22"/>
        </w:rPr>
      </w:pPr>
    </w:p>
    <w:p w14:paraId="173F8EB8" w14:textId="77777777" w:rsidR="009C2277" w:rsidRDefault="00000000">
      <w:pPr>
        <w:numPr>
          <w:ilvl w:val="0"/>
          <w:numId w:val="7"/>
        </w:numPr>
        <w:tabs>
          <w:tab w:val="left" w:pos="567"/>
        </w:tabs>
        <w:ind w:left="0" w:firstLine="0"/>
        <w:jc w:val="both"/>
      </w:pPr>
      <w:r>
        <w:rPr>
          <w:rFonts w:ascii="Arial" w:hAnsi="Arial" w:cs="Arial"/>
          <w:sz w:val="22"/>
          <w:szCs w:val="22"/>
        </w:rPr>
        <w:t xml:space="preserve">Soustřeďování objemného odpadu podléhá požadavkům stanoveným v čl. 3 odst. 4 a 5. </w:t>
      </w:r>
    </w:p>
    <w:p w14:paraId="7C52EED3" w14:textId="77777777" w:rsidR="009C2277" w:rsidRDefault="009C2277">
      <w:pPr>
        <w:rPr>
          <w:rFonts w:ascii="Arial" w:hAnsi="Arial" w:cs="Arial"/>
          <w:b/>
          <w:sz w:val="22"/>
          <w:szCs w:val="22"/>
        </w:rPr>
      </w:pPr>
    </w:p>
    <w:p w14:paraId="14A10785" w14:textId="77777777" w:rsidR="009C2277" w:rsidRDefault="00000000">
      <w:pPr>
        <w:jc w:val="center"/>
      </w:pPr>
      <w:r>
        <w:rPr>
          <w:rFonts w:ascii="Arial" w:hAnsi="Arial" w:cs="Arial"/>
          <w:b/>
          <w:sz w:val="22"/>
          <w:szCs w:val="22"/>
        </w:rPr>
        <w:t>Čl. 6</w:t>
      </w:r>
    </w:p>
    <w:p w14:paraId="00AA3E54" w14:textId="77777777" w:rsidR="009C2277" w:rsidRDefault="00000000">
      <w:pPr>
        <w:jc w:val="center"/>
      </w:pPr>
      <w:r>
        <w:rPr>
          <w:rFonts w:ascii="Arial" w:hAnsi="Arial" w:cs="Arial"/>
          <w:b/>
          <w:sz w:val="22"/>
          <w:szCs w:val="22"/>
        </w:rPr>
        <w:t xml:space="preserve">Soustřeďování směsného komunálního odpadu </w:t>
      </w:r>
    </w:p>
    <w:p w14:paraId="1E25DB28" w14:textId="77777777" w:rsidR="009C2277" w:rsidRDefault="009C2277">
      <w:pPr>
        <w:jc w:val="center"/>
        <w:rPr>
          <w:rFonts w:ascii="Arial" w:hAnsi="Arial" w:cs="Arial"/>
          <w:b/>
          <w:sz w:val="22"/>
          <w:szCs w:val="22"/>
        </w:rPr>
      </w:pPr>
    </w:p>
    <w:p w14:paraId="2D5561AE" w14:textId="77777777" w:rsidR="009C2277" w:rsidRDefault="00000000">
      <w:pPr>
        <w:widowControl w:val="0"/>
        <w:numPr>
          <w:ilvl w:val="0"/>
          <w:numId w:val="10"/>
        </w:numPr>
        <w:ind w:left="426" w:hanging="426"/>
        <w:jc w:val="both"/>
      </w:pPr>
      <w:r>
        <w:rPr>
          <w:rFonts w:ascii="Arial" w:hAnsi="Arial" w:cs="Arial"/>
          <w:sz w:val="22"/>
          <w:szCs w:val="22"/>
        </w:rPr>
        <w:t>Směsný komunální odpad se odkládá do sběrných nádob. Pro účely této vyhlášky se sběrnými nádobami rozumějí:</w:t>
      </w:r>
    </w:p>
    <w:p w14:paraId="3F910E84" w14:textId="77777777" w:rsidR="009C2277" w:rsidRDefault="00000000">
      <w:pPr>
        <w:numPr>
          <w:ilvl w:val="0"/>
          <w:numId w:val="15"/>
        </w:numPr>
        <w:tabs>
          <w:tab w:val="clear" w:pos="708"/>
          <w:tab w:val="left" w:pos="709"/>
        </w:tabs>
        <w:ind w:firstLine="66"/>
        <w:jc w:val="both"/>
      </w:pPr>
      <w:r>
        <w:rPr>
          <w:rFonts w:ascii="Arial" w:hAnsi="Arial" w:cs="Arial"/>
          <w:bCs/>
          <w:iCs/>
          <w:sz w:val="22"/>
          <w:szCs w:val="22"/>
        </w:rPr>
        <w:t>Typizované sběrné nádoby – popelnice, kontejnery – určené ke shromažďování</w:t>
      </w:r>
    </w:p>
    <w:p w14:paraId="3AE6A5EC" w14:textId="77777777" w:rsidR="009C2277" w:rsidRDefault="00000000">
      <w:pPr>
        <w:ind w:left="426"/>
        <w:jc w:val="both"/>
      </w:pPr>
      <w:r>
        <w:rPr>
          <w:rFonts w:ascii="Arial" w:eastAsia="Arial" w:hAnsi="Arial" w:cs="Arial"/>
          <w:bCs/>
          <w:iCs/>
          <w:sz w:val="22"/>
          <w:szCs w:val="22"/>
        </w:rPr>
        <w:t xml:space="preserve">     </w:t>
      </w:r>
      <w:r>
        <w:rPr>
          <w:rFonts w:ascii="Arial" w:hAnsi="Arial" w:cs="Arial"/>
          <w:bCs/>
          <w:iCs/>
          <w:sz w:val="22"/>
          <w:szCs w:val="22"/>
        </w:rPr>
        <w:t>směsného komunálního odpadu</w:t>
      </w:r>
    </w:p>
    <w:p w14:paraId="3D78274D" w14:textId="77777777" w:rsidR="009C2277" w:rsidRDefault="00000000">
      <w:pPr>
        <w:numPr>
          <w:ilvl w:val="0"/>
          <w:numId w:val="15"/>
        </w:numPr>
        <w:ind w:firstLine="66"/>
        <w:jc w:val="both"/>
      </w:pPr>
      <w:r>
        <w:rPr>
          <w:rFonts w:ascii="Arial" w:hAnsi="Arial" w:cs="Arial"/>
          <w:iCs/>
          <w:sz w:val="22"/>
          <w:szCs w:val="22"/>
        </w:rPr>
        <w:t>velkoobjemový kontejner, určený ke shromažďování směsného komunálního odpadu</w:t>
      </w:r>
    </w:p>
    <w:p w14:paraId="45888346" w14:textId="77777777" w:rsidR="009C2277" w:rsidRDefault="00000000">
      <w:pPr>
        <w:numPr>
          <w:ilvl w:val="0"/>
          <w:numId w:val="15"/>
        </w:numPr>
        <w:ind w:firstLine="66"/>
        <w:jc w:val="both"/>
      </w:pPr>
      <w:r>
        <w:rPr>
          <w:rFonts w:ascii="Arial" w:hAnsi="Arial" w:cs="Arial"/>
          <w:iCs/>
          <w:sz w:val="22"/>
          <w:szCs w:val="22"/>
        </w:rPr>
        <w:t>odpadkové koše, které jsou umístěny na veřejných prostranstvích v obci, sloužící pro</w:t>
      </w:r>
    </w:p>
    <w:p w14:paraId="2120E727" w14:textId="77777777" w:rsidR="009C2277" w:rsidRDefault="00000000">
      <w:pPr>
        <w:ind w:left="426"/>
        <w:jc w:val="both"/>
      </w:pPr>
      <w:r>
        <w:rPr>
          <w:rFonts w:ascii="Arial" w:eastAsia="Arial" w:hAnsi="Arial" w:cs="Arial"/>
          <w:iCs/>
          <w:sz w:val="22"/>
          <w:szCs w:val="22"/>
        </w:rPr>
        <w:t xml:space="preserve">     </w:t>
      </w:r>
      <w:r>
        <w:rPr>
          <w:rFonts w:ascii="Arial" w:hAnsi="Arial" w:cs="Arial"/>
          <w:iCs/>
          <w:sz w:val="22"/>
          <w:szCs w:val="22"/>
        </w:rPr>
        <w:t>odkládání drobného směsného komunálního odpadu.</w:t>
      </w:r>
    </w:p>
    <w:p w14:paraId="06508B07" w14:textId="77777777" w:rsidR="009C2277" w:rsidRDefault="00000000">
      <w:pPr>
        <w:ind w:left="426"/>
        <w:jc w:val="both"/>
      </w:pPr>
      <w:r>
        <w:rPr>
          <w:rFonts w:ascii="Arial" w:eastAsia="Arial" w:hAnsi="Arial" w:cs="Arial"/>
          <w:iCs/>
          <w:sz w:val="22"/>
          <w:szCs w:val="22"/>
        </w:rPr>
        <w:t xml:space="preserve"> </w:t>
      </w:r>
    </w:p>
    <w:p w14:paraId="5AF2466F" w14:textId="77777777" w:rsidR="009C2277" w:rsidRDefault="00000000">
      <w:pPr>
        <w:numPr>
          <w:ilvl w:val="0"/>
          <w:numId w:val="10"/>
        </w:numPr>
        <w:ind w:left="426" w:hanging="426"/>
        <w:jc w:val="both"/>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1B8507B0" w14:textId="77777777" w:rsidR="009C2277" w:rsidRDefault="009C2277">
      <w:pPr>
        <w:pStyle w:val="Default"/>
        <w:ind w:left="360"/>
        <w:jc w:val="both"/>
        <w:rPr>
          <w:color w:val="auto"/>
          <w:sz w:val="22"/>
          <w:szCs w:val="22"/>
        </w:rPr>
      </w:pPr>
    </w:p>
    <w:p w14:paraId="5984ABF9" w14:textId="77777777" w:rsidR="009C2277" w:rsidRDefault="00000000">
      <w:pPr>
        <w:jc w:val="center"/>
      </w:pPr>
      <w:r>
        <w:rPr>
          <w:rFonts w:ascii="Arial" w:hAnsi="Arial" w:cs="Arial"/>
          <w:b/>
          <w:sz w:val="22"/>
          <w:szCs w:val="22"/>
        </w:rPr>
        <w:t>Čl. 7</w:t>
      </w:r>
    </w:p>
    <w:p w14:paraId="51C662C5" w14:textId="77777777" w:rsidR="009C2277" w:rsidRDefault="00000000">
      <w:pPr>
        <w:pStyle w:val="Nadpis2"/>
        <w:jc w:val="center"/>
      </w:pPr>
      <w:r>
        <w:rPr>
          <w:rFonts w:ascii="Arial" w:hAnsi="Arial" w:cs="Arial"/>
          <w:b/>
          <w:bCs/>
          <w:sz w:val="22"/>
          <w:szCs w:val="22"/>
          <w:u w:val="none"/>
        </w:rPr>
        <w:t>Nakládání s komunálním odpadem vznikajícím na území obce při činnosti právnických a podnikajících fyzických osob</w:t>
      </w:r>
    </w:p>
    <w:p w14:paraId="42C80E50" w14:textId="77777777" w:rsidR="009C2277" w:rsidRDefault="009C2277">
      <w:pPr>
        <w:rPr>
          <w:rFonts w:ascii="Arial" w:hAnsi="Arial" w:cs="Arial"/>
          <w:b/>
          <w:bCs/>
          <w:sz w:val="22"/>
          <w:szCs w:val="22"/>
        </w:rPr>
      </w:pPr>
    </w:p>
    <w:p w14:paraId="0FD9D860" w14:textId="1494D112" w:rsidR="009C2277" w:rsidRDefault="00000000">
      <w:pPr>
        <w:numPr>
          <w:ilvl w:val="0"/>
          <w:numId w:val="4"/>
        </w:numPr>
        <w:ind w:left="284" w:hanging="284"/>
        <w:jc w:val="both"/>
      </w:pPr>
      <w:r>
        <w:rPr>
          <w:rFonts w:ascii="Arial" w:hAnsi="Arial" w:cs="Arial"/>
          <w:sz w:val="22"/>
          <w:szCs w:val="22"/>
        </w:rPr>
        <w:t xml:space="preserve">Právnické a podnikající fyzické osoby zapojené do obecního systému na základě smlouvy s obcí komunální odpad dle čl. 2 odst. 1 písm. </w:t>
      </w:r>
      <w:r w:rsidR="009751D4">
        <w:rPr>
          <w:rFonts w:ascii="Arial" w:hAnsi="Arial" w:cs="Arial"/>
          <w:sz w:val="22"/>
          <w:szCs w:val="22"/>
        </w:rPr>
        <w:t>j</w:t>
      </w:r>
      <w:r>
        <w:rPr>
          <w:rFonts w:ascii="Arial" w:hAnsi="Arial" w:cs="Arial"/>
          <w:sz w:val="22"/>
          <w:szCs w:val="22"/>
        </w:rPr>
        <w:t>) předávají ve svých sběrných nádobách</w:t>
      </w:r>
      <w:r w:rsidR="00285156">
        <w:rPr>
          <w:rFonts w:ascii="Arial" w:hAnsi="Arial" w:cs="Arial"/>
          <w:sz w:val="22"/>
          <w:szCs w:val="22"/>
        </w:rPr>
        <w:t xml:space="preserve"> umístěných před vlastní provozovnou</w:t>
      </w:r>
      <w:r>
        <w:rPr>
          <w:rFonts w:ascii="Arial" w:hAnsi="Arial" w:cs="Arial"/>
          <w:sz w:val="22"/>
          <w:szCs w:val="22"/>
        </w:rPr>
        <w:t>.</w:t>
      </w:r>
    </w:p>
    <w:p w14:paraId="334E8F07" w14:textId="77777777" w:rsidR="009C2277" w:rsidRDefault="009C2277">
      <w:pPr>
        <w:ind w:left="284"/>
        <w:jc w:val="both"/>
        <w:rPr>
          <w:rFonts w:ascii="Arial" w:hAnsi="Arial" w:cs="Arial"/>
          <w:sz w:val="22"/>
          <w:szCs w:val="22"/>
        </w:rPr>
      </w:pPr>
    </w:p>
    <w:p w14:paraId="67D1C333" w14:textId="34144F58" w:rsidR="009C2277" w:rsidRPr="009751D4" w:rsidRDefault="00000000">
      <w:pPr>
        <w:numPr>
          <w:ilvl w:val="0"/>
          <w:numId w:val="4"/>
        </w:numPr>
        <w:ind w:left="284" w:hanging="284"/>
        <w:jc w:val="both"/>
      </w:pPr>
      <w:r>
        <w:rPr>
          <w:rFonts w:ascii="Arial" w:hAnsi="Arial" w:cs="Arial"/>
          <w:sz w:val="22"/>
          <w:szCs w:val="22"/>
        </w:rPr>
        <w:t xml:space="preserve">Výše úhrady za zapojení do obecního systému se stanoví </w:t>
      </w:r>
      <w:r w:rsidRPr="009751D4">
        <w:rPr>
          <w:rFonts w:ascii="Arial" w:hAnsi="Arial" w:cs="Arial"/>
          <w:sz w:val="22"/>
          <w:szCs w:val="22"/>
        </w:rPr>
        <w:t xml:space="preserve">dle </w:t>
      </w:r>
      <w:r w:rsidR="00DE6930" w:rsidRPr="009751D4">
        <w:rPr>
          <w:rFonts w:ascii="Arial" w:hAnsi="Arial" w:cs="Arial"/>
          <w:sz w:val="22"/>
          <w:szCs w:val="22"/>
        </w:rPr>
        <w:t>ceníku schváleného zastupitelstvem obce a zveřejněném na internetových stránkách obce.</w:t>
      </w:r>
    </w:p>
    <w:p w14:paraId="0EE07D14" w14:textId="77777777" w:rsidR="009751D4" w:rsidRPr="009751D4" w:rsidRDefault="009751D4" w:rsidP="009751D4">
      <w:pPr>
        <w:jc w:val="both"/>
      </w:pPr>
    </w:p>
    <w:p w14:paraId="42A44E92" w14:textId="02FCF207" w:rsidR="009C2277" w:rsidRPr="009751D4" w:rsidRDefault="00000000" w:rsidP="009751D4">
      <w:pPr>
        <w:numPr>
          <w:ilvl w:val="0"/>
          <w:numId w:val="4"/>
        </w:numPr>
        <w:ind w:left="284" w:hanging="284"/>
        <w:jc w:val="both"/>
      </w:pPr>
      <w:r w:rsidRPr="009751D4">
        <w:rPr>
          <w:rFonts w:ascii="Arial" w:hAnsi="Arial" w:cs="Arial"/>
          <w:sz w:val="22"/>
          <w:szCs w:val="22"/>
        </w:rPr>
        <w:t xml:space="preserve">Úhrada se vybírá </w:t>
      </w:r>
      <w:r w:rsidR="00DE6930" w:rsidRPr="009751D4">
        <w:rPr>
          <w:rFonts w:ascii="Arial" w:hAnsi="Arial" w:cs="Arial"/>
          <w:sz w:val="22"/>
          <w:szCs w:val="22"/>
        </w:rPr>
        <w:t xml:space="preserve">jedenkrát </w:t>
      </w:r>
      <w:proofErr w:type="gramStart"/>
      <w:r w:rsidR="00DE6930" w:rsidRPr="009751D4">
        <w:rPr>
          <w:rFonts w:ascii="Arial" w:hAnsi="Arial" w:cs="Arial"/>
          <w:sz w:val="22"/>
          <w:szCs w:val="22"/>
        </w:rPr>
        <w:t>ročně</w:t>
      </w:r>
      <w:proofErr w:type="gramEnd"/>
      <w:r w:rsidR="00DE6930" w:rsidRPr="009751D4">
        <w:rPr>
          <w:rFonts w:ascii="Arial" w:hAnsi="Arial" w:cs="Arial"/>
          <w:sz w:val="22"/>
          <w:szCs w:val="22"/>
        </w:rPr>
        <w:t xml:space="preserve"> </w:t>
      </w:r>
      <w:r w:rsidR="00F048A2" w:rsidRPr="009751D4">
        <w:rPr>
          <w:rFonts w:ascii="Arial" w:hAnsi="Arial" w:cs="Arial"/>
          <w:sz w:val="22"/>
          <w:szCs w:val="22"/>
        </w:rPr>
        <w:t xml:space="preserve">a to </w:t>
      </w:r>
      <w:r w:rsidR="009751D4" w:rsidRPr="009751D4">
        <w:rPr>
          <w:rFonts w:ascii="Arial" w:hAnsi="Arial" w:cs="Arial"/>
          <w:sz w:val="22"/>
          <w:szCs w:val="22"/>
        </w:rPr>
        <w:t>na základě vystavené faktury</w:t>
      </w:r>
      <w:r w:rsidR="009751D4">
        <w:rPr>
          <w:rFonts w:ascii="Arial" w:hAnsi="Arial" w:cs="Arial"/>
          <w:sz w:val="22"/>
          <w:szCs w:val="22"/>
        </w:rPr>
        <w:t xml:space="preserve"> (převodem na účet).</w:t>
      </w:r>
    </w:p>
    <w:p w14:paraId="3467105B" w14:textId="77777777" w:rsidR="009C2277" w:rsidRDefault="009C2277">
      <w:pPr>
        <w:rPr>
          <w:rFonts w:ascii="Arial" w:hAnsi="Arial" w:cs="Arial"/>
          <w:b/>
          <w:strike/>
          <w:sz w:val="22"/>
          <w:szCs w:val="22"/>
        </w:rPr>
      </w:pPr>
    </w:p>
    <w:p w14:paraId="70EB3A50" w14:textId="77777777" w:rsidR="009C2277" w:rsidRDefault="009C2277">
      <w:pPr>
        <w:rPr>
          <w:rFonts w:ascii="Arial" w:hAnsi="Arial" w:cs="Arial"/>
          <w:b/>
          <w:strike/>
          <w:sz w:val="22"/>
          <w:szCs w:val="22"/>
        </w:rPr>
      </w:pPr>
    </w:p>
    <w:p w14:paraId="0B29054E" w14:textId="77777777" w:rsidR="009C2277" w:rsidRDefault="00000000">
      <w:pPr>
        <w:jc w:val="center"/>
      </w:pPr>
      <w:r>
        <w:rPr>
          <w:rFonts w:ascii="Arial" w:hAnsi="Arial" w:cs="Arial"/>
          <w:b/>
          <w:sz w:val="22"/>
          <w:szCs w:val="22"/>
        </w:rPr>
        <w:t>Čl. 8</w:t>
      </w:r>
    </w:p>
    <w:p w14:paraId="3FBD26BA" w14:textId="77777777" w:rsidR="009C2277" w:rsidRDefault="00000000">
      <w:pPr>
        <w:pStyle w:val="Nadpis2"/>
        <w:jc w:val="center"/>
      </w:pPr>
      <w:r>
        <w:rPr>
          <w:rFonts w:ascii="Arial" w:hAnsi="Arial" w:cs="Arial"/>
          <w:b/>
          <w:bCs/>
          <w:sz w:val="22"/>
          <w:szCs w:val="22"/>
          <w:u w:val="none"/>
        </w:rPr>
        <w:t>Nakládání s movitými věcmi v rámci předcházení vzniku odpadu</w:t>
      </w:r>
    </w:p>
    <w:p w14:paraId="5683798C" w14:textId="77777777" w:rsidR="009C2277" w:rsidRDefault="009C2277">
      <w:pPr>
        <w:rPr>
          <w:rFonts w:ascii="Arial" w:hAnsi="Arial" w:cs="Arial"/>
          <w:b/>
          <w:bCs/>
          <w:sz w:val="22"/>
          <w:szCs w:val="22"/>
        </w:rPr>
      </w:pPr>
    </w:p>
    <w:p w14:paraId="0CDAD0BF" w14:textId="77777777" w:rsidR="009C2277" w:rsidRDefault="00000000">
      <w:pPr>
        <w:numPr>
          <w:ilvl w:val="0"/>
          <w:numId w:val="13"/>
        </w:numPr>
        <w:tabs>
          <w:tab w:val="left" w:pos="709"/>
        </w:tabs>
        <w:jc w:val="both"/>
      </w:pPr>
      <w:r>
        <w:rPr>
          <w:rFonts w:ascii="Arial" w:hAnsi="Arial" w:cs="Arial"/>
          <w:sz w:val="22"/>
          <w:szCs w:val="22"/>
        </w:rPr>
        <w:t>Obec v rámci předcházení vzniku odpadu za účelem jejich opětovného použití nakládá s těmito movitými věcmi:</w:t>
      </w:r>
    </w:p>
    <w:p w14:paraId="4186DD8B" w14:textId="77777777" w:rsidR="009C2277" w:rsidRDefault="009C2277">
      <w:pPr>
        <w:tabs>
          <w:tab w:val="left" w:pos="709"/>
        </w:tabs>
        <w:ind w:left="360"/>
        <w:jc w:val="both"/>
        <w:rPr>
          <w:rFonts w:ascii="Arial" w:hAnsi="Arial" w:cs="Arial"/>
          <w:sz w:val="22"/>
          <w:szCs w:val="22"/>
        </w:rPr>
      </w:pPr>
    </w:p>
    <w:p w14:paraId="6DEDF323" w14:textId="48277655" w:rsidR="009C2277" w:rsidRDefault="00000000" w:rsidP="00F048A2">
      <w:pPr>
        <w:pStyle w:val="Odstavecseseznamem"/>
        <w:numPr>
          <w:ilvl w:val="0"/>
          <w:numId w:val="17"/>
        </w:numPr>
        <w:tabs>
          <w:tab w:val="left" w:pos="709"/>
        </w:tabs>
        <w:jc w:val="both"/>
      </w:pPr>
      <w:r w:rsidRPr="00F048A2">
        <w:rPr>
          <w:rFonts w:ascii="Arial" w:hAnsi="Arial" w:cs="Arial"/>
        </w:rPr>
        <w:t>oděvy a textil</w:t>
      </w:r>
    </w:p>
    <w:p w14:paraId="5C957728" w14:textId="77777777" w:rsidR="009C2277" w:rsidRDefault="00000000">
      <w:pPr>
        <w:tabs>
          <w:tab w:val="left" w:pos="709"/>
        </w:tabs>
        <w:ind w:left="360"/>
        <w:jc w:val="both"/>
      </w:pPr>
      <w:r>
        <w:rPr>
          <w:rFonts w:ascii="Arial" w:hAnsi="Arial" w:cs="Arial"/>
          <w:sz w:val="22"/>
          <w:szCs w:val="22"/>
        </w:rPr>
        <w:tab/>
      </w:r>
    </w:p>
    <w:p w14:paraId="6D0913AB" w14:textId="77777777" w:rsidR="009C2277" w:rsidRDefault="009C2277">
      <w:pPr>
        <w:tabs>
          <w:tab w:val="left" w:pos="709"/>
        </w:tabs>
        <w:ind w:left="360"/>
        <w:jc w:val="both"/>
        <w:rPr>
          <w:rFonts w:ascii="Arial" w:hAnsi="Arial" w:cs="Arial"/>
          <w:sz w:val="22"/>
          <w:szCs w:val="22"/>
        </w:rPr>
      </w:pPr>
    </w:p>
    <w:p w14:paraId="104474AB" w14:textId="77777777" w:rsidR="009C2277" w:rsidRDefault="00000000">
      <w:pPr>
        <w:numPr>
          <w:ilvl w:val="0"/>
          <w:numId w:val="13"/>
        </w:numPr>
        <w:tabs>
          <w:tab w:val="left" w:pos="709"/>
        </w:tabs>
        <w:jc w:val="both"/>
      </w:pPr>
      <w:r>
        <w:rPr>
          <w:rFonts w:ascii="Arial" w:hAnsi="Arial" w:cs="Arial"/>
          <w:sz w:val="22"/>
          <w:szCs w:val="22"/>
        </w:rPr>
        <w:lastRenderedPageBreak/>
        <w:t>Movité věci uvedené v odst. 1 lze předávat do zvláštních sběrných nádob, které jsou umístěny na stanovištích uvedených</w:t>
      </w:r>
      <w:r>
        <w:rPr>
          <w:rFonts w:ascii="Arial" w:hAnsi="Arial" w:cs="Arial"/>
          <w:iCs/>
          <w:sz w:val="22"/>
          <w:szCs w:val="22"/>
        </w:rPr>
        <w:t xml:space="preserve"> na </w:t>
      </w:r>
      <w:r>
        <w:rPr>
          <w:rFonts w:ascii="Arial" w:hAnsi="Arial" w:cs="Arial"/>
          <w:sz w:val="22"/>
          <w:szCs w:val="22"/>
        </w:rPr>
        <w:t xml:space="preserve">internetových stránkách obce. Movitá věc musí být předána v takovém stavu, aby bylo možné její opětovné použití. </w:t>
      </w:r>
    </w:p>
    <w:p w14:paraId="2D3C8D2D" w14:textId="77777777" w:rsidR="009C2277" w:rsidRDefault="009C2277">
      <w:pPr>
        <w:rPr>
          <w:rFonts w:ascii="Arial" w:hAnsi="Arial" w:cs="Arial"/>
          <w:b/>
          <w:strike/>
          <w:sz w:val="22"/>
          <w:szCs w:val="22"/>
        </w:rPr>
      </w:pPr>
    </w:p>
    <w:p w14:paraId="0700D503" w14:textId="77777777" w:rsidR="009C2277" w:rsidRDefault="009C2277">
      <w:pPr>
        <w:jc w:val="center"/>
        <w:rPr>
          <w:rFonts w:ascii="Arial" w:hAnsi="Arial" w:cs="Arial"/>
          <w:b/>
          <w:strike/>
          <w:sz w:val="22"/>
          <w:szCs w:val="22"/>
        </w:rPr>
      </w:pPr>
    </w:p>
    <w:p w14:paraId="45F88984" w14:textId="77777777" w:rsidR="009C2277" w:rsidRDefault="00000000">
      <w:pPr>
        <w:jc w:val="center"/>
      </w:pPr>
      <w:r>
        <w:rPr>
          <w:rFonts w:ascii="Arial" w:hAnsi="Arial" w:cs="Arial"/>
          <w:b/>
          <w:sz w:val="22"/>
          <w:szCs w:val="22"/>
        </w:rPr>
        <w:t>Čl. 9</w:t>
      </w:r>
    </w:p>
    <w:p w14:paraId="6AC053FC" w14:textId="77777777" w:rsidR="009C2277" w:rsidRDefault="00000000">
      <w:pPr>
        <w:pStyle w:val="Nadpis2"/>
        <w:jc w:val="center"/>
      </w:pPr>
      <w:r>
        <w:rPr>
          <w:rFonts w:ascii="Arial" w:hAnsi="Arial" w:cs="Arial"/>
          <w:b/>
          <w:bCs/>
          <w:sz w:val="22"/>
          <w:szCs w:val="22"/>
          <w:u w:val="none"/>
        </w:rPr>
        <w:t xml:space="preserve">Nakládání s výrobky s ukončenou životností v rámci služby pro výrobce </w:t>
      </w:r>
    </w:p>
    <w:p w14:paraId="6F62CBE0" w14:textId="77777777" w:rsidR="009C2277" w:rsidRDefault="00000000">
      <w:pPr>
        <w:pStyle w:val="Nadpis2"/>
        <w:jc w:val="center"/>
      </w:pPr>
      <w:r>
        <w:rPr>
          <w:rFonts w:ascii="Arial" w:hAnsi="Arial" w:cs="Arial"/>
          <w:b/>
          <w:bCs/>
          <w:sz w:val="22"/>
          <w:szCs w:val="22"/>
          <w:u w:val="none"/>
        </w:rPr>
        <w:t>(zpětný odběr)</w:t>
      </w:r>
    </w:p>
    <w:p w14:paraId="3C344EB4" w14:textId="77777777" w:rsidR="009C2277" w:rsidRDefault="009C2277">
      <w:pPr>
        <w:rPr>
          <w:rFonts w:ascii="Arial" w:hAnsi="Arial" w:cs="Arial"/>
          <w:b/>
          <w:bCs/>
          <w:sz w:val="22"/>
          <w:szCs w:val="22"/>
        </w:rPr>
      </w:pPr>
    </w:p>
    <w:p w14:paraId="3DBC32D2" w14:textId="77777777" w:rsidR="009C2277" w:rsidRDefault="00000000">
      <w:pPr>
        <w:numPr>
          <w:ilvl w:val="0"/>
          <w:numId w:val="8"/>
        </w:numPr>
        <w:autoSpaceDE w:val="0"/>
        <w:ind w:left="426" w:hanging="426"/>
        <w:jc w:val="both"/>
      </w:pPr>
      <w:r>
        <w:rPr>
          <w:rFonts w:ascii="Arial" w:hAnsi="Arial" w:cs="Arial"/>
          <w:sz w:val="22"/>
          <w:szCs w:val="22"/>
        </w:rPr>
        <w:t xml:space="preserve">Obec v rámci služby pro výrobce nakládá s těmito výrobky s ukončenou životností: </w:t>
      </w:r>
    </w:p>
    <w:p w14:paraId="77F67D8C" w14:textId="77777777" w:rsidR="009C2277" w:rsidRDefault="009C2277">
      <w:pPr>
        <w:autoSpaceDE w:val="0"/>
        <w:ind w:left="720"/>
        <w:jc w:val="both"/>
        <w:rPr>
          <w:rFonts w:ascii="Arial" w:hAnsi="Arial" w:cs="Arial"/>
          <w:sz w:val="22"/>
          <w:szCs w:val="22"/>
        </w:rPr>
      </w:pPr>
    </w:p>
    <w:p w14:paraId="463B6D34" w14:textId="77777777" w:rsidR="009C2277" w:rsidRDefault="00000000">
      <w:pPr>
        <w:autoSpaceDE w:val="0"/>
        <w:ind w:left="720"/>
        <w:jc w:val="both"/>
      </w:pPr>
      <w:r>
        <w:rPr>
          <w:rFonts w:ascii="Arial" w:hAnsi="Arial" w:cs="Arial"/>
          <w:sz w:val="22"/>
          <w:szCs w:val="22"/>
        </w:rPr>
        <w:t>a) drobné elektrozařízení</w:t>
      </w:r>
    </w:p>
    <w:p w14:paraId="70D93BC7" w14:textId="77777777" w:rsidR="009C2277" w:rsidRDefault="00000000">
      <w:pPr>
        <w:autoSpaceDE w:val="0"/>
        <w:ind w:left="720"/>
        <w:jc w:val="both"/>
      </w:pPr>
      <w:r>
        <w:rPr>
          <w:rFonts w:ascii="Arial" w:hAnsi="Arial" w:cs="Arial"/>
          <w:sz w:val="22"/>
          <w:szCs w:val="22"/>
        </w:rPr>
        <w:t>b) baterie</w:t>
      </w:r>
    </w:p>
    <w:p w14:paraId="58D743F7" w14:textId="77777777" w:rsidR="009C2277" w:rsidRDefault="00000000">
      <w:pPr>
        <w:autoSpaceDE w:val="0"/>
        <w:ind w:left="720"/>
        <w:jc w:val="both"/>
      </w:pPr>
      <w:r>
        <w:rPr>
          <w:rFonts w:ascii="Arial" w:hAnsi="Arial" w:cs="Arial"/>
          <w:sz w:val="22"/>
          <w:szCs w:val="22"/>
        </w:rPr>
        <w:t>c) světelné zdroje</w:t>
      </w:r>
    </w:p>
    <w:p w14:paraId="5557528A" w14:textId="77777777" w:rsidR="009C2277" w:rsidRDefault="009C2277">
      <w:pPr>
        <w:autoSpaceDE w:val="0"/>
        <w:ind w:left="720"/>
        <w:jc w:val="both"/>
        <w:rPr>
          <w:rFonts w:ascii="Arial" w:hAnsi="Arial" w:cs="Arial"/>
          <w:sz w:val="22"/>
          <w:szCs w:val="22"/>
        </w:rPr>
      </w:pPr>
    </w:p>
    <w:p w14:paraId="120662FC" w14:textId="77777777" w:rsidR="009C2277" w:rsidRDefault="00000000">
      <w:pPr>
        <w:numPr>
          <w:ilvl w:val="0"/>
          <w:numId w:val="8"/>
        </w:numPr>
        <w:tabs>
          <w:tab w:val="left" w:pos="426"/>
        </w:tabs>
        <w:autoSpaceDE w:val="0"/>
        <w:ind w:left="426"/>
        <w:jc w:val="both"/>
      </w:pPr>
      <w:r>
        <w:rPr>
          <w:rFonts w:ascii="Arial" w:hAnsi="Arial" w:cs="Arial"/>
          <w:sz w:val="22"/>
          <w:szCs w:val="22"/>
        </w:rPr>
        <w:t>Výrobky s ukončenou životností uvedené v odst. 1 lze předávat</w:t>
      </w:r>
      <w:r>
        <w:rPr>
          <w:rFonts w:ascii="Arial" w:hAnsi="Arial" w:cs="Arial"/>
          <w:i/>
          <w:sz w:val="22"/>
          <w:szCs w:val="22"/>
        </w:rPr>
        <w:t xml:space="preserve"> </w:t>
      </w:r>
      <w:r>
        <w:rPr>
          <w:rFonts w:ascii="Arial" w:hAnsi="Arial" w:cs="Arial"/>
          <w:iCs/>
          <w:sz w:val="22"/>
          <w:szCs w:val="22"/>
        </w:rPr>
        <w:t xml:space="preserve">do zvláštních sběrných nádob, které jsou umístěny na stanovištích uvedených na </w:t>
      </w:r>
      <w:r>
        <w:rPr>
          <w:rFonts w:ascii="Arial" w:hAnsi="Arial" w:cs="Arial"/>
          <w:sz w:val="22"/>
          <w:szCs w:val="22"/>
        </w:rPr>
        <w:t>internetových stránkách obce</w:t>
      </w:r>
      <w:r>
        <w:rPr>
          <w:rFonts w:ascii="Arial" w:hAnsi="Arial" w:cs="Arial"/>
          <w:iCs/>
          <w:sz w:val="22"/>
          <w:szCs w:val="22"/>
        </w:rPr>
        <w:t>.</w:t>
      </w:r>
    </w:p>
    <w:p w14:paraId="1A1011C6" w14:textId="77777777" w:rsidR="009C2277" w:rsidRDefault="009C2277">
      <w:pPr>
        <w:jc w:val="center"/>
        <w:rPr>
          <w:rFonts w:ascii="Arial" w:hAnsi="Arial" w:cs="Arial"/>
          <w:b/>
          <w:strike/>
          <w:sz w:val="22"/>
          <w:szCs w:val="22"/>
        </w:rPr>
      </w:pPr>
    </w:p>
    <w:p w14:paraId="7586A38E" w14:textId="77777777" w:rsidR="009C2277" w:rsidRDefault="009C2277">
      <w:pPr>
        <w:ind w:left="360"/>
        <w:jc w:val="both"/>
        <w:rPr>
          <w:rFonts w:ascii="Arial" w:hAnsi="Arial" w:cs="Arial"/>
          <w:b/>
          <w:sz w:val="22"/>
          <w:szCs w:val="22"/>
        </w:rPr>
      </w:pPr>
    </w:p>
    <w:p w14:paraId="493D7B7E" w14:textId="77777777" w:rsidR="009C2277" w:rsidRDefault="00000000">
      <w:pPr>
        <w:jc w:val="center"/>
      </w:pPr>
      <w:r>
        <w:rPr>
          <w:rFonts w:ascii="Arial" w:hAnsi="Arial" w:cs="Arial"/>
          <w:b/>
          <w:sz w:val="22"/>
          <w:szCs w:val="22"/>
        </w:rPr>
        <w:t>Čl. 10</w:t>
      </w:r>
    </w:p>
    <w:p w14:paraId="56B762D2" w14:textId="77777777" w:rsidR="009C2277" w:rsidRDefault="00000000">
      <w:pPr>
        <w:jc w:val="center"/>
      </w:pPr>
      <w:r>
        <w:rPr>
          <w:rFonts w:ascii="Arial" w:hAnsi="Arial" w:cs="Arial"/>
          <w:b/>
          <w:sz w:val="22"/>
          <w:szCs w:val="22"/>
        </w:rPr>
        <w:t>Nakládání se stavebním a demoličním odpadem</w:t>
      </w:r>
    </w:p>
    <w:p w14:paraId="5456E828" w14:textId="77777777" w:rsidR="009C2277" w:rsidRDefault="009C2277">
      <w:pPr>
        <w:jc w:val="center"/>
        <w:rPr>
          <w:rFonts w:ascii="Arial" w:hAnsi="Arial" w:cs="Arial"/>
          <w:b/>
          <w:sz w:val="22"/>
          <w:szCs w:val="22"/>
        </w:rPr>
      </w:pPr>
    </w:p>
    <w:p w14:paraId="25152684" w14:textId="77777777" w:rsidR="009C2277" w:rsidRDefault="00000000">
      <w:pPr>
        <w:numPr>
          <w:ilvl w:val="0"/>
          <w:numId w:val="14"/>
        </w:numPr>
        <w:ind w:left="426" w:hanging="426"/>
        <w:jc w:val="both"/>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37736394" w14:textId="77777777" w:rsidR="009C2277" w:rsidRDefault="009C2277">
      <w:pPr>
        <w:ind w:left="426"/>
        <w:jc w:val="both"/>
        <w:rPr>
          <w:rFonts w:ascii="Arial" w:hAnsi="Arial" w:cs="Arial"/>
          <w:sz w:val="22"/>
          <w:szCs w:val="22"/>
        </w:rPr>
      </w:pPr>
    </w:p>
    <w:p w14:paraId="60C0057F" w14:textId="77777777" w:rsidR="009C2277" w:rsidRDefault="00000000">
      <w:pPr>
        <w:numPr>
          <w:ilvl w:val="0"/>
          <w:numId w:val="14"/>
        </w:numPr>
        <w:ind w:left="426" w:hanging="426"/>
        <w:jc w:val="both"/>
      </w:pPr>
      <w:r>
        <w:rPr>
          <w:rFonts w:ascii="Arial" w:hAnsi="Arial" w:cs="Arial"/>
          <w:sz w:val="22"/>
          <w:szCs w:val="22"/>
        </w:rPr>
        <w:t>Stavební a demoliční odpad lze použít, předat či odstranit pouze zákonem stanoveným způsobem.</w:t>
      </w:r>
      <w:r>
        <w:rPr>
          <w:rFonts w:ascii="Arial" w:hAnsi="Arial" w:cs="Arial"/>
          <w:i/>
          <w:sz w:val="22"/>
          <w:szCs w:val="22"/>
        </w:rPr>
        <w:t xml:space="preserve"> </w:t>
      </w:r>
    </w:p>
    <w:p w14:paraId="419FC615" w14:textId="77777777" w:rsidR="009C2277" w:rsidRDefault="009C2277">
      <w:pPr>
        <w:ind w:left="426"/>
        <w:jc w:val="both"/>
        <w:rPr>
          <w:rFonts w:ascii="Arial" w:hAnsi="Arial" w:cs="Arial"/>
          <w:i/>
          <w:sz w:val="22"/>
          <w:szCs w:val="22"/>
          <w:highlight w:val="yellow"/>
        </w:rPr>
      </w:pPr>
    </w:p>
    <w:p w14:paraId="297EF184" w14:textId="77777777" w:rsidR="009C2277" w:rsidRDefault="009C2277">
      <w:pPr>
        <w:jc w:val="center"/>
        <w:rPr>
          <w:rFonts w:ascii="Arial" w:hAnsi="Arial" w:cs="Arial"/>
          <w:b/>
          <w:sz w:val="22"/>
          <w:szCs w:val="22"/>
          <w:highlight w:val="yellow"/>
        </w:rPr>
      </w:pPr>
    </w:p>
    <w:p w14:paraId="06041F49" w14:textId="77777777" w:rsidR="009C2277" w:rsidRDefault="00000000">
      <w:pPr>
        <w:jc w:val="center"/>
      </w:pPr>
      <w:r>
        <w:rPr>
          <w:rFonts w:ascii="Arial" w:hAnsi="Arial" w:cs="Arial"/>
          <w:b/>
          <w:sz w:val="22"/>
          <w:szCs w:val="22"/>
        </w:rPr>
        <w:t>Čl. 11</w:t>
      </w:r>
    </w:p>
    <w:p w14:paraId="6730EE30" w14:textId="77777777" w:rsidR="009C2277" w:rsidRDefault="00000000">
      <w:pPr>
        <w:jc w:val="center"/>
      </w:pPr>
      <w:r>
        <w:rPr>
          <w:rFonts w:ascii="Arial" w:hAnsi="Arial" w:cs="Arial"/>
          <w:b/>
          <w:sz w:val="22"/>
          <w:szCs w:val="22"/>
        </w:rPr>
        <w:t>Závěrečná ustanovení</w:t>
      </w:r>
    </w:p>
    <w:p w14:paraId="5B2E89E4" w14:textId="77777777" w:rsidR="009C2277" w:rsidRDefault="009C2277">
      <w:pPr>
        <w:ind w:left="360"/>
        <w:jc w:val="center"/>
        <w:rPr>
          <w:rFonts w:ascii="Arial" w:hAnsi="Arial" w:cs="Arial"/>
          <w:b/>
          <w:sz w:val="22"/>
          <w:szCs w:val="22"/>
          <w:u w:val="single"/>
        </w:rPr>
      </w:pPr>
    </w:p>
    <w:p w14:paraId="23640A0C" w14:textId="587599F7" w:rsidR="009C2277" w:rsidRPr="00DE6930" w:rsidRDefault="00000000" w:rsidP="00DE6930">
      <w:pPr>
        <w:numPr>
          <w:ilvl w:val="0"/>
          <w:numId w:val="3"/>
        </w:numPr>
        <w:jc w:val="both"/>
        <w:rPr>
          <w:rFonts w:ascii="Arial" w:hAnsi="Arial" w:cs="Arial"/>
          <w:sz w:val="22"/>
          <w:szCs w:val="22"/>
        </w:rPr>
      </w:pPr>
      <w:r w:rsidRPr="00DE6930">
        <w:rPr>
          <w:rFonts w:ascii="Arial" w:hAnsi="Arial" w:cs="Arial"/>
          <w:sz w:val="22"/>
          <w:szCs w:val="22"/>
        </w:rPr>
        <w:t xml:space="preserve">Nabytím účinnosti této vyhlášky se zrušuje obecně závazná vyhláška obce </w:t>
      </w:r>
      <w:r w:rsidRPr="00DE6930">
        <w:rPr>
          <w:rFonts w:ascii="Arial" w:hAnsi="Arial" w:cs="Arial"/>
          <w:sz w:val="22"/>
          <w:szCs w:val="22"/>
        </w:rPr>
        <w:br/>
        <w:t xml:space="preserve">Polnička č. </w:t>
      </w:r>
      <w:r w:rsidR="00DE6930" w:rsidRPr="00DE6930">
        <w:rPr>
          <w:rFonts w:ascii="Arial" w:hAnsi="Arial" w:cs="Arial"/>
          <w:sz w:val="22"/>
          <w:szCs w:val="22"/>
        </w:rPr>
        <w:t>5</w:t>
      </w:r>
      <w:r w:rsidRPr="00DE6930">
        <w:rPr>
          <w:rFonts w:ascii="Arial" w:hAnsi="Arial" w:cs="Arial"/>
          <w:sz w:val="22"/>
          <w:szCs w:val="22"/>
        </w:rPr>
        <w:t>/202</w:t>
      </w:r>
      <w:r w:rsidR="00DE6930" w:rsidRPr="00DE6930">
        <w:rPr>
          <w:rFonts w:ascii="Arial" w:hAnsi="Arial" w:cs="Arial"/>
          <w:sz w:val="22"/>
          <w:szCs w:val="22"/>
        </w:rPr>
        <w:t>3</w:t>
      </w:r>
      <w:r w:rsidRPr="00DE6930">
        <w:rPr>
          <w:rFonts w:ascii="Arial" w:hAnsi="Arial" w:cs="Arial"/>
          <w:sz w:val="22"/>
          <w:szCs w:val="22"/>
        </w:rPr>
        <w:t xml:space="preserve">, o </w:t>
      </w:r>
      <w:r w:rsidR="00DE6930">
        <w:rPr>
          <w:rFonts w:ascii="Arial" w:hAnsi="Arial" w:cs="Arial"/>
          <w:sz w:val="22"/>
          <w:szCs w:val="22"/>
        </w:rPr>
        <w:t>stanovení obecního systému odpadového hospodářství, ze dne 19. 12. 2022.</w:t>
      </w:r>
    </w:p>
    <w:p w14:paraId="4FE2414E" w14:textId="77777777" w:rsidR="009C2277" w:rsidRDefault="009C2277">
      <w:pPr>
        <w:jc w:val="both"/>
        <w:rPr>
          <w:rFonts w:ascii="Arial" w:hAnsi="Arial" w:cs="Arial"/>
          <w:sz w:val="22"/>
          <w:szCs w:val="22"/>
        </w:rPr>
      </w:pPr>
    </w:p>
    <w:p w14:paraId="7A63E85E" w14:textId="48D7944C" w:rsidR="00F048A2" w:rsidRPr="00F048A2" w:rsidRDefault="00F048A2" w:rsidP="00F048A2">
      <w:pPr>
        <w:pStyle w:val="Odstavecseseznamem"/>
        <w:numPr>
          <w:ilvl w:val="0"/>
          <w:numId w:val="3"/>
        </w:numPr>
        <w:suppressAutoHyphens w:val="0"/>
        <w:jc w:val="both"/>
        <w:rPr>
          <w:rFonts w:ascii="Arial" w:hAnsi="Arial" w:cs="Arial"/>
          <w:lang w:eastAsia="cs-CZ"/>
        </w:rPr>
      </w:pPr>
      <w:r w:rsidRPr="00F048A2">
        <w:rPr>
          <w:rFonts w:ascii="Arial" w:hAnsi="Arial" w:cs="Arial"/>
          <w:lang w:eastAsia="cs-CZ"/>
        </w:rPr>
        <w:t>Tato vyhláška nabývá účinnosti počátkem patnáctého dne následujícího po dni jejího vyhlášení</w:t>
      </w:r>
      <w:r w:rsidRPr="00F048A2">
        <w:rPr>
          <w:rFonts w:ascii="Arial" w:hAnsi="Arial" w:cs="Arial"/>
          <w:i/>
          <w:lang w:eastAsia="cs-CZ"/>
        </w:rPr>
        <w:t>.</w:t>
      </w:r>
    </w:p>
    <w:p w14:paraId="598BD5F9" w14:textId="77777777" w:rsidR="009C2277" w:rsidRDefault="009C2277">
      <w:pPr>
        <w:tabs>
          <w:tab w:val="left" w:pos="540"/>
        </w:tabs>
        <w:ind w:left="540"/>
        <w:jc w:val="both"/>
        <w:rPr>
          <w:rFonts w:ascii="Arial" w:hAnsi="Arial" w:cs="Arial"/>
          <w:sz w:val="22"/>
          <w:szCs w:val="22"/>
        </w:rPr>
      </w:pPr>
    </w:p>
    <w:p w14:paraId="79E671AE" w14:textId="77777777" w:rsidR="00F048A2" w:rsidRDefault="00F048A2">
      <w:pPr>
        <w:ind w:firstLine="708"/>
        <w:rPr>
          <w:rFonts w:ascii="Arial" w:hAnsi="Arial" w:cs="Arial"/>
          <w:bCs/>
          <w:i/>
          <w:sz w:val="22"/>
          <w:szCs w:val="22"/>
        </w:rPr>
      </w:pPr>
    </w:p>
    <w:p w14:paraId="681B1B41" w14:textId="77777777" w:rsidR="00F048A2" w:rsidRDefault="00F048A2">
      <w:pPr>
        <w:ind w:firstLine="708"/>
        <w:rPr>
          <w:rFonts w:ascii="Arial" w:hAnsi="Arial" w:cs="Arial"/>
          <w:bCs/>
          <w:i/>
          <w:sz w:val="22"/>
          <w:szCs w:val="22"/>
        </w:rPr>
      </w:pPr>
    </w:p>
    <w:p w14:paraId="649CA9F1" w14:textId="18A409DD" w:rsidR="009C2277" w:rsidRDefault="00000000">
      <w:pPr>
        <w:ind w:firstLine="708"/>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69305F62" w14:textId="45D62809" w:rsidR="009C2277" w:rsidRDefault="00000000">
      <w:pPr>
        <w:ind w:left="708"/>
      </w:pPr>
      <w:r>
        <w:rPr>
          <w:rFonts w:ascii="Arial" w:hAnsi="Arial" w:cs="Arial"/>
          <w:bCs/>
          <w:sz w:val="22"/>
          <w:szCs w:val="22"/>
        </w:rPr>
        <w:t>………………...………………</w:t>
      </w:r>
      <w:r w:rsidR="00DE6930">
        <w:rPr>
          <w:rFonts w:ascii="Arial" w:hAnsi="Arial" w:cs="Arial"/>
          <w:bCs/>
          <w:sz w:val="22"/>
          <w:szCs w:val="22"/>
        </w:rPr>
        <w:t>.</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DE6930">
        <w:rPr>
          <w:rFonts w:ascii="Arial" w:hAnsi="Arial" w:cs="Arial"/>
          <w:bCs/>
          <w:sz w:val="22"/>
          <w:szCs w:val="22"/>
        </w:rPr>
        <w:t>……………….……</w:t>
      </w:r>
      <w:r>
        <w:rPr>
          <w:rFonts w:ascii="Arial" w:hAnsi="Arial" w:cs="Arial"/>
          <w:bCs/>
          <w:sz w:val="22"/>
          <w:szCs w:val="22"/>
        </w:rPr>
        <w:t>………………..</w:t>
      </w:r>
    </w:p>
    <w:p w14:paraId="7FC834D3" w14:textId="2276B20D" w:rsidR="009C2277" w:rsidRDefault="00000000">
      <w:pPr>
        <w:ind w:firstLine="708"/>
      </w:pPr>
      <w:r>
        <w:rPr>
          <w:rFonts w:ascii="Arial" w:hAnsi="Arial" w:cs="Arial"/>
          <w:bCs/>
          <w:iCs/>
          <w:sz w:val="22"/>
          <w:szCs w:val="22"/>
        </w:rPr>
        <w:t>Ing. Marcela Jozífek Grochová</w:t>
      </w:r>
      <w:r w:rsidR="007B4747">
        <w:rPr>
          <w:rFonts w:ascii="Arial" w:hAnsi="Arial" w:cs="Arial"/>
          <w:bCs/>
          <w:iCs/>
          <w:sz w:val="22"/>
          <w:szCs w:val="22"/>
        </w:rPr>
        <w:t>, v.r.</w:t>
      </w:r>
      <w:r>
        <w:rPr>
          <w:rFonts w:ascii="Arial" w:hAnsi="Arial" w:cs="Arial"/>
          <w:bCs/>
          <w:i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7B4747" w:rsidRPr="00252AFB">
        <w:rPr>
          <w:rFonts w:ascii="Arial" w:hAnsi="Arial" w:cs="Arial"/>
        </w:rPr>
        <w:t xml:space="preserve">Pavla </w:t>
      </w:r>
      <w:proofErr w:type="spellStart"/>
      <w:r w:rsidR="007B4747" w:rsidRPr="00252AFB">
        <w:rPr>
          <w:rFonts w:ascii="Arial" w:hAnsi="Arial" w:cs="Arial"/>
        </w:rPr>
        <w:t>Štíbalová</w:t>
      </w:r>
      <w:proofErr w:type="spellEnd"/>
      <w:r w:rsidR="007B4747" w:rsidRPr="00252AFB">
        <w:rPr>
          <w:rFonts w:ascii="Arial" w:hAnsi="Arial" w:cs="Arial"/>
        </w:rPr>
        <w:t>, v.r.</w:t>
      </w:r>
    </w:p>
    <w:p w14:paraId="3E9F7704" w14:textId="2F5B86D7" w:rsidR="009C2277" w:rsidRDefault="00000000">
      <w:pPr>
        <w:ind w:left="708"/>
      </w:pPr>
      <w:r>
        <w:rPr>
          <w:rFonts w:ascii="Arial" w:eastAsia="Arial" w:hAnsi="Arial" w:cs="Arial"/>
          <w:bCs/>
          <w:i/>
          <w:iCs/>
          <w:sz w:val="22"/>
          <w:szCs w:val="22"/>
        </w:rPr>
        <w:t xml:space="preserve">            </w:t>
      </w:r>
      <w:r>
        <w:rPr>
          <w:rFonts w:ascii="Arial" w:hAnsi="Arial" w:cs="Arial"/>
          <w:bCs/>
          <w:i/>
          <w:iCs/>
          <w:sz w:val="22"/>
          <w:szCs w:val="22"/>
        </w:rPr>
        <w:t>starostka</w:t>
      </w:r>
      <w:r>
        <w:rPr>
          <w:rFonts w:ascii="Arial" w:hAnsi="Arial" w:cs="Arial"/>
          <w:bCs/>
          <w:i/>
          <w:iCs/>
          <w:sz w:val="22"/>
          <w:szCs w:val="22"/>
        </w:rPr>
        <w:tab/>
      </w:r>
      <w:r>
        <w:rPr>
          <w:rFonts w:ascii="Arial" w:hAnsi="Arial" w:cs="Arial"/>
          <w:bCs/>
          <w:i/>
          <w:iCs/>
          <w:sz w:val="22"/>
          <w:szCs w:val="22"/>
        </w:rPr>
        <w:tab/>
      </w:r>
      <w:r>
        <w:rPr>
          <w:rFonts w:ascii="Arial" w:hAnsi="Arial" w:cs="Arial"/>
          <w:bCs/>
          <w:i/>
          <w:iCs/>
          <w:sz w:val="22"/>
          <w:szCs w:val="22"/>
        </w:rPr>
        <w:tab/>
      </w:r>
      <w:r>
        <w:rPr>
          <w:rFonts w:ascii="Arial" w:hAnsi="Arial" w:cs="Arial"/>
          <w:bCs/>
          <w:i/>
          <w:iCs/>
          <w:sz w:val="22"/>
          <w:szCs w:val="22"/>
        </w:rPr>
        <w:tab/>
      </w:r>
      <w:r>
        <w:rPr>
          <w:rFonts w:ascii="Arial" w:hAnsi="Arial" w:cs="Arial"/>
          <w:bCs/>
          <w:i/>
          <w:iCs/>
          <w:sz w:val="22"/>
          <w:szCs w:val="22"/>
        </w:rPr>
        <w:tab/>
      </w:r>
      <w:r w:rsidR="00DE6930">
        <w:rPr>
          <w:rFonts w:ascii="Arial" w:hAnsi="Arial" w:cs="Arial"/>
          <w:bCs/>
          <w:i/>
          <w:iCs/>
          <w:sz w:val="22"/>
          <w:szCs w:val="22"/>
        </w:rPr>
        <w:t xml:space="preserve">           </w:t>
      </w:r>
      <w:r>
        <w:rPr>
          <w:rFonts w:ascii="Arial" w:hAnsi="Arial" w:cs="Arial"/>
          <w:bCs/>
          <w:i/>
          <w:iCs/>
          <w:sz w:val="22"/>
          <w:szCs w:val="22"/>
        </w:rPr>
        <w:t xml:space="preserve">  místostarost</w:t>
      </w:r>
      <w:r w:rsidR="00DE6930">
        <w:rPr>
          <w:rFonts w:ascii="Arial" w:hAnsi="Arial" w:cs="Arial"/>
          <w:bCs/>
          <w:i/>
          <w:iCs/>
          <w:sz w:val="22"/>
          <w:szCs w:val="22"/>
        </w:rPr>
        <w:t>k</w:t>
      </w:r>
      <w:r>
        <w:rPr>
          <w:rFonts w:ascii="Arial" w:hAnsi="Arial" w:cs="Arial"/>
          <w:bCs/>
          <w:i/>
          <w:iCs/>
          <w:sz w:val="22"/>
          <w:szCs w:val="22"/>
        </w:rPr>
        <w:t>a</w:t>
      </w:r>
    </w:p>
    <w:p w14:paraId="06A5B1BE" w14:textId="77777777" w:rsidR="009C2277" w:rsidRDefault="009C2277">
      <w:pPr>
        <w:rPr>
          <w:rFonts w:ascii="Arial" w:hAnsi="Arial" w:cs="Arial"/>
          <w:bCs/>
          <w:i/>
          <w:iCs/>
          <w:sz w:val="22"/>
          <w:szCs w:val="22"/>
        </w:rPr>
      </w:pPr>
    </w:p>
    <w:p w14:paraId="1DA07EF9" w14:textId="77777777" w:rsidR="009C2277" w:rsidRDefault="009C2277">
      <w:pPr>
        <w:rPr>
          <w:rFonts w:ascii="Arial" w:hAnsi="Arial" w:cs="Arial"/>
          <w:sz w:val="22"/>
          <w:szCs w:val="22"/>
        </w:rPr>
      </w:pPr>
    </w:p>
    <w:p w14:paraId="3133CBBB" w14:textId="77777777" w:rsidR="009C2277" w:rsidRDefault="009C2277">
      <w:pPr>
        <w:rPr>
          <w:rFonts w:ascii="Arial" w:hAnsi="Arial" w:cs="Arial"/>
          <w:sz w:val="22"/>
          <w:szCs w:val="22"/>
        </w:rPr>
      </w:pPr>
    </w:p>
    <w:sectPr w:rsidR="009C2277">
      <w:footerReference w:type="default" r:id="rId7"/>
      <w:footerReference w:type="first" r:id="rId8"/>
      <w:pgSz w:w="11906" w:h="16838"/>
      <w:pgMar w:top="1134" w:right="1418" w:bottom="1560"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6BA35" w14:textId="77777777" w:rsidR="008B0AAF" w:rsidRDefault="008B0AAF">
      <w:r>
        <w:separator/>
      </w:r>
    </w:p>
  </w:endnote>
  <w:endnote w:type="continuationSeparator" w:id="0">
    <w:p w14:paraId="0634529F" w14:textId="77777777" w:rsidR="008B0AAF" w:rsidRDefault="008B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7E8B" w14:textId="77777777" w:rsidR="009C2277" w:rsidRDefault="00000000">
    <w:pPr>
      <w:pStyle w:val="Zpat"/>
      <w:jc w:val="center"/>
    </w:pPr>
    <w:r>
      <w:fldChar w:fldCharType="begin"/>
    </w:r>
    <w:r>
      <w:instrText xml:space="preserve"> PAGE </w:instrText>
    </w:r>
    <w:r>
      <w:fldChar w:fldCharType="separate"/>
    </w:r>
    <w:r>
      <w:t>4</w:t>
    </w:r>
    <w:r>
      <w:fldChar w:fldCharType="end"/>
    </w:r>
  </w:p>
  <w:p w14:paraId="4B3E8199" w14:textId="77777777" w:rsidR="009C2277" w:rsidRDefault="009C22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A990C" w14:textId="77777777" w:rsidR="009C2277" w:rsidRDefault="009C22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90D1" w14:textId="77777777" w:rsidR="008B0AAF" w:rsidRDefault="008B0AAF">
      <w:r>
        <w:separator/>
      </w:r>
    </w:p>
  </w:footnote>
  <w:footnote w:type="continuationSeparator" w:id="0">
    <w:p w14:paraId="01CE264A" w14:textId="77777777" w:rsidR="008B0AAF" w:rsidRDefault="008B0AAF">
      <w:r>
        <w:continuationSeparator/>
      </w:r>
    </w:p>
  </w:footnote>
  <w:footnote w:id="1">
    <w:p w14:paraId="5AC5130F" w14:textId="77777777" w:rsidR="009C2277" w:rsidRDefault="00000000">
      <w:pPr>
        <w:pStyle w:val="Textpoznpodarou"/>
      </w:pPr>
      <w:r>
        <w:rPr>
          <w:rStyle w:val="Znakypropoznmkupodarou"/>
          <w:rFonts w:ascii="Arial" w:hAnsi="Arial"/>
        </w:rPr>
        <w:footnoteRef/>
      </w:r>
      <w:r>
        <w:rPr>
          <w:rFonts w:ascii="Arial" w:hAnsi="Arial" w:cs="Arial"/>
        </w:rPr>
        <w:t xml:space="preserve"> § 61 zákona o odpadech</w:t>
      </w:r>
    </w:p>
  </w:footnote>
  <w:footnote w:id="2">
    <w:p w14:paraId="55791FFB" w14:textId="77777777" w:rsidR="009C2277" w:rsidRDefault="00000000">
      <w:pPr>
        <w:pStyle w:val="Textpoznpodarou"/>
      </w:pPr>
      <w:r>
        <w:rPr>
          <w:rStyle w:val="Znakypropoznmkupodarou"/>
          <w:rFonts w:ascii="Arial" w:hAnsi="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0"/>
        </w:tabs>
        <w:ind w:left="720" w:hanging="360"/>
      </w:pPr>
      <w:rPr>
        <w:rFonts w:hint="default"/>
        <w:color w:val="000000"/>
      </w:rPr>
    </w:lvl>
  </w:abstractNum>
  <w:abstractNum w:abstractNumId="2" w15:restartNumberingAfterBreak="0">
    <w:nsid w:val="00000003"/>
    <w:multiLevelType w:val="multilevel"/>
    <w:tmpl w:val="0846AA42"/>
    <w:name w:val="WW8Num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360" w:hanging="360"/>
      </w:pPr>
      <w:rPr>
        <w:rFonts w:hint="default"/>
      </w:rPr>
    </w:lvl>
  </w:abstractNum>
  <w:abstractNum w:abstractNumId="5" w15:restartNumberingAfterBreak="0">
    <w:nsid w:val="00000006"/>
    <w:multiLevelType w:val="singleLevel"/>
    <w:tmpl w:val="00000006"/>
    <w:name w:val="WW8Num7"/>
    <w:lvl w:ilvl="0">
      <w:start w:val="1"/>
      <w:numFmt w:val="decimal"/>
      <w:lvlText w:val="%1)"/>
      <w:lvlJc w:val="left"/>
      <w:pPr>
        <w:tabs>
          <w:tab w:val="num" w:pos="0"/>
        </w:tabs>
        <w:ind w:left="720" w:hanging="360"/>
      </w:pPr>
      <w:rPr>
        <w:color w:val="000000"/>
      </w:rPr>
    </w:lvl>
  </w:abstractNum>
  <w:abstractNum w:abstractNumId="6" w15:restartNumberingAfterBreak="0">
    <w:nsid w:val="00000007"/>
    <w:multiLevelType w:val="singleLevel"/>
    <w:tmpl w:val="00000007"/>
    <w:name w:val="WW8Num9"/>
    <w:lvl w:ilvl="0">
      <w:start w:val="1"/>
      <w:numFmt w:val="decimal"/>
      <w:lvlText w:val="%1)"/>
      <w:lvlJc w:val="left"/>
      <w:pPr>
        <w:tabs>
          <w:tab w:val="num" w:pos="360"/>
        </w:tabs>
        <w:ind w:left="360" w:hanging="360"/>
      </w:pPr>
      <w:rPr>
        <w:rFonts w:hint="default"/>
        <w:color w:val="000000"/>
      </w:rPr>
    </w:lvl>
  </w:abstractNum>
  <w:abstractNum w:abstractNumId="7" w15:restartNumberingAfterBreak="0">
    <w:nsid w:val="00000008"/>
    <w:multiLevelType w:val="singleLevel"/>
    <w:tmpl w:val="00000008"/>
    <w:name w:val="WW8Num10"/>
    <w:lvl w:ilvl="0">
      <w:start w:val="1"/>
      <w:numFmt w:val="decimal"/>
      <w:lvlText w:val="%1)"/>
      <w:lvlJc w:val="left"/>
      <w:pPr>
        <w:tabs>
          <w:tab w:val="num" w:pos="0"/>
        </w:tabs>
        <w:ind w:left="720" w:hanging="360"/>
      </w:pPr>
      <w:rPr>
        <w:strike w:val="0"/>
        <w:dstrike w:val="0"/>
      </w:rPr>
    </w:lvl>
  </w:abstractNum>
  <w:abstractNum w:abstractNumId="8" w15:restartNumberingAfterBreak="0">
    <w:nsid w:val="00000009"/>
    <w:multiLevelType w:val="singleLevel"/>
    <w:tmpl w:val="00000009"/>
    <w:name w:val="WW8Num14"/>
    <w:lvl w:ilvl="0">
      <w:start w:val="1"/>
      <w:numFmt w:val="decimal"/>
      <w:lvlText w:val="%1)"/>
      <w:lvlJc w:val="left"/>
      <w:pPr>
        <w:tabs>
          <w:tab w:val="num" w:pos="0"/>
        </w:tabs>
        <w:ind w:left="360" w:hanging="360"/>
      </w:pPr>
      <w:rPr>
        <w:rFonts w:hint="default"/>
        <w:i w:val="0"/>
      </w:rPr>
    </w:lvl>
  </w:abstractNum>
  <w:abstractNum w:abstractNumId="9" w15:restartNumberingAfterBreak="0">
    <w:nsid w:val="0000000A"/>
    <w:multiLevelType w:val="singleLevel"/>
    <w:tmpl w:val="0000000A"/>
    <w:name w:val="WW8Num15"/>
    <w:lvl w:ilvl="0">
      <w:start w:val="1"/>
      <w:numFmt w:val="decimal"/>
      <w:lvlText w:val="%1)"/>
      <w:lvlJc w:val="left"/>
      <w:pPr>
        <w:tabs>
          <w:tab w:val="num" w:pos="0"/>
        </w:tabs>
        <w:ind w:left="720" w:hanging="360"/>
      </w:pPr>
      <w:rPr>
        <w:strike w:val="0"/>
        <w:dstrike w:val="0"/>
        <w:color w:val="000000"/>
      </w:rPr>
    </w:lvl>
  </w:abstractNum>
  <w:abstractNum w:abstractNumId="10" w15:restartNumberingAfterBreak="0">
    <w:nsid w:val="0000000B"/>
    <w:multiLevelType w:val="singleLevel"/>
    <w:tmpl w:val="0000000B"/>
    <w:name w:val="WW8Num22"/>
    <w:lvl w:ilvl="0">
      <w:start w:val="1"/>
      <w:numFmt w:val="lowerLetter"/>
      <w:lvlText w:val="%1)"/>
      <w:lvlJc w:val="left"/>
      <w:pPr>
        <w:tabs>
          <w:tab w:val="num" w:pos="0"/>
        </w:tabs>
        <w:ind w:left="786" w:hanging="360"/>
      </w:pPr>
      <w:rPr>
        <w:rFonts w:eastAsia="Times New Roman" w:cs="Times New Roman" w:hint="default"/>
      </w:rPr>
    </w:lvl>
  </w:abstractNum>
  <w:abstractNum w:abstractNumId="11" w15:restartNumberingAfterBreak="0">
    <w:nsid w:val="0000000C"/>
    <w:multiLevelType w:val="singleLevel"/>
    <w:tmpl w:val="0000000C"/>
    <w:name w:val="WW8Num23"/>
    <w:lvl w:ilvl="0">
      <w:start w:val="1"/>
      <w:numFmt w:val="decimal"/>
      <w:lvlText w:val="%1)"/>
      <w:lvlJc w:val="left"/>
      <w:pPr>
        <w:tabs>
          <w:tab w:val="num" w:pos="360"/>
        </w:tabs>
        <w:ind w:left="360" w:hanging="360"/>
      </w:pPr>
      <w:rPr>
        <w:rFonts w:hint="default"/>
        <w:b w:val="0"/>
        <w:u w:val="none"/>
      </w:rPr>
    </w:lvl>
  </w:abstractNum>
  <w:abstractNum w:abstractNumId="12" w15:restartNumberingAfterBreak="0">
    <w:nsid w:val="0000000D"/>
    <w:multiLevelType w:val="singleLevel"/>
    <w:tmpl w:val="0000000D"/>
    <w:name w:val="WW8Num26"/>
    <w:lvl w:ilvl="0">
      <w:start w:val="1"/>
      <w:numFmt w:val="decimal"/>
      <w:lvlText w:val="%1)"/>
      <w:lvlJc w:val="left"/>
      <w:pPr>
        <w:tabs>
          <w:tab w:val="num" w:pos="360"/>
        </w:tabs>
        <w:ind w:left="360" w:hanging="360"/>
      </w:pPr>
      <w:rPr>
        <w:rFonts w:hint="default"/>
      </w:rPr>
    </w:lvl>
  </w:abstractNum>
  <w:abstractNum w:abstractNumId="13" w15:restartNumberingAfterBreak="0">
    <w:nsid w:val="0000000E"/>
    <w:multiLevelType w:val="singleLevel"/>
    <w:tmpl w:val="0000000E"/>
    <w:name w:val="WW8Num28"/>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31"/>
    <w:lvl w:ilvl="0">
      <w:start w:val="1"/>
      <w:numFmt w:val="lowerLetter"/>
      <w:lvlText w:val="%1)"/>
      <w:lvlJc w:val="left"/>
      <w:pPr>
        <w:tabs>
          <w:tab w:val="num" w:pos="708"/>
        </w:tabs>
        <w:ind w:left="360" w:hanging="360"/>
      </w:pPr>
      <w:rPr>
        <w:rFonts w:ascii="Arial" w:eastAsia="Times New Roman" w:hAnsi="Arial" w:cs="Arial"/>
        <w:color w:val="000000"/>
      </w:rPr>
    </w:lvl>
  </w:abstractNum>
  <w:abstractNum w:abstractNumId="15"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9A812A6"/>
    <w:multiLevelType w:val="hybridMultilevel"/>
    <w:tmpl w:val="8DBCFE80"/>
    <w:lvl w:ilvl="0" w:tplc="0BC4CB94">
      <w:start w:val="1"/>
      <w:numFmt w:val="lowerLetter"/>
      <w:lvlText w:val="%1)"/>
      <w:lvlJc w:val="left"/>
      <w:pPr>
        <w:ind w:left="1065" w:hanging="360"/>
      </w:pPr>
      <w:rPr>
        <w:rFonts w:ascii="Arial" w:hAnsi="Arial" w:cs="Arial" w:hint="default"/>
        <w:sz w:val="22"/>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num w:numId="1" w16cid:durableId="241455607">
    <w:abstractNumId w:val="0"/>
  </w:num>
  <w:num w:numId="2" w16cid:durableId="882523481">
    <w:abstractNumId w:val="1"/>
  </w:num>
  <w:num w:numId="3" w16cid:durableId="881093448">
    <w:abstractNumId w:val="2"/>
  </w:num>
  <w:num w:numId="4" w16cid:durableId="2075466641">
    <w:abstractNumId w:val="3"/>
  </w:num>
  <w:num w:numId="5" w16cid:durableId="975336259">
    <w:abstractNumId w:val="4"/>
  </w:num>
  <w:num w:numId="6" w16cid:durableId="697584767">
    <w:abstractNumId w:val="5"/>
  </w:num>
  <w:num w:numId="7" w16cid:durableId="2020278723">
    <w:abstractNumId w:val="6"/>
  </w:num>
  <w:num w:numId="8" w16cid:durableId="1005783359">
    <w:abstractNumId w:val="7"/>
  </w:num>
  <w:num w:numId="9" w16cid:durableId="1601791275">
    <w:abstractNumId w:val="8"/>
  </w:num>
  <w:num w:numId="10" w16cid:durableId="1605725024">
    <w:abstractNumId w:val="9"/>
  </w:num>
  <w:num w:numId="11" w16cid:durableId="113255101">
    <w:abstractNumId w:val="10"/>
  </w:num>
  <w:num w:numId="12" w16cid:durableId="1434091115">
    <w:abstractNumId w:val="11"/>
  </w:num>
  <w:num w:numId="13" w16cid:durableId="413866074">
    <w:abstractNumId w:val="12"/>
  </w:num>
  <w:num w:numId="14" w16cid:durableId="1549686671">
    <w:abstractNumId w:val="13"/>
  </w:num>
  <w:num w:numId="15" w16cid:durableId="1518615782">
    <w:abstractNumId w:val="14"/>
  </w:num>
  <w:num w:numId="16" w16cid:durableId="619798648">
    <w:abstractNumId w:val="15"/>
  </w:num>
  <w:num w:numId="17" w16cid:durableId="14399850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A5"/>
    <w:rsid w:val="00145A32"/>
    <w:rsid w:val="00216A52"/>
    <w:rsid w:val="00285156"/>
    <w:rsid w:val="005234A5"/>
    <w:rsid w:val="00664D2F"/>
    <w:rsid w:val="007B4747"/>
    <w:rsid w:val="008566FF"/>
    <w:rsid w:val="00856C57"/>
    <w:rsid w:val="008A03A5"/>
    <w:rsid w:val="008B0AAF"/>
    <w:rsid w:val="00902446"/>
    <w:rsid w:val="009751D4"/>
    <w:rsid w:val="00976949"/>
    <w:rsid w:val="009C2277"/>
    <w:rsid w:val="00B37AAB"/>
    <w:rsid w:val="00DE6930"/>
    <w:rsid w:val="00ED590F"/>
    <w:rsid w:val="00F048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DA92D1"/>
  <w15:chartTrackingRefBased/>
  <w15:docId w15:val="{F86F93DA-1E93-4578-B0F9-456FFC1D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color w:val="000000"/>
    </w:rPr>
  </w:style>
  <w:style w:type="character" w:customStyle="1" w:styleId="WW8Num2z0">
    <w:name w:val="WW8Num2z0"/>
    <w:rPr>
      <w:rFonts w:hint="default"/>
    </w:rPr>
  </w:style>
  <w:style w:type="character" w:customStyle="1" w:styleId="WW8Num3z0">
    <w:name w:val="WW8Num3z0"/>
    <w:rPr>
      <w:color w:val="000000"/>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color w:val="000000"/>
    </w:rPr>
  </w:style>
  <w:style w:type="character" w:customStyle="1" w:styleId="WW8Num8z0">
    <w:name w:val="WW8Num8z0"/>
    <w:rPr>
      <w:rFonts w:hint="default"/>
    </w:rPr>
  </w:style>
  <w:style w:type="character" w:customStyle="1" w:styleId="WW8Num9z0">
    <w:name w:val="WW8Num9z0"/>
    <w:rPr>
      <w:rFonts w:hint="default"/>
      <w:color w:val="000000"/>
    </w:rPr>
  </w:style>
  <w:style w:type="character" w:customStyle="1" w:styleId="WW8Num10z0">
    <w:name w:val="WW8Num10z0"/>
    <w:rPr>
      <w:strike w:val="0"/>
      <w:dstrike w:val="0"/>
    </w:rPr>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3z0">
    <w:name w:val="WW8Num13z0"/>
    <w:rPr>
      <w:rFonts w:hint="default"/>
    </w:rPr>
  </w:style>
  <w:style w:type="character" w:customStyle="1" w:styleId="WW8Num14z0">
    <w:name w:val="WW8Num14z0"/>
    <w:rPr>
      <w:rFonts w:hint="default"/>
      <w:i w:val="0"/>
    </w:rPr>
  </w:style>
  <w:style w:type="character" w:customStyle="1" w:styleId="WW8Num15z0">
    <w:name w:val="WW8Num15z0"/>
    <w:rPr>
      <w:strike w:val="0"/>
      <w:dstrike w:val="0"/>
      <w:color w:val="000000"/>
    </w:rPr>
  </w:style>
  <w:style w:type="character" w:customStyle="1" w:styleId="WW8Num16z0">
    <w:name w:val="WW8Num16z0"/>
    <w:rPr>
      <w:color w:val="000000"/>
    </w:rPr>
  </w:style>
  <w:style w:type="character" w:customStyle="1" w:styleId="WW8Num17z0">
    <w:name w:val="WW8Num17z0"/>
    <w:rPr>
      <w:rFonts w:hint="default"/>
      <w:i w:val="0"/>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ascii="Arial" w:eastAsia="Times New Roman" w:hAnsi="Arial" w:cs="Arial"/>
    </w:rPr>
  </w:style>
  <w:style w:type="character" w:customStyle="1" w:styleId="WW8Num21z0">
    <w:name w:val="WW8Num21z0"/>
    <w:rPr>
      <w:rFonts w:cs="Times New Roman" w:hint="default"/>
    </w:rPr>
  </w:style>
  <w:style w:type="character" w:customStyle="1" w:styleId="WW8Num21z1">
    <w:name w:val="WW8Num21z1"/>
    <w:rPr>
      <w:rFonts w:cs="Times New Roman"/>
    </w:rPr>
  </w:style>
  <w:style w:type="character" w:customStyle="1" w:styleId="WW8Num22z0">
    <w:name w:val="WW8Num22z0"/>
    <w:rPr>
      <w:rFonts w:eastAsia="Times New Roman" w:cs="Times New Roman" w:hint="default"/>
    </w:rPr>
  </w:style>
  <w:style w:type="character" w:customStyle="1" w:styleId="WW8Num22z1">
    <w:name w:val="WW8Num22z1"/>
    <w:rPr>
      <w:rFonts w:cs="Times New Roman"/>
    </w:rPr>
  </w:style>
  <w:style w:type="character" w:customStyle="1" w:styleId="WW8Num23z0">
    <w:name w:val="WW8Num23z0"/>
    <w:rPr>
      <w:rFonts w:hint="default"/>
      <w:b w:val="0"/>
      <w:u w:val="none"/>
    </w:rPr>
  </w:style>
  <w:style w:type="character" w:customStyle="1" w:styleId="WW8Num24z0">
    <w:name w:val="WW8Num24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9z0">
    <w:name w:val="WW8Num29z0"/>
    <w:rPr>
      <w:rFonts w:hint="default"/>
      <w:strike w:val="0"/>
      <w:dstrike w:val="0"/>
      <w:color w:val="000000"/>
    </w:rPr>
  </w:style>
  <w:style w:type="character" w:customStyle="1" w:styleId="WW8Num30z0">
    <w:name w:val="WW8Num30z0"/>
    <w:rPr>
      <w:rFonts w:hint="default"/>
    </w:rPr>
  </w:style>
  <w:style w:type="character" w:customStyle="1" w:styleId="WW8Num31z0">
    <w:name w:val="WW8Num31z0"/>
    <w:rPr>
      <w:rFonts w:ascii="Arial" w:eastAsia="Times New Roman" w:hAnsi="Arial" w:cs="Arial"/>
      <w:color w:val="000000"/>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ZpatChar">
    <w:name w:val="Zápatí Char"/>
    <w:rPr>
      <w:sz w:val="24"/>
      <w:szCs w:val="24"/>
    </w:rPr>
  </w:style>
  <w:style w:type="character" w:customStyle="1" w:styleId="Nadpis2Char">
    <w:name w:val="Nadpis 2 Char"/>
    <w:rPr>
      <w:sz w:val="24"/>
      <w:u w:val="single"/>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Arial Unicode MS"/>
      <w:sz w:val="28"/>
      <w:szCs w:val="28"/>
    </w:rPr>
  </w:style>
  <w:style w:type="paragraph" w:styleId="Zkladntext">
    <w:name w:val="Body Text"/>
    <w:basedOn w:val="Normln"/>
    <w:pPr>
      <w:spacing w:after="120"/>
    </w:pPr>
    <w:rPr>
      <w:szCs w:val="20"/>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rPr>
  </w:style>
  <w:style w:type="paragraph" w:customStyle="1" w:styleId="Rejstk">
    <w:name w:val="Rejstřík"/>
    <w:basedOn w:val="Normln"/>
    <w:pPr>
      <w:suppressLineNumbers/>
    </w:pPr>
    <w:rPr>
      <w:rFonts w:cs="Arial Unicode MS"/>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rPr>
      <w:szCs w:val="20"/>
    </w:rPr>
  </w:style>
  <w:style w:type="paragraph" w:styleId="Textpoznpodarou">
    <w:name w:val="footnote text"/>
    <w:basedOn w:val="Normln"/>
    <w:rPr>
      <w:sz w:val="20"/>
      <w:szCs w:val="20"/>
      <w:lang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spacing w:after="200" w:line="276" w:lineRule="auto"/>
      <w:ind w:left="720"/>
      <w:contextualSpacing/>
    </w:pPr>
    <w:rPr>
      <w:rFonts w:ascii="Calibri" w:eastAsia="Calibri" w:hAnsi="Calibri" w:cs="Calibri"/>
      <w:sz w:val="22"/>
      <w:szCs w:val="22"/>
    </w:rPr>
  </w:style>
  <w:style w:type="paragraph" w:styleId="Pedmtkomente">
    <w:name w:val="annotation subject"/>
    <w:basedOn w:val="Textkomente1"/>
    <w:next w:val="Textkomente1"/>
    <w:rPr>
      <w:b/>
      <w:bCs/>
      <w:lang w:val="x-none"/>
    </w:rPr>
  </w:style>
  <w:style w:type="paragraph" w:styleId="Zpat">
    <w:name w:val="footer"/>
    <w:basedOn w:val="Normln"/>
    <w:pPr>
      <w:tabs>
        <w:tab w:val="center" w:pos="4536"/>
        <w:tab w:val="right" w:pos="9072"/>
      </w:tabs>
    </w:pPr>
    <w:rPr>
      <w:lang w:val="x-none"/>
    </w:rPr>
  </w:style>
  <w:style w:type="paragraph" w:customStyle="1" w:styleId="Default">
    <w:name w:val="Default"/>
    <w:pPr>
      <w:suppressAutoHyphens/>
      <w:autoSpaceDE w:val="0"/>
    </w:pPr>
    <w:rPr>
      <w:rFonts w:ascii="Arial" w:hAnsi="Arial" w:cs="Arial"/>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6572</Characters>
  <Application>Microsoft Office Word</Application>
  <DocSecurity>0</DocSecurity>
  <Lines>205</Lines>
  <Paragraphs>104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Marcela Jozífek Grochová</cp:lastModifiedBy>
  <cp:revision>2</cp:revision>
  <cp:lastPrinted>2021-08-24T08:59:00Z</cp:lastPrinted>
  <dcterms:created xsi:type="dcterms:W3CDTF">2026-06-29T09:27:00Z</dcterms:created>
  <dcterms:modified xsi:type="dcterms:W3CDTF">2026-06-29T09:27:00Z</dcterms:modified>
</cp:coreProperties>
</file>