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7889F" w14:textId="61103687" w:rsidR="00F93192" w:rsidRDefault="00F93192" w:rsidP="00F93192">
      <w:pPr>
        <w:jc w:val="center"/>
      </w:pPr>
    </w:p>
    <w:p w14:paraId="2E90F382" w14:textId="77777777" w:rsidR="00F93192" w:rsidRPr="00B26217" w:rsidRDefault="00F93192" w:rsidP="00F93192">
      <w:pPr>
        <w:jc w:val="center"/>
        <w:rPr>
          <w:b/>
          <w:smallCaps/>
          <w:sz w:val="16"/>
          <w:szCs w:val="16"/>
        </w:rPr>
      </w:pPr>
    </w:p>
    <w:p w14:paraId="09DAA177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Ě D O M I C E</w:t>
      </w:r>
    </w:p>
    <w:p w14:paraId="2371008A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12E6B59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>ZASTUPITELSTVO OBCE VĚDOMICE</w:t>
      </w:r>
    </w:p>
    <w:p w14:paraId="2CD91E8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0752226" w14:textId="77777777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48ABBE02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7FA52106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7CF0DC43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3F3EE48F" w14:textId="37E563BB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>obce Vědomice</w:t>
      </w:r>
      <w:r w:rsidRPr="00944DB4">
        <w:rPr>
          <w:i/>
        </w:rPr>
        <w:t xml:space="preserve"> se na svém zasedání dne</w:t>
      </w:r>
      <w:r w:rsidR="00367956">
        <w:rPr>
          <w:i/>
        </w:rPr>
        <w:t xml:space="preserve"> </w:t>
      </w:r>
      <w:r w:rsidR="00084001">
        <w:rPr>
          <w:i/>
        </w:rPr>
        <w:t>17.4.</w:t>
      </w:r>
      <w:r w:rsidR="0020714F">
        <w:rPr>
          <w:i/>
        </w:rPr>
        <w:t>202</w:t>
      </w:r>
      <w:r w:rsidR="006F7614">
        <w:rPr>
          <w:i/>
        </w:rPr>
        <w:t>4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usnesením č.</w:t>
      </w:r>
      <w:r w:rsidR="00084001">
        <w:rPr>
          <w:i/>
        </w:rPr>
        <w:t>117/12/</w:t>
      </w:r>
      <w:r w:rsidR="00B728B0">
        <w:rPr>
          <w:i/>
        </w:rPr>
        <w:t>2</w:t>
      </w:r>
      <w:r w:rsidR="00AC6D1A">
        <w:rPr>
          <w:i/>
        </w:rPr>
        <w:t>02</w:t>
      </w:r>
      <w:r w:rsidR="006F7614">
        <w:rPr>
          <w:i/>
        </w:rPr>
        <w:t>4</w:t>
      </w:r>
      <w:r w:rsidR="0020714F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6AD32347" w14:textId="77777777" w:rsidR="00EB0B8E" w:rsidRDefault="00EB0B8E">
      <w:pPr>
        <w:autoSpaceDE w:val="0"/>
        <w:rPr>
          <w:i/>
        </w:rPr>
      </w:pPr>
    </w:p>
    <w:p w14:paraId="40FD591F" w14:textId="77777777" w:rsidR="00D1702F" w:rsidRDefault="00D1702F">
      <w:pPr>
        <w:autoSpaceDE w:val="0"/>
        <w:rPr>
          <w:i/>
        </w:rPr>
      </w:pPr>
    </w:p>
    <w:p w14:paraId="5250DDB1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0355AA91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087D394C" w14:textId="77777777" w:rsidR="00EB0B8E" w:rsidRDefault="00EB0B8E">
      <w:pPr>
        <w:autoSpaceDE w:val="0"/>
        <w:ind w:firstLine="708"/>
        <w:rPr>
          <w:b/>
          <w:bCs/>
        </w:rPr>
      </w:pPr>
    </w:p>
    <w:p w14:paraId="470BCA10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2A539D28" w14:textId="77777777" w:rsidR="00D1702F" w:rsidRDefault="00D1702F" w:rsidP="00D1702F">
      <w:pPr>
        <w:autoSpaceDE w:val="0"/>
        <w:ind w:left="357"/>
        <w:jc w:val="both"/>
      </w:pPr>
    </w:p>
    <w:p w14:paraId="64C0DD19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55EEF28E" w14:textId="77777777" w:rsidR="00EB0B8E" w:rsidRDefault="00EB0B8E">
      <w:pPr>
        <w:autoSpaceDE w:val="0"/>
        <w:ind w:firstLine="708"/>
        <w:jc w:val="both"/>
      </w:pPr>
    </w:p>
    <w:p w14:paraId="4ADC0FB2" w14:textId="77777777" w:rsidR="00D1702F" w:rsidRPr="00F93192" w:rsidRDefault="00D1702F">
      <w:pPr>
        <w:autoSpaceDE w:val="0"/>
        <w:ind w:firstLine="708"/>
        <w:jc w:val="both"/>
      </w:pPr>
    </w:p>
    <w:p w14:paraId="7752FEE5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46099239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783B786F" w14:textId="77777777" w:rsidR="00EB0B8E" w:rsidRPr="00F93192" w:rsidRDefault="00EB0B8E">
      <w:pPr>
        <w:autoSpaceDE w:val="0"/>
        <w:rPr>
          <w:b/>
          <w:bCs/>
        </w:rPr>
      </w:pPr>
    </w:p>
    <w:p w14:paraId="1C883176" w14:textId="77777777" w:rsidR="00F93192" w:rsidRPr="00354E01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2FDE4E84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7E76DED6" w14:textId="77777777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 od 1:00 do 6:00 hodin:</w:t>
      </w:r>
    </w:p>
    <w:p w14:paraId="314FC37C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5C0B3CBE" w14:textId="77777777" w:rsidR="00354E01" w:rsidRDefault="00354E01" w:rsidP="00354E01">
      <w:pPr>
        <w:numPr>
          <w:ilvl w:val="0"/>
          <w:numId w:val="2"/>
        </w:numPr>
        <w:autoSpaceDE w:val="0"/>
        <w:jc w:val="both"/>
      </w:pPr>
      <w:r w:rsidRPr="00F93192">
        <w:t>v noci z 30. dubna na 1. května 202</w:t>
      </w:r>
      <w:r w:rsidR="00D66F10">
        <w:t>4</w:t>
      </w:r>
      <w:r w:rsidRPr="00F93192">
        <w:t xml:space="preserve">, a to pouze v případě, bude-li se konat v této době </w:t>
      </w:r>
      <w:r w:rsidR="00D66F10">
        <w:t>tradi</w:t>
      </w:r>
      <w:r w:rsidRPr="00F93192">
        <w:t>ční a společensk</w:t>
      </w:r>
      <w:r w:rsidR="00D66F10">
        <w:t>á</w:t>
      </w:r>
      <w:r w:rsidRPr="00F93192">
        <w:t xml:space="preserve"> akc</w:t>
      </w:r>
      <w:r w:rsidR="00D66F10">
        <w:t>e</w:t>
      </w:r>
      <w:r w:rsidRPr="00F93192">
        <w:t xml:space="preserve"> „Slet čarod</w:t>
      </w:r>
      <w:r w:rsidR="00BF387F">
        <w:t>ě</w:t>
      </w:r>
      <w:r w:rsidRPr="00F93192">
        <w:t>jnic“ v areálu „U Sumce“;</w:t>
      </w:r>
    </w:p>
    <w:p w14:paraId="362636EA" w14:textId="77777777" w:rsidR="00FC625F" w:rsidRDefault="00FC625F" w:rsidP="00FC625F">
      <w:pPr>
        <w:autoSpaceDE w:val="0"/>
        <w:ind w:left="720"/>
        <w:jc w:val="both"/>
      </w:pPr>
    </w:p>
    <w:p w14:paraId="73158C71" w14:textId="77777777" w:rsidR="00FC625F" w:rsidRDefault="00FC625F" w:rsidP="00354E01">
      <w:pPr>
        <w:numPr>
          <w:ilvl w:val="0"/>
          <w:numId w:val="2"/>
        </w:numPr>
        <w:autoSpaceDE w:val="0"/>
        <w:jc w:val="both"/>
      </w:pPr>
      <w:r>
        <w:t>v noci z 8. na 9. května 2024, a to pouze v případě, bude-li se konat v této době</w:t>
      </w:r>
      <w:r w:rsidR="00712DC1">
        <w:t xml:space="preserve"> sportovní a společenská akce „T</w:t>
      </w:r>
      <w:r>
        <w:t>urnaj v kopané SK Sahara</w:t>
      </w:r>
      <w:r w:rsidR="00712DC1">
        <w:t>“</w:t>
      </w:r>
      <w:r>
        <w:t xml:space="preserve"> v areálu „ZSK Sahara“;</w:t>
      </w:r>
    </w:p>
    <w:p w14:paraId="1CB9B84C" w14:textId="77777777" w:rsidR="0018161F" w:rsidRDefault="0018161F" w:rsidP="0018161F">
      <w:pPr>
        <w:autoSpaceDE w:val="0"/>
        <w:ind w:left="720"/>
        <w:jc w:val="both"/>
      </w:pPr>
    </w:p>
    <w:p w14:paraId="1BE00F28" w14:textId="77777777" w:rsidR="00EB0B8E" w:rsidRDefault="00EB0B8E" w:rsidP="00F93192">
      <w:pPr>
        <w:numPr>
          <w:ilvl w:val="0"/>
          <w:numId w:val="2"/>
        </w:numPr>
        <w:autoSpaceDE w:val="0"/>
        <w:jc w:val="both"/>
      </w:pPr>
      <w:r w:rsidRPr="00F93192">
        <w:lastRenderedPageBreak/>
        <w:t>v noci z </w:t>
      </w:r>
      <w:r w:rsidR="00D66F10">
        <w:t>1</w:t>
      </w:r>
      <w:r w:rsidRPr="00F93192">
        <w:t xml:space="preserve">. na </w:t>
      </w:r>
      <w:r w:rsidR="00D66F10">
        <w:t>2</w:t>
      </w:r>
      <w:r w:rsidRPr="00F93192">
        <w:t>. června 202</w:t>
      </w:r>
      <w:r w:rsidR="00D66F10">
        <w:t>4</w:t>
      </w:r>
      <w:r w:rsidRPr="00F93192">
        <w:t>, a to pouze v případě, bude-li se konat v této době tradiční kulturní a společenská akce „Dětský den“ v</w:t>
      </w:r>
      <w:r w:rsidR="00F93192">
        <w:t xml:space="preserve"> areálu „</w:t>
      </w:r>
      <w:r w:rsidR="009938B6">
        <w:t>ZSK Sahara</w:t>
      </w:r>
      <w:r w:rsidR="00F93192">
        <w:t>“</w:t>
      </w:r>
      <w:r w:rsidR="00095196">
        <w:t>;</w:t>
      </w:r>
    </w:p>
    <w:p w14:paraId="7DB2394F" w14:textId="77777777" w:rsidR="00FC625F" w:rsidRDefault="00FC625F" w:rsidP="00FC625F">
      <w:pPr>
        <w:pStyle w:val="Odstavecseseznamem"/>
      </w:pPr>
    </w:p>
    <w:p w14:paraId="394D8C5A" w14:textId="77777777" w:rsidR="00FC625F" w:rsidRDefault="00FC625F" w:rsidP="00F93192">
      <w:pPr>
        <w:numPr>
          <w:ilvl w:val="0"/>
          <w:numId w:val="2"/>
        </w:numPr>
        <w:autoSpaceDE w:val="0"/>
        <w:jc w:val="both"/>
      </w:pPr>
      <w:r>
        <w:t>v noci z 15. na 16. června 2024, a to pouze v případě, bude-li se konat v této době sportovní</w:t>
      </w:r>
      <w:r w:rsidR="00712DC1">
        <w:t xml:space="preserve"> a společenská</w:t>
      </w:r>
      <w:r>
        <w:t xml:space="preserve"> akce „</w:t>
      </w:r>
      <w:proofErr w:type="spellStart"/>
      <w:r>
        <w:t>Dokopná</w:t>
      </w:r>
      <w:proofErr w:type="spellEnd"/>
      <w:r>
        <w:t xml:space="preserve"> SK Sahara“ v areálu „ZSK Sahara“;</w:t>
      </w:r>
    </w:p>
    <w:p w14:paraId="6F0E2DE3" w14:textId="77777777" w:rsidR="00D1702F" w:rsidRPr="00F93192" w:rsidRDefault="00D1702F" w:rsidP="00D1702F">
      <w:pPr>
        <w:autoSpaceDE w:val="0"/>
        <w:ind w:left="720"/>
        <w:jc w:val="both"/>
      </w:pPr>
    </w:p>
    <w:p w14:paraId="0E034B77" w14:textId="77777777" w:rsidR="00EB0B8E" w:rsidRPr="00367956" w:rsidRDefault="00EB0B8E" w:rsidP="00F93192">
      <w:pPr>
        <w:numPr>
          <w:ilvl w:val="0"/>
          <w:numId w:val="2"/>
        </w:numPr>
        <w:autoSpaceDE w:val="0"/>
        <w:jc w:val="both"/>
      </w:pPr>
      <w:r w:rsidRPr="00367956">
        <w:t>v noci z </w:t>
      </w:r>
      <w:r w:rsidR="00D66F10">
        <w:t>22</w:t>
      </w:r>
      <w:r w:rsidRPr="00367956">
        <w:t xml:space="preserve">. na </w:t>
      </w:r>
      <w:r w:rsidR="00D66F10">
        <w:t>23</w:t>
      </w:r>
      <w:r w:rsidRPr="00367956">
        <w:t>. června 202</w:t>
      </w:r>
      <w:r w:rsidR="00D66F10">
        <w:t>4</w:t>
      </w:r>
      <w:r w:rsidRPr="00367956">
        <w:t>, a to pouze v případě, bude-li se konat v této době tradiční kulturní a společenská a</w:t>
      </w:r>
      <w:r w:rsidR="00F93192" w:rsidRPr="00367956">
        <w:t>kce „Oldies“ v areálu „U Sumce“</w:t>
      </w:r>
      <w:r w:rsidRPr="00367956">
        <w:t>;</w:t>
      </w:r>
    </w:p>
    <w:p w14:paraId="2F72BA38" w14:textId="77777777" w:rsidR="00D1702F" w:rsidRPr="00367956" w:rsidRDefault="00D1702F" w:rsidP="00D1702F">
      <w:pPr>
        <w:autoSpaceDE w:val="0"/>
        <w:ind w:left="720"/>
        <w:jc w:val="both"/>
      </w:pPr>
    </w:p>
    <w:p w14:paraId="5F5ED3B4" w14:textId="77777777" w:rsidR="00EB0B8E" w:rsidRDefault="00EB0B8E">
      <w:pPr>
        <w:numPr>
          <w:ilvl w:val="0"/>
          <w:numId w:val="2"/>
        </w:numPr>
        <w:autoSpaceDE w:val="0"/>
        <w:jc w:val="both"/>
      </w:pPr>
      <w:r w:rsidRPr="00367956">
        <w:t xml:space="preserve">v noci z </w:t>
      </w:r>
      <w:r w:rsidR="00D66F10">
        <w:t>20</w:t>
      </w:r>
      <w:r w:rsidRPr="00367956">
        <w:t xml:space="preserve">. na </w:t>
      </w:r>
      <w:r w:rsidR="00D66F10">
        <w:t>21</w:t>
      </w:r>
      <w:r w:rsidRPr="00367956">
        <w:t>. července 202</w:t>
      </w:r>
      <w:r w:rsidR="00D66F10">
        <w:t>4</w:t>
      </w:r>
      <w:r w:rsidRPr="00367956">
        <w:t>, a to pouze v případě, bude-li se konat v této době tradiční kulturní a společenská akce „Anenská zábava“ v areálu „U Sumce“;</w:t>
      </w:r>
    </w:p>
    <w:p w14:paraId="53EC86AB" w14:textId="77777777" w:rsidR="00D3476E" w:rsidRDefault="00D3476E" w:rsidP="00D3476E">
      <w:pPr>
        <w:pStyle w:val="Odstavecseseznamem"/>
      </w:pPr>
    </w:p>
    <w:p w14:paraId="33F725A3" w14:textId="77777777" w:rsidR="00D3476E" w:rsidRPr="00367956" w:rsidRDefault="00D3476E">
      <w:pPr>
        <w:numPr>
          <w:ilvl w:val="0"/>
          <w:numId w:val="2"/>
        </w:numPr>
        <w:autoSpaceDE w:val="0"/>
        <w:jc w:val="both"/>
      </w:pPr>
      <w:r>
        <w:t xml:space="preserve">v noci z 20. na 21. července 2024, a to pouze v případě, bude-li se konat v této době sportovní akce „ECA Cup – slalom“ v areálu „Na </w:t>
      </w:r>
      <w:proofErr w:type="spellStart"/>
      <w:r>
        <w:t>Vorovce</w:t>
      </w:r>
      <w:proofErr w:type="spellEnd"/>
      <w:r>
        <w:t>“;</w:t>
      </w:r>
    </w:p>
    <w:p w14:paraId="2B6BBE0D" w14:textId="77777777" w:rsidR="007C7C56" w:rsidRPr="00367956" w:rsidRDefault="007C7C56" w:rsidP="007C7C56">
      <w:pPr>
        <w:pStyle w:val="Odstavecseseznamem"/>
      </w:pPr>
    </w:p>
    <w:p w14:paraId="5F66B869" w14:textId="77777777" w:rsidR="007C7C56" w:rsidRPr="00367956" w:rsidRDefault="007C7C56" w:rsidP="007C7C56">
      <w:pPr>
        <w:numPr>
          <w:ilvl w:val="0"/>
          <w:numId w:val="2"/>
        </w:numPr>
        <w:autoSpaceDE w:val="0"/>
        <w:jc w:val="both"/>
      </w:pPr>
      <w:r w:rsidRPr="00367956">
        <w:t>v noci z </w:t>
      </w:r>
      <w:r w:rsidR="00D66F10">
        <w:t>2</w:t>
      </w:r>
      <w:r w:rsidRPr="00367956">
        <w:t xml:space="preserve">. na </w:t>
      </w:r>
      <w:r w:rsidR="00D66F10">
        <w:t>3</w:t>
      </w:r>
      <w:r w:rsidRPr="00367956">
        <w:t>. srpna 202</w:t>
      </w:r>
      <w:r w:rsidR="00D66F10">
        <w:t>4</w:t>
      </w:r>
      <w:r w:rsidRPr="00367956">
        <w:t>, a to pouze v případě, bude-li se konat v této době tradiční kulturní a společenská akce „Letní kino pro děti“ v areálu „U Sumce“;</w:t>
      </w:r>
    </w:p>
    <w:p w14:paraId="02BD7D20" w14:textId="77777777" w:rsidR="007C7C56" w:rsidRPr="00367956" w:rsidRDefault="007C7C56" w:rsidP="007C7C56">
      <w:pPr>
        <w:pStyle w:val="Odstavecseseznamem"/>
      </w:pPr>
    </w:p>
    <w:p w14:paraId="3A75D418" w14:textId="77777777" w:rsidR="007C7C56" w:rsidRPr="00367956" w:rsidRDefault="007C7C56" w:rsidP="007C7C56">
      <w:pPr>
        <w:numPr>
          <w:ilvl w:val="0"/>
          <w:numId w:val="2"/>
        </w:numPr>
        <w:autoSpaceDE w:val="0"/>
        <w:jc w:val="both"/>
      </w:pPr>
      <w:r w:rsidRPr="00367956">
        <w:t>v noci z </w:t>
      </w:r>
      <w:r w:rsidR="00D66F10">
        <w:t>3</w:t>
      </w:r>
      <w:r w:rsidRPr="00367956">
        <w:t xml:space="preserve">. na </w:t>
      </w:r>
      <w:r w:rsidR="00D66F10">
        <w:t>4</w:t>
      </w:r>
      <w:r w:rsidRPr="00367956">
        <w:t>. srpna 202</w:t>
      </w:r>
      <w:r w:rsidR="00D66F10">
        <w:t>4</w:t>
      </w:r>
      <w:r w:rsidRPr="00367956">
        <w:t>, a to pouze v případě, bude-li se konat v této době tradiční kulturní a společenská akce „Letní kino pro dospělé“ v areálu „U Sumce“;</w:t>
      </w:r>
    </w:p>
    <w:p w14:paraId="555681A6" w14:textId="77777777" w:rsidR="00D1702F" w:rsidRDefault="00D1702F" w:rsidP="00D1702F">
      <w:pPr>
        <w:pStyle w:val="Odstavecseseznamem"/>
      </w:pPr>
    </w:p>
    <w:p w14:paraId="72B8A17B" w14:textId="77777777" w:rsidR="00EB0B8E" w:rsidRDefault="00EB0B8E">
      <w:pPr>
        <w:numPr>
          <w:ilvl w:val="0"/>
          <w:numId w:val="2"/>
        </w:numPr>
        <w:autoSpaceDE w:val="0"/>
        <w:jc w:val="both"/>
      </w:pPr>
      <w:r w:rsidRPr="00F93192">
        <w:t>v noci z </w:t>
      </w:r>
      <w:r w:rsidR="00095196">
        <w:t>1</w:t>
      </w:r>
      <w:r w:rsidR="00D66F10">
        <w:t>0</w:t>
      </w:r>
      <w:r w:rsidRPr="00F93192">
        <w:t xml:space="preserve">. na </w:t>
      </w:r>
      <w:r w:rsidR="00095196">
        <w:t>1</w:t>
      </w:r>
      <w:r w:rsidR="00D66F10">
        <w:t>1</w:t>
      </w:r>
      <w:r w:rsidRPr="00F93192">
        <w:t>. srpna 202</w:t>
      </w:r>
      <w:r w:rsidR="00D66F10">
        <w:t>4</w:t>
      </w:r>
      <w:r w:rsidRPr="00F93192">
        <w:t>, a to pouze v případě, bude-li se konat v této době tradiční kulturní a společenská akce „Oldies“ v areálu „U Sumce“</w:t>
      </w:r>
      <w:r w:rsidR="009938B6">
        <w:t>;</w:t>
      </w:r>
    </w:p>
    <w:p w14:paraId="3017E644" w14:textId="77777777" w:rsidR="00FC625F" w:rsidRDefault="00FC625F" w:rsidP="00FC625F">
      <w:pPr>
        <w:pStyle w:val="Odstavecseseznamem"/>
      </w:pPr>
    </w:p>
    <w:p w14:paraId="1FE99ED7" w14:textId="77777777" w:rsidR="00FC625F" w:rsidRDefault="00FC625F">
      <w:pPr>
        <w:numPr>
          <w:ilvl w:val="0"/>
          <w:numId w:val="2"/>
        </w:numPr>
        <w:autoSpaceDE w:val="0"/>
        <w:jc w:val="both"/>
      </w:pPr>
      <w:r>
        <w:t>v noci z 17. na 18. srpna 2024, a to pouze v případě, bude-li se konat v této době</w:t>
      </w:r>
      <w:r w:rsidR="00712DC1">
        <w:t xml:space="preserve"> sportovní akce</w:t>
      </w:r>
      <w:r>
        <w:t xml:space="preserve"> </w:t>
      </w:r>
      <w:r w:rsidR="00712DC1">
        <w:t>„M</w:t>
      </w:r>
      <w:r>
        <w:t>ezinárodní turnaj v</w:t>
      </w:r>
      <w:r w:rsidR="00712DC1">
        <w:t> </w:t>
      </w:r>
      <w:r>
        <w:t>pétanque</w:t>
      </w:r>
      <w:r w:rsidR="00712DC1">
        <w:t xml:space="preserve"> SK Sahara Grand Prix Labe“ v areálu „U Sumce“;</w:t>
      </w:r>
    </w:p>
    <w:p w14:paraId="607F534E" w14:textId="77777777" w:rsidR="00524750" w:rsidRDefault="00524750" w:rsidP="00524750">
      <w:pPr>
        <w:pStyle w:val="Odstavecseseznamem"/>
      </w:pPr>
    </w:p>
    <w:p w14:paraId="0FABAFD4" w14:textId="77777777" w:rsidR="00524750" w:rsidRDefault="00524750" w:rsidP="00524750">
      <w:pPr>
        <w:numPr>
          <w:ilvl w:val="0"/>
          <w:numId w:val="2"/>
        </w:numPr>
        <w:autoSpaceDE w:val="0"/>
        <w:jc w:val="both"/>
      </w:pPr>
      <w:r w:rsidRPr="00F93192">
        <w:t>v noci z </w:t>
      </w:r>
      <w:r>
        <w:t>14</w:t>
      </w:r>
      <w:r w:rsidRPr="00F93192">
        <w:t xml:space="preserve">. na </w:t>
      </w:r>
      <w:r>
        <w:t>15</w:t>
      </w:r>
      <w:r w:rsidRPr="00F93192">
        <w:t xml:space="preserve">. </w:t>
      </w:r>
      <w:r>
        <w:t>září</w:t>
      </w:r>
      <w:r w:rsidRPr="00F93192">
        <w:t xml:space="preserve"> 202</w:t>
      </w:r>
      <w:r>
        <w:t>4</w:t>
      </w:r>
      <w:r w:rsidRPr="00F93192">
        <w:t>, a to pouze v případě, bude-li se konat v této době tradiční kulturní a společenská akce „</w:t>
      </w:r>
      <w:r>
        <w:t>Sousedské loučení s létem</w:t>
      </w:r>
      <w:r w:rsidRPr="00F93192">
        <w:t>“ v</w:t>
      </w:r>
      <w:r>
        <w:t xml:space="preserve"> areálu „ZSK Sahara“</w:t>
      </w:r>
      <w:r w:rsidR="00712DC1">
        <w:t>;</w:t>
      </w:r>
    </w:p>
    <w:p w14:paraId="48851F59" w14:textId="77777777" w:rsidR="00712DC1" w:rsidRDefault="00712DC1" w:rsidP="00712DC1">
      <w:pPr>
        <w:pStyle w:val="Odstavecseseznamem"/>
      </w:pPr>
    </w:p>
    <w:p w14:paraId="3610702D" w14:textId="77777777" w:rsidR="00712DC1" w:rsidRDefault="00712DC1" w:rsidP="00524750">
      <w:pPr>
        <w:numPr>
          <w:ilvl w:val="0"/>
          <w:numId w:val="2"/>
        </w:numPr>
        <w:autoSpaceDE w:val="0"/>
        <w:jc w:val="both"/>
      </w:pPr>
      <w:r>
        <w:t>v noci z 29. na 30. září 2024, a to pouze v případě, bude-li se konat v této době sportovní a společenská akce „Turnaj v kopané s večerní zábavou SK Sahara“ v areálu „ZSK Sahara“.</w:t>
      </w:r>
    </w:p>
    <w:p w14:paraId="2FAC35D5" w14:textId="77777777" w:rsidR="00524750" w:rsidRDefault="00524750" w:rsidP="00524750">
      <w:pPr>
        <w:autoSpaceDE w:val="0"/>
        <w:jc w:val="both"/>
      </w:pPr>
    </w:p>
    <w:p w14:paraId="7C99EACA" w14:textId="77777777" w:rsidR="00524750" w:rsidRDefault="00524750" w:rsidP="00524750">
      <w:pPr>
        <w:autoSpaceDE w:val="0"/>
        <w:ind w:left="720"/>
        <w:jc w:val="both"/>
      </w:pPr>
    </w:p>
    <w:p w14:paraId="37D1535A" w14:textId="77777777" w:rsidR="00095196" w:rsidRPr="00F93192" w:rsidRDefault="00095196">
      <w:pPr>
        <w:autoSpaceDE w:val="0"/>
        <w:jc w:val="both"/>
        <w:rPr>
          <w:b/>
          <w:bCs/>
        </w:rPr>
      </w:pPr>
    </w:p>
    <w:p w14:paraId="747762DB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3</w:t>
      </w:r>
    </w:p>
    <w:p w14:paraId="2318707C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Zrušovací ustanovení</w:t>
      </w:r>
    </w:p>
    <w:p w14:paraId="7BA00183" w14:textId="77777777" w:rsidR="00EB0B8E" w:rsidRDefault="00EB0B8E">
      <w:pPr>
        <w:autoSpaceDE w:val="0"/>
        <w:rPr>
          <w:b/>
          <w:bCs/>
        </w:rPr>
      </w:pPr>
    </w:p>
    <w:p w14:paraId="4466EED5" w14:textId="77777777" w:rsidR="00AA6213" w:rsidRPr="00AA6213" w:rsidRDefault="00EB0B8E">
      <w:pPr>
        <w:autoSpaceDE w:val="0"/>
        <w:jc w:val="both"/>
        <w:rPr>
          <w:bCs/>
        </w:rPr>
      </w:pPr>
      <w:r w:rsidRPr="00AA6213">
        <w:t>Zrušuje se obecně závazná vyhláška</w:t>
      </w:r>
      <w:r w:rsidR="00367956" w:rsidRPr="00AA6213">
        <w:t xml:space="preserve"> č. </w:t>
      </w:r>
      <w:r w:rsidR="00AA6213" w:rsidRPr="00AA6213">
        <w:t>9</w:t>
      </w:r>
      <w:r w:rsidR="00367956" w:rsidRPr="00AA6213">
        <w:t>/202</w:t>
      </w:r>
      <w:r w:rsidR="00AA6213" w:rsidRPr="00AA6213">
        <w:t>3</w:t>
      </w:r>
      <w:r w:rsidRPr="00AA6213">
        <w:t xml:space="preserve"> </w:t>
      </w:r>
      <w:r w:rsidR="00B64519" w:rsidRPr="00AA6213">
        <w:rPr>
          <w:bCs/>
        </w:rPr>
        <w:t>o stanovení výjimečných případů, kdy doba</w:t>
      </w:r>
      <w:r w:rsidR="00AA6213" w:rsidRPr="00AA6213">
        <w:rPr>
          <w:bCs/>
        </w:rPr>
        <w:t xml:space="preserve"> </w:t>
      </w:r>
      <w:r w:rsidR="00B64519" w:rsidRPr="00AA6213">
        <w:rPr>
          <w:bCs/>
        </w:rPr>
        <w:t>nočního klidu je vymezena dobou kratší nebo při nichž nemusí být doba nočního klidu dodržována</w:t>
      </w:r>
      <w:r w:rsidR="0020714F" w:rsidRPr="00AA6213">
        <w:rPr>
          <w:bCs/>
        </w:rPr>
        <w:t>,</w:t>
      </w:r>
      <w:r w:rsidR="00095196" w:rsidRPr="00AA6213">
        <w:rPr>
          <w:bCs/>
        </w:rPr>
        <w:t xml:space="preserve"> </w:t>
      </w:r>
    </w:p>
    <w:p w14:paraId="3BE53F1D" w14:textId="77777777" w:rsidR="00EB0B8E" w:rsidRDefault="00EB0B8E">
      <w:pPr>
        <w:autoSpaceDE w:val="0"/>
        <w:jc w:val="both"/>
      </w:pPr>
      <w:r w:rsidRPr="00AA6213">
        <w:rPr>
          <w:bCs/>
        </w:rPr>
        <w:t>ze dne</w:t>
      </w:r>
      <w:r w:rsidR="0020714F" w:rsidRPr="00AA6213">
        <w:rPr>
          <w:bCs/>
        </w:rPr>
        <w:t xml:space="preserve"> </w:t>
      </w:r>
      <w:r w:rsidR="000233D2" w:rsidRPr="00AA6213">
        <w:rPr>
          <w:bCs/>
        </w:rPr>
        <w:t>14.</w:t>
      </w:r>
      <w:r w:rsidR="00367956" w:rsidRPr="00AA6213">
        <w:rPr>
          <w:bCs/>
        </w:rPr>
        <w:t> </w:t>
      </w:r>
      <w:r w:rsidR="00AA6213" w:rsidRPr="00AA6213">
        <w:rPr>
          <w:bCs/>
        </w:rPr>
        <w:t>9</w:t>
      </w:r>
      <w:r w:rsidR="000233D2" w:rsidRPr="00AA6213">
        <w:rPr>
          <w:bCs/>
        </w:rPr>
        <w:t>.</w:t>
      </w:r>
      <w:r w:rsidR="00B64519" w:rsidRPr="00AA6213">
        <w:rPr>
          <w:bCs/>
        </w:rPr>
        <w:t xml:space="preserve"> 202</w:t>
      </w:r>
      <w:r w:rsidR="00AA6213" w:rsidRPr="00AA6213">
        <w:rPr>
          <w:bCs/>
        </w:rPr>
        <w:t>3</w:t>
      </w:r>
      <w:r w:rsidR="00B64519" w:rsidRPr="00AA6213">
        <w:rPr>
          <w:bCs/>
        </w:rPr>
        <w:t>.</w:t>
      </w:r>
    </w:p>
    <w:p w14:paraId="64B31E4A" w14:textId="77777777" w:rsidR="00EB0B8E" w:rsidRDefault="00EB0B8E">
      <w:pPr>
        <w:autoSpaceDE w:val="0"/>
        <w:jc w:val="center"/>
        <w:rPr>
          <w:b/>
          <w:bCs/>
        </w:rPr>
      </w:pPr>
    </w:p>
    <w:p w14:paraId="469DE628" w14:textId="77777777" w:rsidR="00EB0B8E" w:rsidRDefault="00EB0B8E">
      <w:pPr>
        <w:autoSpaceDE w:val="0"/>
        <w:jc w:val="center"/>
      </w:pPr>
      <w:r>
        <w:rPr>
          <w:b/>
          <w:bCs/>
        </w:rPr>
        <w:t>Článek 4</w:t>
      </w:r>
    </w:p>
    <w:p w14:paraId="32936E3D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5CF8EE9A" w14:textId="77777777" w:rsidR="00EB0B8E" w:rsidRDefault="00EB0B8E">
      <w:pPr>
        <w:autoSpaceDE w:val="0"/>
        <w:rPr>
          <w:b/>
          <w:bCs/>
        </w:rPr>
      </w:pPr>
    </w:p>
    <w:p w14:paraId="54E67EFB" w14:textId="77777777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9A258BF" w14:textId="77777777" w:rsidR="0020714F" w:rsidRDefault="0020714F">
      <w:pPr>
        <w:autoSpaceDE w:val="0"/>
      </w:pPr>
    </w:p>
    <w:p w14:paraId="54337100" w14:textId="77777777" w:rsidR="0020714F" w:rsidRDefault="0020714F">
      <w:pPr>
        <w:autoSpaceDE w:val="0"/>
      </w:pPr>
    </w:p>
    <w:p w14:paraId="5482F021" w14:textId="77777777" w:rsidR="00B64519" w:rsidRDefault="00B64519">
      <w:pPr>
        <w:autoSpaceDE w:val="0"/>
      </w:pPr>
    </w:p>
    <w:p w14:paraId="3E4307BE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6E5B96FA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2C8CD120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313F8EF2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7BA55F02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4ABBF672" w14:textId="77777777" w:rsidR="00EB0B8E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</w:t>
            </w:r>
            <w:r w:rsidR="00EB0B8E">
              <w:rPr>
                <w:color w:val="auto"/>
                <w:sz w:val="24"/>
                <w:szCs w:val="24"/>
              </w:rPr>
              <w:t xml:space="preserve"> Tomáš Hájek, MBA</w:t>
            </w:r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27EA568C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6406F83F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>
              <w:rPr>
                <w:color w:val="auto"/>
                <w:sz w:val="24"/>
                <w:szCs w:val="24"/>
              </w:rPr>
              <w:t>Salcmanová</w:t>
            </w:r>
            <w:proofErr w:type="spellEnd"/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7A6E7C59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123AD986" w14:textId="77777777" w:rsidR="00EB0B8E" w:rsidRDefault="00EB0B8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64955" w14:textId="77777777" w:rsidR="00DB7D13" w:rsidRDefault="00DB7D13">
      <w:r>
        <w:separator/>
      </w:r>
    </w:p>
  </w:endnote>
  <w:endnote w:type="continuationSeparator" w:id="0">
    <w:p w14:paraId="102DE4B8" w14:textId="77777777" w:rsidR="00DB7D13" w:rsidRDefault="00DB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E9141" w14:textId="77777777" w:rsidR="00DB7D13" w:rsidRDefault="00DB7D13">
      <w:r>
        <w:separator/>
      </w:r>
    </w:p>
  </w:footnote>
  <w:footnote w:type="continuationSeparator" w:id="0">
    <w:p w14:paraId="32CE1776" w14:textId="77777777" w:rsidR="00DB7D13" w:rsidRDefault="00DB7D13">
      <w:r>
        <w:continuationSeparator/>
      </w:r>
    </w:p>
  </w:footnote>
  <w:footnote w:id="1">
    <w:p w14:paraId="495A13D7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1FB7FBCB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04368AB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3848451">
    <w:abstractNumId w:val="0"/>
  </w:num>
  <w:num w:numId="2" w16cid:durableId="2050497094">
    <w:abstractNumId w:val="1"/>
  </w:num>
  <w:num w:numId="3" w16cid:durableId="750540014">
    <w:abstractNumId w:val="2"/>
  </w:num>
  <w:num w:numId="4" w16cid:durableId="45301494">
    <w:abstractNumId w:val="3"/>
  </w:num>
  <w:num w:numId="5" w16cid:durableId="67195079">
    <w:abstractNumId w:val="5"/>
  </w:num>
  <w:num w:numId="6" w16cid:durableId="68162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677A7"/>
    <w:rsid w:val="00084001"/>
    <w:rsid w:val="00095196"/>
    <w:rsid w:val="000A07E2"/>
    <w:rsid w:val="000B31C3"/>
    <w:rsid w:val="000F788D"/>
    <w:rsid w:val="00151C03"/>
    <w:rsid w:val="00180DDD"/>
    <w:rsid w:val="0018161F"/>
    <w:rsid w:val="001D74BC"/>
    <w:rsid w:val="00201DDC"/>
    <w:rsid w:val="0020714F"/>
    <w:rsid w:val="00273B33"/>
    <w:rsid w:val="002A19DE"/>
    <w:rsid w:val="00303CBE"/>
    <w:rsid w:val="00354E01"/>
    <w:rsid w:val="00367956"/>
    <w:rsid w:val="00386BA5"/>
    <w:rsid w:val="003E0AC7"/>
    <w:rsid w:val="004168B4"/>
    <w:rsid w:val="00524750"/>
    <w:rsid w:val="005820DF"/>
    <w:rsid w:val="00670092"/>
    <w:rsid w:val="006E3CB1"/>
    <w:rsid w:val="006F3B46"/>
    <w:rsid w:val="006F7614"/>
    <w:rsid w:val="00712DC1"/>
    <w:rsid w:val="00717232"/>
    <w:rsid w:val="007C7C56"/>
    <w:rsid w:val="00823CE7"/>
    <w:rsid w:val="00891F34"/>
    <w:rsid w:val="00935479"/>
    <w:rsid w:val="009938B6"/>
    <w:rsid w:val="009C631E"/>
    <w:rsid w:val="00A714B2"/>
    <w:rsid w:val="00AA6213"/>
    <w:rsid w:val="00AB03EE"/>
    <w:rsid w:val="00AC6D1A"/>
    <w:rsid w:val="00B64519"/>
    <w:rsid w:val="00B728B0"/>
    <w:rsid w:val="00B8221C"/>
    <w:rsid w:val="00BC7665"/>
    <w:rsid w:val="00BD7FBA"/>
    <w:rsid w:val="00BF387F"/>
    <w:rsid w:val="00CD7809"/>
    <w:rsid w:val="00CF5001"/>
    <w:rsid w:val="00D1702F"/>
    <w:rsid w:val="00D2551B"/>
    <w:rsid w:val="00D3176E"/>
    <w:rsid w:val="00D3476E"/>
    <w:rsid w:val="00D66F10"/>
    <w:rsid w:val="00DB7D13"/>
    <w:rsid w:val="00EB0B8E"/>
    <w:rsid w:val="00F6690C"/>
    <w:rsid w:val="00F93192"/>
    <w:rsid w:val="00FB5E87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2C229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2</cp:revision>
  <cp:lastPrinted>2024-04-18T09:30:00Z</cp:lastPrinted>
  <dcterms:created xsi:type="dcterms:W3CDTF">2024-04-19T10:02:00Z</dcterms:created>
  <dcterms:modified xsi:type="dcterms:W3CDTF">2024-04-19T10:02:00Z</dcterms:modified>
</cp:coreProperties>
</file>