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3C20" w:rsidRPr="00EA606E" w:rsidRDefault="00BA26D8" w:rsidP="00E23C20">
      <w:pPr>
        <w:jc w:val="center"/>
        <w:rPr>
          <w:b/>
          <w:bCs/>
          <w:sz w:val="40"/>
          <w:szCs w:val="40"/>
        </w:rPr>
      </w:pPr>
      <w:proofErr w:type="gramStart"/>
      <w:r>
        <w:rPr>
          <w:b/>
          <w:sz w:val="40"/>
          <w:szCs w:val="40"/>
        </w:rPr>
        <w:t>M Ě S T O</w:t>
      </w:r>
      <w:r w:rsidR="00E23C20">
        <w:rPr>
          <w:b/>
          <w:sz w:val="40"/>
          <w:szCs w:val="40"/>
        </w:rPr>
        <w:t xml:space="preserve">   </w:t>
      </w:r>
      <w:r w:rsidR="00422491">
        <w:rPr>
          <w:b/>
          <w:sz w:val="40"/>
          <w:szCs w:val="40"/>
        </w:rPr>
        <w:t xml:space="preserve">H A R </w:t>
      </w:r>
      <w:proofErr w:type="spellStart"/>
      <w:r w:rsidR="00422491">
        <w:rPr>
          <w:b/>
          <w:sz w:val="40"/>
          <w:szCs w:val="40"/>
        </w:rPr>
        <w:t>R</w:t>
      </w:r>
      <w:proofErr w:type="spellEnd"/>
      <w:r w:rsidR="00422491">
        <w:rPr>
          <w:b/>
          <w:sz w:val="40"/>
          <w:szCs w:val="40"/>
        </w:rPr>
        <w:t xml:space="preserve"> A C H O V</w:t>
      </w:r>
      <w:proofErr w:type="gramEnd"/>
    </w:p>
    <w:p w:rsidR="00E23C20" w:rsidRDefault="00E23C20" w:rsidP="00E23C20">
      <w:pPr>
        <w:jc w:val="center"/>
        <w:rPr>
          <w:b/>
          <w:bCs/>
        </w:rPr>
      </w:pPr>
    </w:p>
    <w:p w:rsidR="00E23C20" w:rsidRPr="006B71FF" w:rsidRDefault="00E23C20" w:rsidP="00E23C20">
      <w:pPr>
        <w:jc w:val="center"/>
        <w:rPr>
          <w:b/>
          <w:bCs/>
          <w:sz w:val="32"/>
        </w:rPr>
      </w:pPr>
      <w:r w:rsidRPr="006B71FF">
        <w:rPr>
          <w:b/>
          <w:bCs/>
          <w:sz w:val="32"/>
        </w:rPr>
        <w:t xml:space="preserve">ZASTUPITELSTVO </w:t>
      </w:r>
      <w:r w:rsidR="00BA26D8">
        <w:rPr>
          <w:b/>
          <w:bCs/>
          <w:sz w:val="32"/>
        </w:rPr>
        <w:t>MĚSTA</w:t>
      </w:r>
      <w:r w:rsidRPr="006B71FF">
        <w:rPr>
          <w:b/>
          <w:bCs/>
          <w:sz w:val="32"/>
        </w:rPr>
        <w:t xml:space="preserve"> </w:t>
      </w:r>
      <w:r w:rsidR="00422491">
        <w:rPr>
          <w:b/>
          <w:bCs/>
          <w:sz w:val="32"/>
        </w:rPr>
        <w:t>HARRACHOV</w:t>
      </w:r>
    </w:p>
    <w:p w:rsidR="00E23C20" w:rsidRPr="000F09B9" w:rsidRDefault="00E23C20" w:rsidP="00E23C20">
      <w:pPr>
        <w:jc w:val="center"/>
        <w:rPr>
          <w:b/>
          <w:bCs/>
        </w:rPr>
      </w:pPr>
    </w:p>
    <w:p w:rsidR="00E23C20" w:rsidRPr="00A0241C" w:rsidRDefault="00E23C20" w:rsidP="00E23C20">
      <w:pPr>
        <w:jc w:val="center"/>
        <w:rPr>
          <w:b/>
          <w:bCs/>
          <w:sz w:val="32"/>
          <w:szCs w:val="32"/>
        </w:rPr>
      </w:pPr>
      <w:r w:rsidRPr="00A0241C">
        <w:rPr>
          <w:b/>
          <w:bCs/>
          <w:sz w:val="32"/>
          <w:szCs w:val="32"/>
        </w:rPr>
        <w:t>Obecně závazná vyhláška,</w:t>
      </w:r>
    </w:p>
    <w:p w:rsidR="00792C01" w:rsidRPr="00B87CC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</w:rPr>
      </w:pPr>
    </w:p>
    <w:p w:rsidR="00FF717B" w:rsidRPr="007130FA" w:rsidRDefault="00792C01" w:rsidP="00FF717B">
      <w:pPr>
        <w:autoSpaceDN w:val="0"/>
        <w:adjustRightInd w:val="0"/>
        <w:jc w:val="center"/>
        <w:rPr>
          <w:b/>
          <w:bCs/>
          <w:sz w:val="28"/>
          <w:szCs w:val="28"/>
        </w:rPr>
      </w:pPr>
      <w:r w:rsidRPr="00CC5B86">
        <w:rPr>
          <w:rFonts w:eastAsia="MS Mincho"/>
          <w:b/>
          <w:bCs/>
          <w:sz w:val="28"/>
          <w:szCs w:val="28"/>
        </w:rPr>
        <w:t xml:space="preserve"> </w:t>
      </w:r>
      <w:r w:rsidR="00FF717B">
        <w:rPr>
          <w:b/>
          <w:sz w:val="28"/>
          <w:szCs w:val="28"/>
        </w:rPr>
        <w:t>kterou se zrušuj</w:t>
      </w:r>
      <w:r w:rsidR="00422491">
        <w:rPr>
          <w:b/>
          <w:sz w:val="28"/>
          <w:szCs w:val="28"/>
        </w:rPr>
        <w:t>e</w:t>
      </w:r>
      <w:r w:rsidR="00FF717B">
        <w:rPr>
          <w:b/>
          <w:sz w:val="28"/>
          <w:szCs w:val="28"/>
        </w:rPr>
        <w:t xml:space="preserve"> </w:t>
      </w:r>
      <w:r w:rsidR="00422491">
        <w:rPr>
          <w:b/>
          <w:sz w:val="28"/>
          <w:szCs w:val="28"/>
        </w:rPr>
        <w:t>obecně závazná vyhláška č. 8/2011, kterou se reguluje promítání světelných reklam a efektů na oblohu na území města Harrachov</w:t>
      </w:r>
    </w:p>
    <w:p w:rsidR="00792C01" w:rsidRDefault="00792C01" w:rsidP="00FF717B">
      <w:pPr>
        <w:pStyle w:val="Prosttext"/>
        <w:tabs>
          <w:tab w:val="left" w:pos="4172"/>
        </w:tabs>
        <w:jc w:val="center"/>
      </w:pPr>
    </w:p>
    <w:p w:rsidR="00B50B85" w:rsidRPr="00E05EFA" w:rsidRDefault="00B50B85" w:rsidP="00B50B85">
      <w:pPr>
        <w:tabs>
          <w:tab w:val="left" w:pos="4172"/>
        </w:tabs>
        <w:jc w:val="both"/>
        <w:rPr>
          <w:i/>
        </w:rPr>
      </w:pPr>
      <w:r w:rsidRPr="00E05EFA">
        <w:rPr>
          <w:i/>
        </w:rPr>
        <w:t xml:space="preserve">Zastupitelstvo </w:t>
      </w:r>
      <w:r w:rsidR="00BA26D8">
        <w:rPr>
          <w:i/>
        </w:rPr>
        <w:t>města</w:t>
      </w:r>
      <w:r w:rsidR="004B7865">
        <w:rPr>
          <w:i/>
        </w:rPr>
        <w:t xml:space="preserve"> </w:t>
      </w:r>
      <w:r w:rsidR="00422491">
        <w:rPr>
          <w:i/>
        </w:rPr>
        <w:t>Harrachov</w:t>
      </w:r>
      <w:r w:rsidR="00E23C20">
        <w:rPr>
          <w:i/>
        </w:rPr>
        <w:t xml:space="preserve"> </w:t>
      </w:r>
      <w:r w:rsidRPr="00E05EFA">
        <w:rPr>
          <w:i/>
        </w:rPr>
        <w:t xml:space="preserve">se na svém zasedání konaném </w:t>
      </w:r>
      <w:r w:rsidR="00C17F3D">
        <w:rPr>
          <w:i/>
        </w:rPr>
        <w:t xml:space="preserve">dne </w:t>
      </w:r>
      <w:proofErr w:type="gramStart"/>
      <w:r w:rsidR="006D3086">
        <w:rPr>
          <w:i/>
        </w:rPr>
        <w:t>25.8.2022</w:t>
      </w:r>
      <w:proofErr w:type="gramEnd"/>
      <w:r>
        <w:rPr>
          <w:i/>
        </w:rPr>
        <w:t xml:space="preserve"> </w:t>
      </w:r>
      <w:r w:rsidRPr="00255DE2">
        <w:rPr>
          <w:i/>
        </w:rPr>
        <w:t>usneslo</w:t>
      </w:r>
      <w:r w:rsidRPr="00AD642E">
        <w:rPr>
          <w:i/>
        </w:rPr>
        <w:t xml:space="preserve"> </w:t>
      </w:r>
      <w:r w:rsidR="00C17F3D">
        <w:rPr>
          <w:i/>
        </w:rPr>
        <w:t>usnesením č</w:t>
      </w:r>
      <w:r w:rsidR="00C17F3D" w:rsidRPr="00B62538">
        <w:rPr>
          <w:i/>
        </w:rPr>
        <w:t xml:space="preserve">. </w:t>
      </w:r>
      <w:r w:rsidR="00B62538">
        <w:rPr>
          <w:i/>
        </w:rPr>
        <w:t>9</w:t>
      </w:r>
      <w:bookmarkStart w:id="0" w:name="_GoBack"/>
      <w:bookmarkEnd w:id="0"/>
      <w:r>
        <w:rPr>
          <w:i/>
        </w:rPr>
        <w:t xml:space="preserve"> </w:t>
      </w:r>
      <w:r w:rsidRPr="00AD642E">
        <w:rPr>
          <w:i/>
        </w:rPr>
        <w:t>vydat</w:t>
      </w:r>
      <w:r w:rsidRPr="00E05EFA">
        <w:rPr>
          <w:i/>
        </w:rPr>
        <w:t xml:space="preserve"> na </w:t>
      </w:r>
      <w:r w:rsidRPr="006A65E1">
        <w:rPr>
          <w:i/>
        </w:rPr>
        <w:t xml:space="preserve">základě </w:t>
      </w:r>
      <w:r w:rsidRPr="00E05EFA">
        <w:rPr>
          <w:i/>
        </w:rPr>
        <w:t>§ 84 odst. 2 písm. h) zákona č. 128/2000 Sb., o</w:t>
      </w:r>
      <w:r w:rsidR="00E23C20">
        <w:rPr>
          <w:i/>
        </w:rPr>
        <w:t> </w:t>
      </w:r>
      <w:r w:rsidRPr="00E05EFA">
        <w:rPr>
          <w:i/>
        </w:rPr>
        <w:t xml:space="preserve">obcích (obecní zřízení), ve znění pozdějších předpisů, tuto obecně závaznou vyhlášku (dále jen „vyhláška“): </w:t>
      </w:r>
    </w:p>
    <w:p w:rsidR="00792C01" w:rsidRDefault="00792C01" w:rsidP="00792C01">
      <w:pPr>
        <w:pStyle w:val="Zkladntext2"/>
        <w:tabs>
          <w:tab w:val="left" w:pos="4172"/>
        </w:tabs>
        <w:rPr>
          <w:b w:val="0"/>
          <w:sz w:val="24"/>
          <w:szCs w:val="22"/>
        </w:rPr>
      </w:pPr>
    </w:p>
    <w:p w:rsidR="00792C01" w:rsidRPr="00737A59" w:rsidRDefault="009E6E7D" w:rsidP="00792C01">
      <w:pPr>
        <w:pStyle w:val="Zkladntext2"/>
        <w:tabs>
          <w:tab w:val="left" w:pos="4172"/>
        </w:tabs>
        <w:rPr>
          <w:sz w:val="24"/>
        </w:rPr>
      </w:pPr>
      <w:r w:rsidRPr="00737A59">
        <w:rPr>
          <w:sz w:val="24"/>
        </w:rPr>
        <w:t>Článek 1</w:t>
      </w:r>
    </w:p>
    <w:p w:rsidR="0042104D" w:rsidRPr="00A010E4" w:rsidRDefault="0042104D" w:rsidP="00691ABB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</w:rPr>
      </w:pPr>
      <w:r w:rsidRPr="00A010E4">
        <w:rPr>
          <w:rFonts w:ascii="Times New Roman" w:eastAsia="MS Mincho" w:hAnsi="Times New Roman"/>
          <w:b/>
          <w:sz w:val="24"/>
          <w:szCs w:val="24"/>
        </w:rPr>
        <w:t>Zrušovací ustanovení</w:t>
      </w:r>
    </w:p>
    <w:p w:rsidR="0042104D" w:rsidRPr="00A010E4" w:rsidRDefault="0042104D" w:rsidP="0042104D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:rsidR="00511F7C" w:rsidRPr="004C0EBE" w:rsidRDefault="00FF717B" w:rsidP="00422491">
      <w:pPr>
        <w:pStyle w:val="ZkladntextIMP"/>
        <w:spacing w:line="240" w:lineRule="auto"/>
        <w:ind w:left="15" w:hanging="15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Zrušuje se obecně závazná vyhláška</w:t>
      </w:r>
      <w:r w:rsidR="00422491">
        <w:rPr>
          <w:rFonts w:ascii="Times New Roman" w:hAnsi="Times New Roman" w:cs="Times New Roman"/>
          <w:szCs w:val="24"/>
        </w:rPr>
        <w:t xml:space="preserve"> č. 8/2011, </w:t>
      </w:r>
      <w:r w:rsidR="00422491" w:rsidRPr="00422491">
        <w:rPr>
          <w:rFonts w:ascii="Times New Roman" w:hAnsi="Times New Roman" w:cs="Times New Roman"/>
          <w:szCs w:val="24"/>
        </w:rPr>
        <w:t>kterou se reguluje promítání světelných reklam a efektů na oblohu na území města Harrachov</w:t>
      </w:r>
      <w:r w:rsidR="00422491">
        <w:rPr>
          <w:rFonts w:ascii="Times New Roman" w:hAnsi="Times New Roman" w:cs="Times New Roman"/>
          <w:szCs w:val="24"/>
        </w:rPr>
        <w:t>, ze dne 7. 9. 2011.</w:t>
      </w:r>
    </w:p>
    <w:p w:rsidR="00792C01" w:rsidRPr="00A010E4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lang w:val="cs-CZ"/>
        </w:rPr>
      </w:pPr>
    </w:p>
    <w:p w:rsidR="00792C01" w:rsidRPr="00A010E4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  <w:lang w:val="cs-CZ"/>
        </w:rPr>
      </w:pPr>
      <w:r w:rsidRPr="00A010E4">
        <w:rPr>
          <w:rFonts w:ascii="Times New Roman" w:eastAsia="MS Mincho" w:hAnsi="Times New Roman"/>
          <w:b/>
          <w:sz w:val="24"/>
          <w:szCs w:val="24"/>
        </w:rPr>
        <w:t xml:space="preserve">Článek </w:t>
      </w:r>
      <w:r w:rsidR="009705DA">
        <w:rPr>
          <w:rFonts w:ascii="Times New Roman" w:eastAsia="MS Mincho" w:hAnsi="Times New Roman"/>
          <w:b/>
          <w:bCs/>
          <w:sz w:val="24"/>
          <w:szCs w:val="24"/>
          <w:lang w:val="cs-CZ"/>
        </w:rPr>
        <w:t>2</w:t>
      </w:r>
    </w:p>
    <w:p w:rsidR="00792C01" w:rsidRPr="00A010E4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</w:rPr>
      </w:pPr>
      <w:r w:rsidRPr="00A010E4">
        <w:rPr>
          <w:rFonts w:ascii="Times New Roman" w:eastAsia="MS Mincho" w:hAnsi="Times New Roman"/>
          <w:b/>
          <w:sz w:val="24"/>
          <w:szCs w:val="24"/>
        </w:rPr>
        <w:t>Účinnost</w:t>
      </w:r>
    </w:p>
    <w:p w:rsidR="00792C01" w:rsidRPr="00A010E4" w:rsidRDefault="00792C01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</w:rPr>
      </w:pPr>
    </w:p>
    <w:p w:rsidR="009705DA" w:rsidRPr="00A010E4" w:rsidRDefault="009705DA" w:rsidP="009705DA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  <w:r w:rsidRPr="00A010E4">
        <w:rPr>
          <w:rFonts w:ascii="Times New Roman" w:eastAsia="MS Mincho" w:hAnsi="Times New Roman"/>
          <w:sz w:val="24"/>
          <w:szCs w:val="24"/>
        </w:rPr>
        <w:t>Tato vyhláška nabývá účinnosti</w:t>
      </w:r>
      <w:r>
        <w:rPr>
          <w:rFonts w:ascii="Times New Roman" w:eastAsia="MS Mincho" w:hAnsi="Times New Roman"/>
          <w:sz w:val="24"/>
          <w:szCs w:val="24"/>
          <w:lang w:val="cs-CZ"/>
        </w:rPr>
        <w:t xml:space="preserve"> počátkem</w:t>
      </w:r>
      <w:r w:rsidRPr="00A010E4">
        <w:rPr>
          <w:rFonts w:ascii="Times New Roman" w:eastAsia="MS Mincho" w:hAnsi="Times New Roman"/>
          <w:sz w:val="24"/>
          <w:szCs w:val="24"/>
        </w:rPr>
        <w:t xml:space="preserve"> 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>patnáct</w:t>
      </w:r>
      <w:r>
        <w:rPr>
          <w:rFonts w:ascii="Times New Roman" w:eastAsia="MS Mincho" w:hAnsi="Times New Roman"/>
          <w:sz w:val="24"/>
          <w:szCs w:val="24"/>
          <w:lang w:val="cs-CZ"/>
        </w:rPr>
        <w:t>ého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 dne </w:t>
      </w:r>
      <w:r>
        <w:rPr>
          <w:rFonts w:ascii="Times New Roman" w:eastAsia="MS Mincho" w:hAnsi="Times New Roman"/>
          <w:sz w:val="24"/>
          <w:szCs w:val="24"/>
          <w:lang w:val="cs-CZ"/>
        </w:rPr>
        <w:t xml:space="preserve">následujícího 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po dni </w:t>
      </w:r>
      <w:r>
        <w:rPr>
          <w:rFonts w:ascii="Times New Roman" w:eastAsia="MS Mincho" w:hAnsi="Times New Roman"/>
          <w:sz w:val="24"/>
          <w:szCs w:val="24"/>
          <w:lang w:val="cs-CZ"/>
        </w:rPr>
        <w:t xml:space="preserve">jejího 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>vyhlášení</w:t>
      </w:r>
      <w:r w:rsidRPr="00A010E4">
        <w:rPr>
          <w:rFonts w:ascii="Times New Roman" w:eastAsia="MS Mincho" w:hAnsi="Times New Roman"/>
          <w:sz w:val="24"/>
          <w:szCs w:val="24"/>
        </w:rPr>
        <w:t>.</w:t>
      </w:r>
      <w:r w:rsidRPr="00A010E4">
        <w:rPr>
          <w:rFonts w:ascii="Times New Roman" w:eastAsia="MS Mincho" w:hAnsi="Times New Roman"/>
          <w:sz w:val="24"/>
          <w:szCs w:val="24"/>
        </w:rPr>
        <w:cr/>
      </w:r>
    </w:p>
    <w:p w:rsidR="00DC5BD5" w:rsidRDefault="00DC5BD5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:rsidR="00BD651D" w:rsidRDefault="00BD651D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:rsidR="00BD651D" w:rsidRDefault="00BD651D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:rsidR="002F6E60" w:rsidRDefault="002F6E60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:rsidR="00BD651D" w:rsidRPr="00A010E4" w:rsidRDefault="00BD651D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:rsidR="004B7865" w:rsidRPr="00A010E4" w:rsidRDefault="004B7865" w:rsidP="004B7865">
      <w:pPr>
        <w:tabs>
          <w:tab w:val="center" w:pos="2268"/>
          <w:tab w:val="center" w:pos="6804"/>
        </w:tabs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605"/>
        <w:gridCol w:w="4605"/>
      </w:tblGrid>
      <w:tr w:rsidR="004B7865" w:rsidRPr="00A010E4" w:rsidTr="007C1932">
        <w:trPr>
          <w:trHeight w:val="80"/>
          <w:jc w:val="center"/>
        </w:trPr>
        <w:tc>
          <w:tcPr>
            <w:tcW w:w="4605" w:type="dxa"/>
          </w:tcPr>
          <w:p w:rsidR="004B7865" w:rsidRPr="00A010E4" w:rsidRDefault="004B7865" w:rsidP="007C1932">
            <w:pPr>
              <w:jc w:val="center"/>
            </w:pPr>
            <w:r w:rsidRPr="00A010E4">
              <w:t>…………………………….</w:t>
            </w:r>
          </w:p>
        </w:tc>
        <w:tc>
          <w:tcPr>
            <w:tcW w:w="4605" w:type="dxa"/>
          </w:tcPr>
          <w:p w:rsidR="004B7865" w:rsidRPr="00A010E4" w:rsidRDefault="004B7865" w:rsidP="007C1932">
            <w:pPr>
              <w:jc w:val="center"/>
            </w:pPr>
            <w:r w:rsidRPr="00A010E4">
              <w:t>…………………………….</w:t>
            </w:r>
          </w:p>
        </w:tc>
      </w:tr>
      <w:tr w:rsidR="004B7865" w:rsidRPr="00814C64" w:rsidTr="007C1932">
        <w:trPr>
          <w:jc w:val="center"/>
        </w:trPr>
        <w:tc>
          <w:tcPr>
            <w:tcW w:w="4605" w:type="dxa"/>
          </w:tcPr>
          <w:p w:rsidR="004B7865" w:rsidRPr="00A010E4" w:rsidRDefault="00511F7C" w:rsidP="007C1932">
            <w:pPr>
              <w:jc w:val="center"/>
            </w:pPr>
            <w:r>
              <w:t xml:space="preserve">Mgr. </w:t>
            </w:r>
            <w:r w:rsidR="00422491">
              <w:t>Tomáš Vašíček v. r.</w:t>
            </w:r>
          </w:p>
          <w:p w:rsidR="004B7865" w:rsidRPr="00A010E4" w:rsidRDefault="004B7865" w:rsidP="00422491">
            <w:pPr>
              <w:jc w:val="center"/>
            </w:pPr>
            <w:r w:rsidRPr="00A010E4">
              <w:t>místostarosta</w:t>
            </w:r>
          </w:p>
        </w:tc>
        <w:tc>
          <w:tcPr>
            <w:tcW w:w="4605" w:type="dxa"/>
          </w:tcPr>
          <w:p w:rsidR="00E23C20" w:rsidRPr="00A010E4" w:rsidRDefault="00422491" w:rsidP="00E23C20">
            <w:pPr>
              <w:jc w:val="center"/>
            </w:pPr>
            <w:r>
              <w:t>Jaroslav Čech v. r.</w:t>
            </w:r>
          </w:p>
          <w:p w:rsidR="004B7865" w:rsidRPr="00814C64" w:rsidRDefault="004B7865" w:rsidP="007C1932">
            <w:pPr>
              <w:jc w:val="center"/>
            </w:pPr>
            <w:r w:rsidRPr="00A010E4">
              <w:t>starost</w:t>
            </w:r>
            <w:r w:rsidR="00511F7C">
              <w:t>a</w:t>
            </w:r>
          </w:p>
        </w:tc>
      </w:tr>
    </w:tbl>
    <w:p w:rsidR="004B7865" w:rsidRDefault="004B7865" w:rsidP="004B7865"/>
    <w:p w:rsidR="00BD651D" w:rsidRDefault="00BD651D" w:rsidP="004B7865"/>
    <w:p w:rsidR="00BD651D" w:rsidRDefault="00BD651D" w:rsidP="004B7865"/>
    <w:p w:rsidR="002F6E60" w:rsidRDefault="002F6E60" w:rsidP="004B7865"/>
    <w:p w:rsidR="002F6E60" w:rsidRDefault="002F6E60" w:rsidP="004B7865"/>
    <w:p w:rsidR="002F6E60" w:rsidRDefault="002F6E60" w:rsidP="004B7865"/>
    <w:p w:rsidR="00FB0E9A" w:rsidRDefault="00FB0E9A" w:rsidP="004B7865"/>
    <w:p w:rsidR="00FB0E9A" w:rsidRDefault="00FB0E9A" w:rsidP="004B7865"/>
    <w:p w:rsidR="0013334C" w:rsidRDefault="0013334C" w:rsidP="00FF2B76"/>
    <w:sectPr w:rsidR="0013334C" w:rsidSect="00FB0E9A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72EF" w:rsidRDefault="004072EF" w:rsidP="00792C01">
      <w:r>
        <w:separator/>
      </w:r>
    </w:p>
  </w:endnote>
  <w:endnote w:type="continuationSeparator" w:id="0">
    <w:p w:rsidR="004072EF" w:rsidRDefault="004072EF" w:rsidP="00792C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72EF" w:rsidRDefault="004072EF" w:rsidP="00792C01">
      <w:r>
        <w:separator/>
      </w:r>
    </w:p>
  </w:footnote>
  <w:footnote w:type="continuationSeparator" w:id="0">
    <w:p w:rsidR="004072EF" w:rsidRDefault="004072EF" w:rsidP="00792C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4"/>
    <w:multiLevelType w:val="singleLevel"/>
    <w:tmpl w:val="00000004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1">
    <w:nsid w:val="00000005"/>
    <w:multiLevelType w:val="singleLevel"/>
    <w:tmpl w:val="00000005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2">
    <w:nsid w:val="00000006"/>
    <w:multiLevelType w:val="singleLevel"/>
    <w:tmpl w:val="33A2523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b w:val="0"/>
      </w:rPr>
    </w:lvl>
  </w:abstractNum>
  <w:abstractNum w:abstractNumId="3">
    <w:nsid w:val="0000000C"/>
    <w:multiLevelType w:val="singleLevel"/>
    <w:tmpl w:val="0000000C"/>
    <w:name w:val="WW8Num2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color w:val="auto"/>
      </w:rPr>
    </w:lvl>
  </w:abstractNum>
  <w:abstractNum w:abstractNumId="4">
    <w:nsid w:val="0000000E"/>
    <w:multiLevelType w:val="singleLevel"/>
    <w:tmpl w:val="0000000E"/>
    <w:name w:val="WW8Num2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5">
    <w:nsid w:val="0000000F"/>
    <w:multiLevelType w:val="singleLevel"/>
    <w:tmpl w:val="0000000F"/>
    <w:name w:val="WW8Num27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6">
    <w:nsid w:val="00000010"/>
    <w:multiLevelType w:val="multilevel"/>
    <w:tmpl w:val="C3D445F2"/>
    <w:name w:val="WW8Num30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3"/>
      </w:pPr>
    </w:lvl>
    <w:lvl w:ilvl="1">
      <w:start w:val="1"/>
      <w:numFmt w:val="decimal"/>
      <w:lvlText w:val="%2."/>
      <w:lvlJc w:val="left"/>
      <w:pPr>
        <w:tabs>
          <w:tab w:val="num" w:pos="1077"/>
        </w:tabs>
        <w:ind w:left="1077" w:hanging="357"/>
      </w:pPr>
      <w:rPr>
        <w:rFonts w:ascii="Times New Roman" w:eastAsia="Times New Roman" w:hAnsi="Times New Roman" w:cs="Times New Roman"/>
        <w:b w:val="0"/>
        <w:color w:val="auto"/>
      </w:rPr>
    </w:lvl>
    <w:lvl w:ilvl="2">
      <w:start w:val="1"/>
      <w:numFmt w:val="lowerRoman"/>
      <w:lvlText w:val="%3."/>
      <w:lvlJc w:val="lef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lef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left"/>
      <w:pPr>
        <w:tabs>
          <w:tab w:val="num" w:pos="6840"/>
        </w:tabs>
        <w:ind w:left="6840" w:hanging="180"/>
      </w:pPr>
    </w:lvl>
  </w:abstractNum>
  <w:abstractNum w:abstractNumId="7">
    <w:nsid w:val="00000014"/>
    <w:multiLevelType w:val="singleLevel"/>
    <w:tmpl w:val="00000014"/>
    <w:name w:val="WW8Num38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8">
    <w:nsid w:val="03D942D0"/>
    <w:multiLevelType w:val="hybridMultilevel"/>
    <w:tmpl w:val="9FF6265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FDA400A"/>
    <w:multiLevelType w:val="singleLevel"/>
    <w:tmpl w:val="33A2523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b w:val="0"/>
      </w:rPr>
    </w:lvl>
  </w:abstractNum>
  <w:abstractNum w:abstractNumId="10">
    <w:nsid w:val="11A945C3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24875B4"/>
    <w:multiLevelType w:val="hybridMultilevel"/>
    <w:tmpl w:val="AB823F7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1EF42FA2"/>
    <w:multiLevelType w:val="hybridMultilevel"/>
    <w:tmpl w:val="3BB88F7A"/>
    <w:lvl w:ilvl="0" w:tplc="D12407F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1F425D5C"/>
    <w:multiLevelType w:val="hybridMultilevel"/>
    <w:tmpl w:val="B9A0E11C"/>
    <w:lvl w:ilvl="0" w:tplc="946C7584">
      <w:start w:val="1"/>
      <w:numFmt w:val="decimal"/>
      <w:lvlText w:val="%1."/>
      <w:lvlJc w:val="left"/>
      <w:pPr>
        <w:ind w:left="1074" w:hanging="360"/>
      </w:pPr>
      <w:rPr>
        <w:rFonts w:eastAsia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794" w:hanging="360"/>
      </w:pPr>
    </w:lvl>
    <w:lvl w:ilvl="2" w:tplc="0405001B" w:tentative="1">
      <w:start w:val="1"/>
      <w:numFmt w:val="lowerRoman"/>
      <w:lvlText w:val="%3."/>
      <w:lvlJc w:val="right"/>
      <w:pPr>
        <w:ind w:left="2514" w:hanging="180"/>
      </w:pPr>
    </w:lvl>
    <w:lvl w:ilvl="3" w:tplc="0405000F" w:tentative="1">
      <w:start w:val="1"/>
      <w:numFmt w:val="decimal"/>
      <w:lvlText w:val="%4."/>
      <w:lvlJc w:val="left"/>
      <w:pPr>
        <w:ind w:left="3234" w:hanging="360"/>
      </w:pPr>
    </w:lvl>
    <w:lvl w:ilvl="4" w:tplc="04050019" w:tentative="1">
      <w:start w:val="1"/>
      <w:numFmt w:val="lowerLetter"/>
      <w:lvlText w:val="%5."/>
      <w:lvlJc w:val="left"/>
      <w:pPr>
        <w:ind w:left="3954" w:hanging="360"/>
      </w:pPr>
    </w:lvl>
    <w:lvl w:ilvl="5" w:tplc="0405001B" w:tentative="1">
      <w:start w:val="1"/>
      <w:numFmt w:val="lowerRoman"/>
      <w:lvlText w:val="%6."/>
      <w:lvlJc w:val="right"/>
      <w:pPr>
        <w:ind w:left="4674" w:hanging="180"/>
      </w:pPr>
    </w:lvl>
    <w:lvl w:ilvl="6" w:tplc="0405000F" w:tentative="1">
      <w:start w:val="1"/>
      <w:numFmt w:val="decimal"/>
      <w:lvlText w:val="%7."/>
      <w:lvlJc w:val="left"/>
      <w:pPr>
        <w:ind w:left="5394" w:hanging="360"/>
      </w:pPr>
    </w:lvl>
    <w:lvl w:ilvl="7" w:tplc="04050019" w:tentative="1">
      <w:start w:val="1"/>
      <w:numFmt w:val="lowerLetter"/>
      <w:lvlText w:val="%8."/>
      <w:lvlJc w:val="left"/>
      <w:pPr>
        <w:ind w:left="6114" w:hanging="360"/>
      </w:pPr>
    </w:lvl>
    <w:lvl w:ilvl="8" w:tplc="0405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14">
    <w:nsid w:val="2499298E"/>
    <w:multiLevelType w:val="hybridMultilevel"/>
    <w:tmpl w:val="BD562D64"/>
    <w:lvl w:ilvl="0" w:tplc="B44AE90C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6722FD7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2AB773F"/>
    <w:multiLevelType w:val="hybridMultilevel"/>
    <w:tmpl w:val="2034C8D2"/>
    <w:lvl w:ilvl="0" w:tplc="0405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38C6534B"/>
    <w:multiLevelType w:val="hybridMultilevel"/>
    <w:tmpl w:val="E0408214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6CC4DD0"/>
    <w:multiLevelType w:val="hybridMultilevel"/>
    <w:tmpl w:val="C5C0E674"/>
    <w:lvl w:ilvl="0" w:tplc="C4E28B8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>
    <w:nsid w:val="500A48AE"/>
    <w:multiLevelType w:val="hybridMultilevel"/>
    <w:tmpl w:val="49801AB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1E04FDF"/>
    <w:multiLevelType w:val="hybridMultilevel"/>
    <w:tmpl w:val="39ACD9A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C2B1DF4"/>
    <w:multiLevelType w:val="hybridMultilevel"/>
    <w:tmpl w:val="9B604832"/>
    <w:lvl w:ilvl="0" w:tplc="DD26A1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5C5618FC"/>
    <w:multiLevelType w:val="hybridMultilevel"/>
    <w:tmpl w:val="2CC83DC8"/>
    <w:lvl w:ilvl="0" w:tplc="84F65B62">
      <w:start w:val="1"/>
      <w:numFmt w:val="lowerLetter"/>
      <w:lvlText w:val="%1)"/>
      <w:lvlJc w:val="left"/>
      <w:pPr>
        <w:tabs>
          <w:tab w:val="num" w:pos="1080"/>
        </w:tabs>
        <w:ind w:left="1080" w:hanging="363"/>
      </w:pPr>
      <w:rPr>
        <w:rFonts w:hint="default"/>
      </w:rPr>
    </w:lvl>
    <w:lvl w:ilvl="1" w:tplc="16563BBE">
      <w:start w:val="1"/>
      <w:numFmt w:val="decimal"/>
      <w:lvlText w:val="%2."/>
      <w:lvlJc w:val="left"/>
      <w:pPr>
        <w:tabs>
          <w:tab w:val="num" w:pos="1077"/>
        </w:tabs>
        <w:ind w:left="1077" w:hanging="357"/>
      </w:pPr>
      <w:rPr>
        <w:rFonts w:hint="default"/>
        <w:color w:val="auto"/>
      </w:rPr>
    </w:lvl>
    <w:lvl w:ilvl="2" w:tplc="76F060A8">
      <w:start w:val="1"/>
      <w:numFmt w:val="decimal"/>
      <w:lvlText w:val="%3)"/>
      <w:lvlJc w:val="left"/>
      <w:pPr>
        <w:ind w:left="270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>
    <w:nsid w:val="5C655434"/>
    <w:multiLevelType w:val="hybridMultilevel"/>
    <w:tmpl w:val="E0408214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61426C5E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65BF0D6D"/>
    <w:multiLevelType w:val="hybridMultilevel"/>
    <w:tmpl w:val="F9DAB4C2"/>
    <w:lvl w:ilvl="0" w:tplc="24786E82">
      <w:start w:val="1"/>
      <w:numFmt w:val="lowerLetter"/>
      <w:lvlText w:val="%1)"/>
      <w:lvlJc w:val="left"/>
      <w:pPr>
        <w:ind w:left="360" w:hanging="360"/>
      </w:pPr>
      <w:rPr>
        <w:rFonts w:ascii="Arial" w:eastAsia="Times New Roman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79AE6AB9"/>
    <w:multiLevelType w:val="hybridMultilevel"/>
    <w:tmpl w:val="9C88AAD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20"/>
  </w:num>
  <w:num w:numId="3">
    <w:abstractNumId w:val="23"/>
  </w:num>
  <w:num w:numId="4">
    <w:abstractNumId w:val="15"/>
  </w:num>
  <w:num w:numId="5">
    <w:abstractNumId w:val="14"/>
  </w:num>
  <w:num w:numId="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</w:num>
  <w:num w:numId="8">
    <w:abstractNumId w:val="11"/>
  </w:num>
  <w:num w:numId="9">
    <w:abstractNumId w:val="4"/>
  </w:num>
  <w:num w:numId="10">
    <w:abstractNumId w:val="3"/>
  </w:num>
  <w:num w:numId="11">
    <w:abstractNumId w:val="0"/>
  </w:num>
  <w:num w:numId="12">
    <w:abstractNumId w:val="1"/>
  </w:num>
  <w:num w:numId="13">
    <w:abstractNumId w:val="2"/>
  </w:num>
  <w:num w:numId="14">
    <w:abstractNumId w:val="5"/>
  </w:num>
  <w:num w:numId="15">
    <w:abstractNumId w:val="6"/>
  </w:num>
  <w:num w:numId="16">
    <w:abstractNumId w:val="7"/>
  </w:num>
  <w:num w:numId="17">
    <w:abstractNumId w:val="24"/>
  </w:num>
  <w:num w:numId="18">
    <w:abstractNumId w:val="17"/>
  </w:num>
  <w:num w:numId="19">
    <w:abstractNumId w:val="22"/>
  </w:num>
  <w:num w:numId="20">
    <w:abstractNumId w:val="16"/>
  </w:num>
  <w:num w:numId="21">
    <w:abstractNumId w:val="25"/>
  </w:num>
  <w:num w:numId="22">
    <w:abstractNumId w:val="10"/>
  </w:num>
  <w:num w:numId="23">
    <w:abstractNumId w:val="26"/>
  </w:num>
  <w:num w:numId="24">
    <w:abstractNumId w:val="18"/>
  </w:num>
  <w:num w:numId="25">
    <w:abstractNumId w:val="27"/>
  </w:num>
  <w:num w:numId="26">
    <w:abstractNumId w:val="13"/>
  </w:num>
  <w:num w:numId="27">
    <w:abstractNumId w:val="9"/>
  </w:num>
  <w:num w:numId="28">
    <w:abstractNumId w:val="21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2C01"/>
    <w:rsid w:val="0000170B"/>
    <w:rsid w:val="000126A3"/>
    <w:rsid w:val="0002559F"/>
    <w:rsid w:val="0003068E"/>
    <w:rsid w:val="0005038F"/>
    <w:rsid w:val="00054302"/>
    <w:rsid w:val="00054F4D"/>
    <w:rsid w:val="00066C61"/>
    <w:rsid w:val="000714BB"/>
    <w:rsid w:val="00073A01"/>
    <w:rsid w:val="00074552"/>
    <w:rsid w:val="00074B4A"/>
    <w:rsid w:val="000A6376"/>
    <w:rsid w:val="000D0854"/>
    <w:rsid w:val="000F05BD"/>
    <w:rsid w:val="000F7510"/>
    <w:rsid w:val="00103E51"/>
    <w:rsid w:val="001061F0"/>
    <w:rsid w:val="00122D75"/>
    <w:rsid w:val="0013334C"/>
    <w:rsid w:val="001344B9"/>
    <w:rsid w:val="00145D11"/>
    <w:rsid w:val="00156000"/>
    <w:rsid w:val="00161CB5"/>
    <w:rsid w:val="00173BBF"/>
    <w:rsid w:val="001743BE"/>
    <w:rsid w:val="00187E14"/>
    <w:rsid w:val="001A3697"/>
    <w:rsid w:val="001A5C12"/>
    <w:rsid w:val="001B257E"/>
    <w:rsid w:val="001B36AC"/>
    <w:rsid w:val="001C11C8"/>
    <w:rsid w:val="001D0D17"/>
    <w:rsid w:val="001D2E83"/>
    <w:rsid w:val="001E2634"/>
    <w:rsid w:val="001F3952"/>
    <w:rsid w:val="001F3F07"/>
    <w:rsid w:val="0020324C"/>
    <w:rsid w:val="00215ECC"/>
    <w:rsid w:val="002258BC"/>
    <w:rsid w:val="002307A4"/>
    <w:rsid w:val="00273FA4"/>
    <w:rsid w:val="002770E9"/>
    <w:rsid w:val="002B7ED5"/>
    <w:rsid w:val="002C067F"/>
    <w:rsid w:val="002E368B"/>
    <w:rsid w:val="002F5A5E"/>
    <w:rsid w:val="002F6E60"/>
    <w:rsid w:val="00304B9B"/>
    <w:rsid w:val="00312AA0"/>
    <w:rsid w:val="00313E8B"/>
    <w:rsid w:val="00314B52"/>
    <w:rsid w:val="00320CC9"/>
    <w:rsid w:val="00326DCB"/>
    <w:rsid w:val="00343E92"/>
    <w:rsid w:val="00344311"/>
    <w:rsid w:val="00347A9E"/>
    <w:rsid w:val="00360888"/>
    <w:rsid w:val="00361F83"/>
    <w:rsid w:val="00376F97"/>
    <w:rsid w:val="00394561"/>
    <w:rsid w:val="003C3F5D"/>
    <w:rsid w:val="003E31EB"/>
    <w:rsid w:val="003E4867"/>
    <w:rsid w:val="003E6D74"/>
    <w:rsid w:val="0040063F"/>
    <w:rsid w:val="004072EF"/>
    <w:rsid w:val="00410DEF"/>
    <w:rsid w:val="0042104D"/>
    <w:rsid w:val="00422491"/>
    <w:rsid w:val="0042743D"/>
    <w:rsid w:val="004466C8"/>
    <w:rsid w:val="00454BD8"/>
    <w:rsid w:val="004677F6"/>
    <w:rsid w:val="00470854"/>
    <w:rsid w:val="004938C5"/>
    <w:rsid w:val="004A65FB"/>
    <w:rsid w:val="004B0722"/>
    <w:rsid w:val="004B6544"/>
    <w:rsid w:val="004B7865"/>
    <w:rsid w:val="004C7690"/>
    <w:rsid w:val="004D0A16"/>
    <w:rsid w:val="00511F7C"/>
    <w:rsid w:val="00521443"/>
    <w:rsid w:val="00535E2D"/>
    <w:rsid w:val="00544352"/>
    <w:rsid w:val="005A5838"/>
    <w:rsid w:val="005C40F5"/>
    <w:rsid w:val="005D5448"/>
    <w:rsid w:val="005D6D6F"/>
    <w:rsid w:val="005D792C"/>
    <w:rsid w:val="005F0FF1"/>
    <w:rsid w:val="00602E73"/>
    <w:rsid w:val="00620816"/>
    <w:rsid w:val="00623765"/>
    <w:rsid w:val="00651A39"/>
    <w:rsid w:val="0065309B"/>
    <w:rsid w:val="006547AA"/>
    <w:rsid w:val="00657193"/>
    <w:rsid w:val="00691ABB"/>
    <w:rsid w:val="006A11CE"/>
    <w:rsid w:val="006A1BF4"/>
    <w:rsid w:val="006A65E1"/>
    <w:rsid w:val="006B3B49"/>
    <w:rsid w:val="006B675E"/>
    <w:rsid w:val="006B7EC3"/>
    <w:rsid w:val="006D3086"/>
    <w:rsid w:val="006D46CB"/>
    <w:rsid w:val="006F13E0"/>
    <w:rsid w:val="006F642A"/>
    <w:rsid w:val="00705BC4"/>
    <w:rsid w:val="007238CB"/>
    <w:rsid w:val="007238F7"/>
    <w:rsid w:val="00730E60"/>
    <w:rsid w:val="00734AED"/>
    <w:rsid w:val="00737A59"/>
    <w:rsid w:val="007417B1"/>
    <w:rsid w:val="007737E0"/>
    <w:rsid w:val="007757D0"/>
    <w:rsid w:val="00782101"/>
    <w:rsid w:val="0078433D"/>
    <w:rsid w:val="00792C01"/>
    <w:rsid w:val="007A30B1"/>
    <w:rsid w:val="007A4800"/>
    <w:rsid w:val="007B6403"/>
    <w:rsid w:val="007C1932"/>
    <w:rsid w:val="007C450D"/>
    <w:rsid w:val="007D0BF0"/>
    <w:rsid w:val="007E7E23"/>
    <w:rsid w:val="007F1804"/>
    <w:rsid w:val="008076D8"/>
    <w:rsid w:val="008258E6"/>
    <w:rsid w:val="0084513C"/>
    <w:rsid w:val="00863710"/>
    <w:rsid w:val="00865C6E"/>
    <w:rsid w:val="0087016D"/>
    <w:rsid w:val="00874E2F"/>
    <w:rsid w:val="008755B8"/>
    <w:rsid w:val="00880452"/>
    <w:rsid w:val="00886779"/>
    <w:rsid w:val="00887C22"/>
    <w:rsid w:val="008978F4"/>
    <w:rsid w:val="008A357C"/>
    <w:rsid w:val="008D30B2"/>
    <w:rsid w:val="008E51B0"/>
    <w:rsid w:val="00907B80"/>
    <w:rsid w:val="009146A6"/>
    <w:rsid w:val="0092077D"/>
    <w:rsid w:val="0093555A"/>
    <w:rsid w:val="00952BAB"/>
    <w:rsid w:val="009705DA"/>
    <w:rsid w:val="009877FF"/>
    <w:rsid w:val="009B1C77"/>
    <w:rsid w:val="009B296E"/>
    <w:rsid w:val="009D1A6D"/>
    <w:rsid w:val="009E6E7D"/>
    <w:rsid w:val="00A010E4"/>
    <w:rsid w:val="00A15AFF"/>
    <w:rsid w:val="00A23689"/>
    <w:rsid w:val="00A26829"/>
    <w:rsid w:val="00A330AC"/>
    <w:rsid w:val="00A51802"/>
    <w:rsid w:val="00A52AF1"/>
    <w:rsid w:val="00A56728"/>
    <w:rsid w:val="00A651A4"/>
    <w:rsid w:val="00A7007A"/>
    <w:rsid w:val="00A765AB"/>
    <w:rsid w:val="00A77448"/>
    <w:rsid w:val="00A82186"/>
    <w:rsid w:val="00A84307"/>
    <w:rsid w:val="00A95C30"/>
    <w:rsid w:val="00AA133D"/>
    <w:rsid w:val="00AA13BB"/>
    <w:rsid w:val="00AC0E5F"/>
    <w:rsid w:val="00AD30B1"/>
    <w:rsid w:val="00AE1D9F"/>
    <w:rsid w:val="00AE7AE8"/>
    <w:rsid w:val="00B0610C"/>
    <w:rsid w:val="00B07919"/>
    <w:rsid w:val="00B07C57"/>
    <w:rsid w:val="00B101E0"/>
    <w:rsid w:val="00B14EA7"/>
    <w:rsid w:val="00B50B85"/>
    <w:rsid w:val="00B62538"/>
    <w:rsid w:val="00B8150C"/>
    <w:rsid w:val="00B871F4"/>
    <w:rsid w:val="00B87CC4"/>
    <w:rsid w:val="00B91FB1"/>
    <w:rsid w:val="00BA26D8"/>
    <w:rsid w:val="00BB5A49"/>
    <w:rsid w:val="00BC7034"/>
    <w:rsid w:val="00BD1058"/>
    <w:rsid w:val="00BD651D"/>
    <w:rsid w:val="00BE5775"/>
    <w:rsid w:val="00BF288C"/>
    <w:rsid w:val="00BF28A1"/>
    <w:rsid w:val="00BF52DE"/>
    <w:rsid w:val="00C17F3D"/>
    <w:rsid w:val="00C2391C"/>
    <w:rsid w:val="00C729C5"/>
    <w:rsid w:val="00C86023"/>
    <w:rsid w:val="00CA0DBE"/>
    <w:rsid w:val="00CB11CB"/>
    <w:rsid w:val="00CB500C"/>
    <w:rsid w:val="00CC28E6"/>
    <w:rsid w:val="00CC7F52"/>
    <w:rsid w:val="00CE0424"/>
    <w:rsid w:val="00CE1C6C"/>
    <w:rsid w:val="00CF000A"/>
    <w:rsid w:val="00CF71B6"/>
    <w:rsid w:val="00D25E2D"/>
    <w:rsid w:val="00D34DF0"/>
    <w:rsid w:val="00D34EB2"/>
    <w:rsid w:val="00D371D6"/>
    <w:rsid w:val="00D42CB7"/>
    <w:rsid w:val="00D47A41"/>
    <w:rsid w:val="00D47E27"/>
    <w:rsid w:val="00D50BDB"/>
    <w:rsid w:val="00D528B1"/>
    <w:rsid w:val="00D658C6"/>
    <w:rsid w:val="00D81E55"/>
    <w:rsid w:val="00D92E50"/>
    <w:rsid w:val="00DC335D"/>
    <w:rsid w:val="00DC34C8"/>
    <w:rsid w:val="00DC5BD5"/>
    <w:rsid w:val="00DE3D74"/>
    <w:rsid w:val="00DF0090"/>
    <w:rsid w:val="00E23C20"/>
    <w:rsid w:val="00E96AA8"/>
    <w:rsid w:val="00EA2F11"/>
    <w:rsid w:val="00EB763D"/>
    <w:rsid w:val="00EC1B84"/>
    <w:rsid w:val="00ED3DA2"/>
    <w:rsid w:val="00EE39F8"/>
    <w:rsid w:val="00F21D0B"/>
    <w:rsid w:val="00F42C48"/>
    <w:rsid w:val="00F571FA"/>
    <w:rsid w:val="00F5776A"/>
    <w:rsid w:val="00F747C4"/>
    <w:rsid w:val="00F92EB6"/>
    <w:rsid w:val="00F954AF"/>
    <w:rsid w:val="00FA2401"/>
    <w:rsid w:val="00FB0E9A"/>
    <w:rsid w:val="00FC321B"/>
    <w:rsid w:val="00FC6F49"/>
    <w:rsid w:val="00FD0700"/>
    <w:rsid w:val="00FD23BC"/>
    <w:rsid w:val="00FF1B88"/>
    <w:rsid w:val="00FF2B76"/>
    <w:rsid w:val="00FF71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92C01"/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rosttext">
    <w:name w:val="Plain Text"/>
    <w:basedOn w:val="Normln"/>
    <w:link w:val="ProsttextChar"/>
    <w:rsid w:val="00792C01"/>
    <w:rPr>
      <w:rFonts w:ascii="Courier New" w:hAnsi="Courier New"/>
      <w:sz w:val="20"/>
      <w:szCs w:val="20"/>
      <w:lang w:val="x-none" w:eastAsia="x-none"/>
    </w:rPr>
  </w:style>
  <w:style w:type="character" w:customStyle="1" w:styleId="ProsttextChar">
    <w:name w:val="Prostý text Char"/>
    <w:link w:val="Prosttext"/>
    <w:rsid w:val="00792C01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Zkladntext2">
    <w:name w:val="Body Text 2"/>
    <w:basedOn w:val="Normln"/>
    <w:link w:val="Zkladntext2Char"/>
    <w:rsid w:val="00792C01"/>
    <w:pPr>
      <w:jc w:val="center"/>
    </w:pPr>
    <w:rPr>
      <w:b/>
      <w:sz w:val="28"/>
      <w:szCs w:val="20"/>
    </w:rPr>
  </w:style>
  <w:style w:type="character" w:customStyle="1" w:styleId="Zkladntext2Char">
    <w:name w:val="Základní text 2 Char"/>
    <w:link w:val="Zkladntext2"/>
    <w:rsid w:val="00792C01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character" w:styleId="Znakapoznpodarou">
    <w:name w:val="footnote reference"/>
    <w:basedOn w:val="Standardnpsmoodstavce"/>
    <w:rsid w:val="00792C01"/>
  </w:style>
  <w:style w:type="paragraph" w:styleId="Textpoznpodarou">
    <w:name w:val="footnote text"/>
    <w:basedOn w:val="Normln"/>
    <w:link w:val="TextpoznpodarouChar"/>
    <w:rsid w:val="00792C01"/>
    <w:rPr>
      <w:sz w:val="20"/>
      <w:szCs w:val="20"/>
    </w:rPr>
  </w:style>
  <w:style w:type="character" w:customStyle="1" w:styleId="TextpoznpodarouChar">
    <w:name w:val="Text pozn. pod čarou Char"/>
    <w:link w:val="Textpoznpodarou"/>
    <w:rsid w:val="00792C01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nakypropoznmkupodarou">
    <w:name w:val="Znaky pro poznámku pod čarou"/>
    <w:rsid w:val="009B1C77"/>
  </w:style>
  <w:style w:type="paragraph" w:customStyle="1" w:styleId="Prosttext1">
    <w:name w:val="Prostý text1"/>
    <w:basedOn w:val="Normln"/>
    <w:rsid w:val="009B1C77"/>
    <w:pPr>
      <w:suppressAutoHyphens/>
    </w:pPr>
    <w:rPr>
      <w:rFonts w:ascii="Courier New" w:hAnsi="Courier New"/>
      <w:sz w:val="20"/>
      <w:szCs w:val="20"/>
      <w:lang w:val="x-none" w:eastAsia="ar-SA"/>
    </w:rPr>
  </w:style>
  <w:style w:type="paragraph" w:styleId="Zhlav">
    <w:name w:val="header"/>
    <w:basedOn w:val="Normln"/>
    <w:link w:val="ZhlavChar"/>
    <w:uiPriority w:val="99"/>
    <w:unhideWhenUsed/>
    <w:rsid w:val="007417B1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7417B1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7417B1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7417B1"/>
    <w:rPr>
      <w:rFonts w:ascii="Times New Roman" w:eastAsia="Times New Roman" w:hAnsi="Times New Roman"/>
      <w:sz w:val="24"/>
      <w:szCs w:val="24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BC7034"/>
    <w:pPr>
      <w:spacing w:after="120"/>
    </w:pPr>
  </w:style>
  <w:style w:type="character" w:customStyle="1" w:styleId="ZkladntextChar">
    <w:name w:val="Základní text Char"/>
    <w:link w:val="Zkladntext"/>
    <w:uiPriority w:val="99"/>
    <w:semiHidden/>
    <w:rsid w:val="00BC7034"/>
    <w:rPr>
      <w:rFonts w:ascii="Times New Roman" w:eastAsia="Times New Roman" w:hAnsi="Times New Roman"/>
      <w:sz w:val="24"/>
      <w:szCs w:val="24"/>
    </w:rPr>
  </w:style>
  <w:style w:type="paragraph" w:styleId="Zkladntext3">
    <w:name w:val="Body Text 3"/>
    <w:basedOn w:val="Normln"/>
    <w:link w:val="Zkladntext3Char"/>
    <w:rsid w:val="00BC7034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rsid w:val="00BC7034"/>
    <w:rPr>
      <w:rFonts w:ascii="Times New Roman" w:eastAsia="Times New Roman" w:hAnsi="Times New Roman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371D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D371D6"/>
    <w:rPr>
      <w:rFonts w:ascii="Segoe UI" w:eastAsia="Times New Roman" w:hAnsi="Segoe UI" w:cs="Segoe UI"/>
      <w:sz w:val="18"/>
      <w:szCs w:val="18"/>
    </w:rPr>
  </w:style>
  <w:style w:type="character" w:styleId="Hypertextovodkaz">
    <w:name w:val="Hyperlink"/>
    <w:rsid w:val="007737E0"/>
    <w:rPr>
      <w:color w:val="0000FF"/>
      <w:u w:val="single"/>
    </w:rPr>
  </w:style>
  <w:style w:type="paragraph" w:customStyle="1" w:styleId="ZkladntextIMP">
    <w:name w:val="Základní text_IMP"/>
    <w:basedOn w:val="Normln"/>
    <w:rsid w:val="00FF717B"/>
    <w:pPr>
      <w:suppressAutoHyphens/>
      <w:overflowPunct w:val="0"/>
      <w:autoSpaceDE w:val="0"/>
      <w:spacing w:line="276" w:lineRule="auto"/>
      <w:ind w:left="480"/>
    </w:pPr>
    <w:rPr>
      <w:rFonts w:ascii="Arial" w:hAnsi="Arial" w:cs="Arial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92C01"/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rosttext">
    <w:name w:val="Plain Text"/>
    <w:basedOn w:val="Normln"/>
    <w:link w:val="ProsttextChar"/>
    <w:rsid w:val="00792C01"/>
    <w:rPr>
      <w:rFonts w:ascii="Courier New" w:hAnsi="Courier New"/>
      <w:sz w:val="20"/>
      <w:szCs w:val="20"/>
      <w:lang w:val="x-none" w:eastAsia="x-none"/>
    </w:rPr>
  </w:style>
  <w:style w:type="character" w:customStyle="1" w:styleId="ProsttextChar">
    <w:name w:val="Prostý text Char"/>
    <w:link w:val="Prosttext"/>
    <w:rsid w:val="00792C01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Zkladntext2">
    <w:name w:val="Body Text 2"/>
    <w:basedOn w:val="Normln"/>
    <w:link w:val="Zkladntext2Char"/>
    <w:rsid w:val="00792C01"/>
    <w:pPr>
      <w:jc w:val="center"/>
    </w:pPr>
    <w:rPr>
      <w:b/>
      <w:sz w:val="28"/>
      <w:szCs w:val="20"/>
    </w:rPr>
  </w:style>
  <w:style w:type="character" w:customStyle="1" w:styleId="Zkladntext2Char">
    <w:name w:val="Základní text 2 Char"/>
    <w:link w:val="Zkladntext2"/>
    <w:rsid w:val="00792C01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character" w:styleId="Znakapoznpodarou">
    <w:name w:val="footnote reference"/>
    <w:basedOn w:val="Standardnpsmoodstavce"/>
    <w:rsid w:val="00792C01"/>
  </w:style>
  <w:style w:type="paragraph" w:styleId="Textpoznpodarou">
    <w:name w:val="footnote text"/>
    <w:basedOn w:val="Normln"/>
    <w:link w:val="TextpoznpodarouChar"/>
    <w:rsid w:val="00792C01"/>
    <w:rPr>
      <w:sz w:val="20"/>
      <w:szCs w:val="20"/>
    </w:rPr>
  </w:style>
  <w:style w:type="character" w:customStyle="1" w:styleId="TextpoznpodarouChar">
    <w:name w:val="Text pozn. pod čarou Char"/>
    <w:link w:val="Textpoznpodarou"/>
    <w:rsid w:val="00792C01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nakypropoznmkupodarou">
    <w:name w:val="Znaky pro poznámku pod čarou"/>
    <w:rsid w:val="009B1C77"/>
  </w:style>
  <w:style w:type="paragraph" w:customStyle="1" w:styleId="Prosttext1">
    <w:name w:val="Prostý text1"/>
    <w:basedOn w:val="Normln"/>
    <w:rsid w:val="009B1C77"/>
    <w:pPr>
      <w:suppressAutoHyphens/>
    </w:pPr>
    <w:rPr>
      <w:rFonts w:ascii="Courier New" w:hAnsi="Courier New"/>
      <w:sz w:val="20"/>
      <w:szCs w:val="20"/>
      <w:lang w:val="x-none" w:eastAsia="ar-SA"/>
    </w:rPr>
  </w:style>
  <w:style w:type="paragraph" w:styleId="Zhlav">
    <w:name w:val="header"/>
    <w:basedOn w:val="Normln"/>
    <w:link w:val="ZhlavChar"/>
    <w:uiPriority w:val="99"/>
    <w:unhideWhenUsed/>
    <w:rsid w:val="007417B1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7417B1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7417B1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7417B1"/>
    <w:rPr>
      <w:rFonts w:ascii="Times New Roman" w:eastAsia="Times New Roman" w:hAnsi="Times New Roman"/>
      <w:sz w:val="24"/>
      <w:szCs w:val="24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BC7034"/>
    <w:pPr>
      <w:spacing w:after="120"/>
    </w:pPr>
  </w:style>
  <w:style w:type="character" w:customStyle="1" w:styleId="ZkladntextChar">
    <w:name w:val="Základní text Char"/>
    <w:link w:val="Zkladntext"/>
    <w:uiPriority w:val="99"/>
    <w:semiHidden/>
    <w:rsid w:val="00BC7034"/>
    <w:rPr>
      <w:rFonts w:ascii="Times New Roman" w:eastAsia="Times New Roman" w:hAnsi="Times New Roman"/>
      <w:sz w:val="24"/>
      <w:szCs w:val="24"/>
    </w:rPr>
  </w:style>
  <w:style w:type="paragraph" w:styleId="Zkladntext3">
    <w:name w:val="Body Text 3"/>
    <w:basedOn w:val="Normln"/>
    <w:link w:val="Zkladntext3Char"/>
    <w:rsid w:val="00BC7034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rsid w:val="00BC7034"/>
    <w:rPr>
      <w:rFonts w:ascii="Times New Roman" w:eastAsia="Times New Roman" w:hAnsi="Times New Roman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371D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D371D6"/>
    <w:rPr>
      <w:rFonts w:ascii="Segoe UI" w:eastAsia="Times New Roman" w:hAnsi="Segoe UI" w:cs="Segoe UI"/>
      <w:sz w:val="18"/>
      <w:szCs w:val="18"/>
    </w:rPr>
  </w:style>
  <w:style w:type="character" w:styleId="Hypertextovodkaz">
    <w:name w:val="Hyperlink"/>
    <w:rsid w:val="007737E0"/>
    <w:rPr>
      <w:color w:val="0000FF"/>
      <w:u w:val="single"/>
    </w:rPr>
  </w:style>
  <w:style w:type="paragraph" w:customStyle="1" w:styleId="ZkladntextIMP">
    <w:name w:val="Základní text_IMP"/>
    <w:basedOn w:val="Normln"/>
    <w:rsid w:val="00FF717B"/>
    <w:pPr>
      <w:suppressAutoHyphens/>
      <w:overflowPunct w:val="0"/>
      <w:autoSpaceDE w:val="0"/>
      <w:spacing w:line="276" w:lineRule="auto"/>
      <w:ind w:left="480"/>
    </w:pPr>
    <w:rPr>
      <w:rFonts w:ascii="Arial" w:hAnsi="Arial" w:cs="Arial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441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9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1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88CE20-C4F2-4EF8-8605-ADF3B2D771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133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919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Urad</dc:creator>
  <cp:keywords/>
  <cp:lastModifiedBy>kopalova</cp:lastModifiedBy>
  <cp:revision>8</cp:revision>
  <cp:lastPrinted>2019-11-04T17:00:00Z</cp:lastPrinted>
  <dcterms:created xsi:type="dcterms:W3CDTF">2022-06-20T06:27:00Z</dcterms:created>
  <dcterms:modified xsi:type="dcterms:W3CDTF">2022-08-16T06:44:00Z</dcterms:modified>
</cp:coreProperties>
</file>