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9EB0" w14:textId="77777777" w:rsidR="00EC3BF8" w:rsidRDefault="00780283">
      <w:pPr>
        <w:pStyle w:val="ParagraphBold"/>
        <w:jc w:val="center"/>
      </w:pPr>
      <w:r>
        <w:t xml:space="preserve">Obec </w:t>
      </w:r>
      <w:r w:rsidR="00D4562E">
        <w:t>Crhov</w:t>
      </w:r>
    </w:p>
    <w:p w14:paraId="002F8854" w14:textId="77777777" w:rsidR="00EC3BF8" w:rsidRDefault="00780283">
      <w:pPr>
        <w:pStyle w:val="ParagraphBold"/>
        <w:jc w:val="center"/>
      </w:pPr>
      <w:r>
        <w:t xml:space="preserve">Zastupitelstvo obce </w:t>
      </w:r>
      <w:r w:rsidR="00D4562E">
        <w:t>Crh</w:t>
      </w:r>
      <w:r w:rsidR="007D3448">
        <w:t>ov</w:t>
      </w:r>
    </w:p>
    <w:p w14:paraId="3954780D" w14:textId="77777777" w:rsidR="006E7624" w:rsidRDefault="006E7624">
      <w:pPr>
        <w:pStyle w:val="ParagraphBold"/>
        <w:jc w:val="center"/>
      </w:pPr>
    </w:p>
    <w:p w14:paraId="3A8DAF72" w14:textId="74A9DC63" w:rsidR="00EC3BF8" w:rsidRDefault="00780283">
      <w:pPr>
        <w:pStyle w:val="ParagraphBold"/>
        <w:jc w:val="center"/>
      </w:pPr>
      <w:r>
        <w:t xml:space="preserve">Obecně závazná vyhláška obce č. </w:t>
      </w:r>
      <w:r w:rsidR="007D3448">
        <w:t>1</w:t>
      </w:r>
      <w:r>
        <w:t>/202</w:t>
      </w:r>
      <w:r w:rsidR="006E7624">
        <w:t>3</w:t>
      </w:r>
      <w:r>
        <w:t>, o místním poplatku za obecní systém odpadového hospodářství</w:t>
      </w:r>
    </w:p>
    <w:p w14:paraId="68907357" w14:textId="77777777" w:rsidR="004A1AA8" w:rsidRDefault="004A1AA8">
      <w:pPr>
        <w:pStyle w:val="ParagraphBold"/>
        <w:jc w:val="center"/>
      </w:pPr>
    </w:p>
    <w:p w14:paraId="08A5D169" w14:textId="2D803820" w:rsidR="00EC3BF8" w:rsidRDefault="00780283">
      <w:pPr>
        <w:pStyle w:val="ParagraphUnnumbered"/>
      </w:pPr>
      <w:r>
        <w:t xml:space="preserve">Zastupitelstvo obce </w:t>
      </w:r>
      <w:r w:rsidR="00D4562E">
        <w:t>Crh</w:t>
      </w:r>
      <w:r w:rsidR="007D3448">
        <w:t>ov</w:t>
      </w:r>
      <w:r>
        <w:t xml:space="preserve"> se na svém zasedání dne </w:t>
      </w:r>
      <w:r w:rsidR="004A1AA8">
        <w:t>2</w:t>
      </w:r>
      <w:r w:rsidR="006E7624">
        <w:t>7</w:t>
      </w:r>
      <w:r w:rsidR="004A1AA8">
        <w:t xml:space="preserve">. </w:t>
      </w:r>
      <w:r w:rsidR="00F43E1E">
        <w:t>listopadu</w:t>
      </w:r>
      <w:r w:rsidR="004A1AA8">
        <w:t xml:space="preserve"> 202</w:t>
      </w:r>
      <w:r w:rsidR="006E7624">
        <w:t>3</w:t>
      </w:r>
      <w:r w:rsidR="00195F49">
        <w:t xml:space="preserve"> usnesením č. </w:t>
      </w:r>
      <w:r w:rsidR="007453AF">
        <w:t>1</w:t>
      </w:r>
      <w:r w:rsidR="006E7624">
        <w:t>0</w:t>
      </w:r>
      <w:r w:rsidR="007453AF">
        <w:t>/</w:t>
      </w:r>
      <w:r w:rsidR="006E7624">
        <w:t>15</w:t>
      </w:r>
      <w:r w:rsidR="007453AF">
        <w:t>/202</w:t>
      </w:r>
      <w:r w:rsidR="006E7624">
        <w:t>3</w:t>
      </w:r>
      <w:r w:rsidR="00195F49">
        <w:t xml:space="preserve">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5C5F65D6" w14:textId="77777777" w:rsidR="004A1AA8" w:rsidRDefault="004A1AA8">
      <w:pPr>
        <w:pStyle w:val="ParagraphUnnumbered"/>
      </w:pPr>
    </w:p>
    <w:p w14:paraId="52D2A187" w14:textId="77777777" w:rsidR="00EC3BF8" w:rsidRDefault="004A1AA8">
      <w:pPr>
        <w:pStyle w:val="HeaderNumbered"/>
      </w:pPr>
      <w:r>
        <w:t>Č</w:t>
      </w:r>
      <w:r w:rsidR="00780283">
        <w:t>lánek 1.</w:t>
      </w:r>
    </w:p>
    <w:p w14:paraId="758B8943" w14:textId="77777777" w:rsidR="00EC3BF8" w:rsidRDefault="00780283">
      <w:pPr>
        <w:pStyle w:val="HeaderName"/>
      </w:pPr>
      <w:r>
        <w:t>Úvodní ustanovení</w:t>
      </w:r>
    </w:p>
    <w:p w14:paraId="051DCBA6" w14:textId="77777777"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D4562E">
        <w:t>Crh</w:t>
      </w:r>
      <w:r w:rsidR="007D3448">
        <w:t>ov</w:t>
      </w:r>
      <w:r>
        <w:t xml:space="preserve"> touto vyhláškou zavádí místní poplatek za obecní systém odpadového hospodářství (dále jen „poplatek“).</w:t>
      </w:r>
    </w:p>
    <w:p w14:paraId="084D6A27" w14:textId="65923700" w:rsidR="006E7624" w:rsidRDefault="006E7624" w:rsidP="008633BA">
      <w:pPr>
        <w:pStyle w:val="ParagraphUnnumbered"/>
        <w:numPr>
          <w:ilvl w:val="0"/>
          <w:numId w:val="1"/>
        </w:numPr>
      </w:pPr>
      <w:r>
        <w:t>Poplatkovým obdobím poplatku je kalendářní rok</w:t>
      </w:r>
      <w:r w:rsidR="007C5C77">
        <w:rPr>
          <w:rStyle w:val="Znakapoznpodarou"/>
        </w:rPr>
        <w:footnoteReference w:id="1"/>
      </w:r>
      <w:r>
        <w:t>.</w:t>
      </w:r>
    </w:p>
    <w:p w14:paraId="631A5FF7" w14:textId="3890EE8E"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</w:t>
      </w:r>
      <w:r w:rsidR="007C5C77">
        <w:rPr>
          <w:rStyle w:val="Znakapoznpodarou"/>
        </w:rPr>
        <w:footnoteReference w:id="2"/>
      </w:r>
      <w:r>
        <w:t>.</w:t>
      </w:r>
    </w:p>
    <w:p w14:paraId="05E07D92" w14:textId="77777777" w:rsidR="004A1AA8" w:rsidRDefault="004A1AA8" w:rsidP="004A1AA8">
      <w:pPr>
        <w:pStyle w:val="ParagraphUnnumbered"/>
        <w:ind w:left="360"/>
      </w:pPr>
    </w:p>
    <w:p w14:paraId="103E00AA" w14:textId="77777777" w:rsidR="00EC3BF8" w:rsidRDefault="004A1AA8">
      <w:pPr>
        <w:pStyle w:val="HeaderNumbered"/>
      </w:pPr>
      <w:r>
        <w:t>Č</w:t>
      </w:r>
      <w:r w:rsidR="00780283">
        <w:t>lánek 2.</w:t>
      </w:r>
    </w:p>
    <w:p w14:paraId="35AC3D32" w14:textId="77777777" w:rsidR="00EC3BF8" w:rsidRDefault="00780283">
      <w:pPr>
        <w:pStyle w:val="HeaderName"/>
      </w:pPr>
      <w:r>
        <w:t>Poplatník</w:t>
      </w:r>
    </w:p>
    <w:p w14:paraId="2BB46CED" w14:textId="4C510A39"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</w:t>
      </w:r>
      <w:r w:rsidR="007C5C77">
        <w:rPr>
          <w:rStyle w:val="Znakapoznpodarou"/>
        </w:rPr>
        <w:footnoteReference w:id="3"/>
      </w:r>
      <w:r>
        <w:t>:</w:t>
      </w:r>
    </w:p>
    <w:p w14:paraId="43C377B2" w14:textId="3010E904"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</w:t>
      </w:r>
      <w:r w:rsidR="007C5C77">
        <w:rPr>
          <w:rStyle w:val="Znakapoznpodarou"/>
        </w:rPr>
        <w:footnoteReference w:id="4"/>
      </w:r>
      <w:r>
        <w:t xml:space="preserve"> nebo</w:t>
      </w:r>
    </w:p>
    <w:p w14:paraId="3CD3B8F6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216B9248" w14:textId="04886E47" w:rsidR="00EC3BF8" w:rsidRDefault="00780283" w:rsidP="008633B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 w:rsidR="007C5C77">
        <w:rPr>
          <w:rStyle w:val="Znakapoznpodarou"/>
        </w:rPr>
        <w:footnoteReference w:id="5"/>
      </w:r>
      <w:r>
        <w:t>.</w:t>
      </w:r>
    </w:p>
    <w:p w14:paraId="2E812C3D" w14:textId="77777777" w:rsidR="004A1AA8" w:rsidRDefault="004A1AA8">
      <w:pPr>
        <w:pStyle w:val="ParagraphUnnumbered"/>
      </w:pPr>
    </w:p>
    <w:p w14:paraId="2C8ADAC1" w14:textId="203B3410" w:rsidR="00EC3BF8" w:rsidRDefault="004A1AA8">
      <w:pPr>
        <w:pStyle w:val="HeaderNumbered"/>
      </w:pPr>
      <w:r>
        <w:t>Č</w:t>
      </w:r>
      <w:r w:rsidR="00780283">
        <w:t xml:space="preserve">lánek </w:t>
      </w:r>
      <w:r w:rsidR="006E7624">
        <w:t>3</w:t>
      </w:r>
      <w:r w:rsidR="00780283">
        <w:t>.</w:t>
      </w:r>
    </w:p>
    <w:p w14:paraId="65F6F999" w14:textId="77777777" w:rsidR="00EC3BF8" w:rsidRDefault="00780283">
      <w:pPr>
        <w:pStyle w:val="HeaderName"/>
      </w:pPr>
      <w:r>
        <w:t>Ohlašovací povinnost</w:t>
      </w:r>
    </w:p>
    <w:p w14:paraId="7C80D640" w14:textId="4C6056CA" w:rsidR="00EC3BF8" w:rsidRDefault="00780283" w:rsidP="006E7624">
      <w:pPr>
        <w:pStyle w:val="ParagraphUnnumbered"/>
        <w:numPr>
          <w:ilvl w:val="0"/>
          <w:numId w:val="3"/>
        </w:numPr>
      </w:pPr>
      <w:r>
        <w:t>Poplatník je povinen podat správci poplatku ohlášení nejpozději do 15 dnů ode dne vzniku své poplatkové povinnosti</w:t>
      </w:r>
      <w:r w:rsidR="006E7624">
        <w:t>; údaje uváděné v ohlášení upravuje zákon</w:t>
      </w:r>
      <w:r w:rsidR="007C5C77">
        <w:rPr>
          <w:rStyle w:val="Znakapoznpodarou"/>
        </w:rPr>
        <w:footnoteReference w:id="6"/>
      </w:r>
      <w:r w:rsidR="006E7624">
        <w:t>.</w:t>
      </w:r>
    </w:p>
    <w:p w14:paraId="331A5F2A" w14:textId="55BDF62C" w:rsidR="004A1AA8" w:rsidRDefault="00780283" w:rsidP="006E7624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</w:t>
      </w:r>
      <w:r w:rsidR="007C5C77">
        <w:rPr>
          <w:rStyle w:val="Znakapoznpodarou"/>
        </w:rPr>
        <w:footnoteReference w:id="7"/>
      </w:r>
      <w:r>
        <w:t>.</w:t>
      </w:r>
    </w:p>
    <w:p w14:paraId="15C1A03B" w14:textId="45EBD12C" w:rsidR="00EC3BF8" w:rsidRDefault="004A1AA8">
      <w:pPr>
        <w:pStyle w:val="HeaderNumbered"/>
      </w:pPr>
      <w:r>
        <w:t>Č</w:t>
      </w:r>
      <w:r w:rsidR="00780283">
        <w:t xml:space="preserve">lánek </w:t>
      </w:r>
      <w:r w:rsidR="006E7624">
        <w:t>4</w:t>
      </w:r>
      <w:r w:rsidR="00780283">
        <w:t>.</w:t>
      </w:r>
    </w:p>
    <w:p w14:paraId="402CC655" w14:textId="77777777" w:rsidR="00EC3BF8" w:rsidRDefault="00780283">
      <w:pPr>
        <w:pStyle w:val="HeaderName"/>
      </w:pPr>
      <w:r>
        <w:t>Sazba poplatku</w:t>
      </w:r>
    </w:p>
    <w:p w14:paraId="10C18EFC" w14:textId="0E432054" w:rsidR="00EC3BF8" w:rsidRDefault="00780283" w:rsidP="008633BA">
      <w:pPr>
        <w:pStyle w:val="ParagraphUnnumbered"/>
        <w:numPr>
          <w:ilvl w:val="0"/>
          <w:numId w:val="4"/>
        </w:numPr>
      </w:pPr>
      <w:r>
        <w:t>Sazba poplatku</w:t>
      </w:r>
      <w:r w:rsidR="006E7624">
        <w:t xml:space="preserve"> za kalendářní rok</w:t>
      </w:r>
      <w:r>
        <w:t xml:space="preserve"> činí </w:t>
      </w:r>
      <w:r w:rsidR="00F43E1E">
        <w:t>6</w:t>
      </w:r>
      <w:r w:rsidR="007D3448">
        <w:t>00,00</w:t>
      </w:r>
      <w:r>
        <w:t xml:space="preserve"> Kč.</w:t>
      </w:r>
    </w:p>
    <w:p w14:paraId="6C9726CC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7DB8445C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21237F20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69D0B248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06547530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71205DAB" w14:textId="202F6031"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</w:t>
      </w:r>
    </w:p>
    <w:p w14:paraId="01B661E9" w14:textId="097CE03A" w:rsidR="00EC3BF8" w:rsidRDefault="006E7624" w:rsidP="008633BA">
      <w:pPr>
        <w:pStyle w:val="ParagraphUnnumbered"/>
        <w:numPr>
          <w:ilvl w:val="1"/>
          <w:numId w:val="4"/>
        </w:numPr>
      </w:pPr>
      <w:r>
        <w:t xml:space="preserve">nebo </w:t>
      </w:r>
      <w:r w:rsidR="00780283">
        <w:t>je poplatník od poplatku osvobozen.</w:t>
      </w:r>
    </w:p>
    <w:p w14:paraId="4CD6D3A1" w14:textId="64D46D64" w:rsidR="00EC3BF8" w:rsidRDefault="004A1AA8">
      <w:pPr>
        <w:pStyle w:val="HeaderNumbered"/>
      </w:pPr>
      <w:r>
        <w:t>Č</w:t>
      </w:r>
      <w:r w:rsidR="00780283">
        <w:t xml:space="preserve">lánek </w:t>
      </w:r>
      <w:r w:rsidR="006E7624">
        <w:t>5</w:t>
      </w:r>
      <w:r w:rsidR="00780283">
        <w:t>.</w:t>
      </w:r>
    </w:p>
    <w:p w14:paraId="688192DE" w14:textId="77777777" w:rsidR="00EC3BF8" w:rsidRDefault="00780283">
      <w:pPr>
        <w:pStyle w:val="HeaderName"/>
      </w:pPr>
      <w:r>
        <w:t>Splatnost poplatku</w:t>
      </w:r>
    </w:p>
    <w:p w14:paraId="4DEC3526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Poplatek je splatný jedn</w:t>
      </w:r>
      <w:r w:rsidR="0026457D">
        <w:t xml:space="preserve">orázově, a to nejpozději do </w:t>
      </w:r>
      <w:r w:rsidR="007D3448">
        <w:t>31. března</w:t>
      </w:r>
      <w:r>
        <w:t xml:space="preserve"> příslušného kalendářního roku.</w:t>
      </w:r>
    </w:p>
    <w:p w14:paraId="79BFDF39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50E3878A" w14:textId="68BAD057" w:rsidR="00EC3BF8" w:rsidRDefault="00780283" w:rsidP="008633BA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</w:t>
      </w:r>
      <w:r w:rsidR="006E7624">
        <w:t>3</w:t>
      </w:r>
      <w:r>
        <w:t>. odst. 1.</w:t>
      </w:r>
    </w:p>
    <w:p w14:paraId="43D3A076" w14:textId="77777777" w:rsidR="004A1AA8" w:rsidRDefault="004A1AA8" w:rsidP="004A1AA8">
      <w:pPr>
        <w:pStyle w:val="ParagraphUnnumbered"/>
        <w:ind w:left="360"/>
      </w:pPr>
    </w:p>
    <w:p w14:paraId="28BF94DA" w14:textId="277968C5" w:rsidR="00EC3BF8" w:rsidRDefault="004A1AA8">
      <w:pPr>
        <w:pStyle w:val="HeaderNumbered"/>
      </w:pPr>
      <w:r>
        <w:lastRenderedPageBreak/>
        <w:t>Č</w:t>
      </w:r>
      <w:r w:rsidR="00780283">
        <w:t xml:space="preserve">lánek </w:t>
      </w:r>
      <w:r w:rsidR="006E7624">
        <w:t>6</w:t>
      </w:r>
      <w:r w:rsidR="00780283">
        <w:t>.</w:t>
      </w:r>
    </w:p>
    <w:p w14:paraId="58BE3BB2" w14:textId="77777777" w:rsidR="00EC3BF8" w:rsidRDefault="00780283">
      <w:pPr>
        <w:pStyle w:val="HeaderName"/>
      </w:pPr>
      <w:r>
        <w:t>Osvobození a úlevy</w:t>
      </w:r>
    </w:p>
    <w:p w14:paraId="150506F7" w14:textId="57402D54" w:rsidR="00EC3BF8" w:rsidRDefault="00780283" w:rsidP="008633B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="007C5C77">
        <w:rPr>
          <w:rStyle w:val="Znakapoznpodarou"/>
        </w:rPr>
        <w:footnoteReference w:id="8"/>
      </w:r>
      <w:r w:rsidR="007C5C77">
        <w:t>:</w:t>
      </w:r>
    </w:p>
    <w:p w14:paraId="7CE8E966" w14:textId="77777777" w:rsidR="00EC3BF8" w:rsidRPr="00416962" w:rsidRDefault="00780283" w:rsidP="008633BA">
      <w:pPr>
        <w:pStyle w:val="ParagraphUnnumbered"/>
        <w:numPr>
          <w:ilvl w:val="1"/>
          <w:numId w:val="6"/>
        </w:numPr>
      </w:pPr>
      <w:r w:rsidRPr="00416962">
        <w:t>poplatníkem poplatku za odkládání komunálního odpadu z nemovité věci v jiné obci</w:t>
      </w:r>
      <w:r w:rsidR="00416962">
        <w:t xml:space="preserve"> a má v této jiné obci bydliště,</w:t>
      </w:r>
    </w:p>
    <w:p w14:paraId="0E4EECB0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4DACE85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93168BB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2548563D" w14:textId="74075E0D" w:rsidR="004A1AA8" w:rsidRDefault="00780283" w:rsidP="008633BA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</w:t>
      </w:r>
      <w:r w:rsidR="004A1AA8">
        <w:t>.</w:t>
      </w:r>
    </w:p>
    <w:p w14:paraId="0B80AF44" w14:textId="4A2366E6" w:rsidR="00EC3BF8" w:rsidRDefault="00780283" w:rsidP="000F6ADA">
      <w:pPr>
        <w:pStyle w:val="ParagraphUnnumbered"/>
        <w:numPr>
          <w:ilvl w:val="0"/>
          <w:numId w:val="6"/>
        </w:numPr>
        <w:ind w:left="426" w:hanging="426"/>
      </w:pPr>
      <w:r>
        <w:t>V případě, že poplatník nesplní povinnost ohlásit údaj rozhodný pro osvobození nebo úlevu ve lhůtách stanovených touto vyhláškou nebo zákonem, nárok na osvobození zaniká</w:t>
      </w:r>
      <w:r w:rsidR="007C5C77">
        <w:rPr>
          <w:rStyle w:val="Znakapoznpodarou"/>
        </w:rPr>
        <w:footnoteReference w:id="9"/>
      </w:r>
      <w:r>
        <w:t>.</w:t>
      </w:r>
    </w:p>
    <w:p w14:paraId="62D067BE" w14:textId="77777777" w:rsidR="004A1AA8" w:rsidRDefault="004A1AA8" w:rsidP="004A1AA8">
      <w:pPr>
        <w:pStyle w:val="ParagraphUnnumbered"/>
        <w:ind w:left="360"/>
      </w:pPr>
    </w:p>
    <w:p w14:paraId="4B464B61" w14:textId="7042C0D9" w:rsidR="004A1AA8" w:rsidRDefault="004A1AA8" w:rsidP="000F6ADA">
      <w:pPr>
        <w:pStyle w:val="HeaderNumbered"/>
      </w:pPr>
      <w:r>
        <w:t>Č</w:t>
      </w:r>
      <w:r w:rsidR="00780283">
        <w:t xml:space="preserve">lánek </w:t>
      </w:r>
      <w:r w:rsidR="006E7624">
        <w:t>7</w:t>
      </w:r>
      <w:r w:rsidR="00780283">
        <w:t>.</w:t>
      </w:r>
      <w:r w:rsidR="003B4098">
        <w:br/>
        <w:t>Přechodn</w:t>
      </w:r>
      <w:r w:rsidR="000F6ADA">
        <w:t>é a zrušovací</w:t>
      </w:r>
      <w:r w:rsidR="003B4098">
        <w:t xml:space="preserve"> ustanovení</w:t>
      </w:r>
    </w:p>
    <w:p w14:paraId="4EEC9107" w14:textId="018DCF98" w:rsidR="003B4098" w:rsidRDefault="003B4098" w:rsidP="000F6ADA">
      <w:pPr>
        <w:pStyle w:val="ParagraphUnnumbered"/>
        <w:numPr>
          <w:ilvl w:val="2"/>
          <w:numId w:val="6"/>
        </w:numPr>
        <w:ind w:left="426" w:hanging="426"/>
      </w:pPr>
      <w:r>
        <w:t>Poplatkové povinnosti vzniklé před nabytím účinnosti této vyhlášky se posuzují podle dosavadních právních předpisů.</w:t>
      </w:r>
    </w:p>
    <w:p w14:paraId="3EB3C60A" w14:textId="09A7EBB0" w:rsidR="000F6ADA" w:rsidRDefault="000F6ADA" w:rsidP="000F6ADA">
      <w:pPr>
        <w:pStyle w:val="ParagraphUnnumbered"/>
        <w:numPr>
          <w:ilvl w:val="2"/>
          <w:numId w:val="6"/>
        </w:numPr>
        <w:ind w:left="426" w:hanging="426"/>
      </w:pPr>
      <w:r>
        <w:t>Zrušuje se obecně závazná vyhláška č. 1/2022</w:t>
      </w:r>
      <w:r w:rsidR="007C5C77">
        <w:t xml:space="preserve">, </w:t>
      </w:r>
      <w:r w:rsidR="007C5C77">
        <w:t>o místním poplatku za obecní systém odpadového hospodářství</w:t>
      </w:r>
      <w:r w:rsidR="007C5C77">
        <w:t>, ze dne 29. 11. 2022.</w:t>
      </w:r>
    </w:p>
    <w:p w14:paraId="49E3600F" w14:textId="32E8F95D" w:rsidR="003B4098" w:rsidRDefault="003B4098" w:rsidP="004A1AA8">
      <w:pPr>
        <w:pStyle w:val="ParagraphUnnumbered"/>
      </w:pPr>
    </w:p>
    <w:p w14:paraId="2EB33D6D" w14:textId="2804C5E4" w:rsidR="003B4098" w:rsidRDefault="003B4098" w:rsidP="003B4098">
      <w:pPr>
        <w:pStyle w:val="ParagraphUnnumbered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7C5C77">
        <w:rPr>
          <w:b/>
          <w:bCs/>
        </w:rPr>
        <w:t>8</w:t>
      </w:r>
      <w:r>
        <w:rPr>
          <w:b/>
          <w:bCs/>
        </w:rPr>
        <w:t>.</w:t>
      </w:r>
    </w:p>
    <w:p w14:paraId="28833427" w14:textId="77777777" w:rsidR="004A1AA8" w:rsidRDefault="004A1AA8" w:rsidP="004A1AA8">
      <w:pPr>
        <w:pStyle w:val="HeaderName"/>
      </w:pPr>
      <w:r>
        <w:t>Účinnost</w:t>
      </w:r>
    </w:p>
    <w:p w14:paraId="4C747DE1" w14:textId="619B1772" w:rsidR="004A1AA8" w:rsidRDefault="004A1AA8" w:rsidP="004A1AA8">
      <w:pPr>
        <w:pStyle w:val="ParagraphUnnumbered"/>
      </w:pPr>
      <w:r>
        <w:t>Tato vyhláška nabývá účinnosti dnem 1. ledna 202</w:t>
      </w:r>
      <w:r w:rsidR="007C5C77">
        <w:t>4</w:t>
      </w:r>
      <w:r>
        <w:t>.</w:t>
      </w:r>
    </w:p>
    <w:p w14:paraId="2C0E060B" w14:textId="77777777" w:rsidR="004A1AA8" w:rsidRDefault="004A1AA8" w:rsidP="004A1AA8">
      <w:pPr>
        <w:pStyle w:val="ParagraphUnnumbered"/>
      </w:pPr>
    </w:p>
    <w:p w14:paraId="0D471AAC" w14:textId="1A50C306" w:rsidR="003B4098" w:rsidRDefault="003B4098" w:rsidP="003B4098">
      <w:pPr>
        <w:pStyle w:val="ParagraphUnnumbered"/>
        <w:spacing w:before="800" w:line="240" w:lineRule="auto"/>
        <w:jc w:val="left"/>
      </w:pPr>
      <w:r>
        <w:br/>
        <w:t>Mgr. Iveta Houdková</w:t>
      </w:r>
      <w:r w:rsidR="00B279F8">
        <w:t>, v. r.</w:t>
      </w:r>
      <w:r>
        <w:tab/>
      </w:r>
      <w:r>
        <w:tab/>
      </w:r>
      <w:r>
        <w:tab/>
      </w:r>
      <w:r>
        <w:tab/>
      </w:r>
      <w:r>
        <w:tab/>
        <w:t xml:space="preserve"> Ing. Jaroslav Vlasák</w:t>
      </w:r>
      <w:r w:rsidR="00B279F8">
        <w:t>, v. r.</w:t>
      </w:r>
      <w:r>
        <w:br/>
        <w:t xml:space="preserve">         starostka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</w:t>
      </w:r>
      <w:r>
        <w:tab/>
      </w:r>
    </w:p>
    <w:p w14:paraId="7F4ED858" w14:textId="77777777" w:rsidR="004A1AA8" w:rsidRDefault="004A1AA8">
      <w:pPr>
        <w:pStyle w:val="ParagraphUnnumbered"/>
      </w:pPr>
    </w:p>
    <w:p w14:paraId="715A0238" w14:textId="77777777" w:rsidR="004A1AA8" w:rsidRDefault="004A1AA8">
      <w:pPr>
        <w:pStyle w:val="ParagraphUnnumbered"/>
      </w:pPr>
    </w:p>
    <w:p w14:paraId="23876D4A" w14:textId="77777777" w:rsidR="004A1AA8" w:rsidRDefault="004A1AA8" w:rsidP="00007106">
      <w:pPr>
        <w:pStyle w:val="ParagraphUnnumbered"/>
      </w:pPr>
    </w:p>
    <w:p w14:paraId="42D5D552" w14:textId="275676CD" w:rsidR="00EC3BF8" w:rsidRDefault="00780283">
      <w:pPr>
        <w:pStyle w:val="ParagraphUnnumbered"/>
        <w:spacing w:before="400" w:line="240" w:lineRule="auto"/>
      </w:pPr>
      <w:r>
        <w:t xml:space="preserve"> </w:t>
      </w:r>
    </w:p>
    <w:sectPr w:rsidR="00EC3BF8" w:rsidSect="00555DCB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9AAA" w14:textId="77777777" w:rsidR="00555DCB" w:rsidRDefault="00555DCB" w:rsidP="00780283">
      <w:pPr>
        <w:spacing w:after="0" w:line="240" w:lineRule="auto"/>
      </w:pPr>
      <w:r>
        <w:separator/>
      </w:r>
    </w:p>
  </w:endnote>
  <w:endnote w:type="continuationSeparator" w:id="0">
    <w:p w14:paraId="5501B32C" w14:textId="77777777" w:rsidR="00555DCB" w:rsidRDefault="00555DCB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831B4" w14:textId="77777777" w:rsidR="00555DCB" w:rsidRDefault="00555DCB" w:rsidP="00780283">
      <w:pPr>
        <w:spacing w:after="0" w:line="240" w:lineRule="auto"/>
      </w:pPr>
      <w:r>
        <w:separator/>
      </w:r>
    </w:p>
  </w:footnote>
  <w:footnote w:type="continuationSeparator" w:id="0">
    <w:p w14:paraId="36DDA2E7" w14:textId="77777777" w:rsidR="00555DCB" w:rsidRDefault="00555DCB" w:rsidP="00780283">
      <w:pPr>
        <w:spacing w:after="0" w:line="240" w:lineRule="auto"/>
      </w:pPr>
      <w:r>
        <w:continuationSeparator/>
      </w:r>
    </w:p>
  </w:footnote>
  <w:footnote w:id="1">
    <w:p w14:paraId="3554F7C2" w14:textId="34065D9A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10o odst. 1 zákona o místních poplatcích</w:t>
      </w:r>
    </w:p>
  </w:footnote>
  <w:footnote w:id="2">
    <w:p w14:paraId="2B1C8332" w14:textId="718A0A37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15 odst. 1 zákona o místních poplatcích</w:t>
      </w:r>
    </w:p>
  </w:footnote>
  <w:footnote w:id="3">
    <w:p w14:paraId="5C021CE0" w14:textId="4E3CB6BC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10e zákona o místních poplatcích</w:t>
      </w:r>
    </w:p>
  </w:footnote>
  <w:footnote w:id="4">
    <w:p w14:paraId="13C8184C" w14:textId="1BB1F055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0FB3F56" w14:textId="7A5B52DA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10p zákona o místních poplatcích</w:t>
      </w:r>
    </w:p>
  </w:footnote>
  <w:footnote w:id="6">
    <w:p w14:paraId="26EE561B" w14:textId="1A52D274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99DF68" w14:textId="73C2960C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14a odst. 4 zákona o místních poplatcích</w:t>
      </w:r>
    </w:p>
  </w:footnote>
  <w:footnote w:id="8">
    <w:p w14:paraId="5417C888" w14:textId="09B55249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10g zákona o místních poplatcích</w:t>
      </w:r>
    </w:p>
  </w:footnote>
  <w:footnote w:id="9">
    <w:p w14:paraId="4B2F5EDE" w14:textId="1FAF50D1" w:rsidR="007C5C77" w:rsidRDefault="007C5C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2A67FE"/>
    <w:multiLevelType w:val="hybridMultilevel"/>
    <w:tmpl w:val="44FA85B4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0405000F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 w16cid:durableId="1835953605">
    <w:abstractNumId w:val="2"/>
  </w:num>
  <w:num w:numId="2" w16cid:durableId="1531411655">
    <w:abstractNumId w:val="0"/>
  </w:num>
  <w:num w:numId="3" w16cid:durableId="2057389661">
    <w:abstractNumId w:val="5"/>
  </w:num>
  <w:num w:numId="4" w16cid:durableId="73481631">
    <w:abstractNumId w:val="6"/>
  </w:num>
  <w:num w:numId="5" w16cid:durableId="1233194249">
    <w:abstractNumId w:val="8"/>
  </w:num>
  <w:num w:numId="6" w16cid:durableId="1501696103">
    <w:abstractNumId w:val="1"/>
  </w:num>
  <w:num w:numId="7" w16cid:durableId="1689987390">
    <w:abstractNumId w:val="10"/>
  </w:num>
  <w:num w:numId="8" w16cid:durableId="180710335">
    <w:abstractNumId w:val="4"/>
  </w:num>
  <w:num w:numId="9" w16cid:durableId="1505321710">
    <w:abstractNumId w:val="3"/>
  </w:num>
  <w:num w:numId="10" w16cid:durableId="340276992">
    <w:abstractNumId w:val="9"/>
  </w:num>
  <w:num w:numId="11" w16cid:durableId="87061083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03A85"/>
    <w:rsid w:val="00007106"/>
    <w:rsid w:val="0004566A"/>
    <w:rsid w:val="00065F9C"/>
    <w:rsid w:val="000D401F"/>
    <w:rsid w:val="000F6147"/>
    <w:rsid w:val="000F6ADA"/>
    <w:rsid w:val="00112029"/>
    <w:rsid w:val="00135412"/>
    <w:rsid w:val="00195F49"/>
    <w:rsid w:val="00221E7D"/>
    <w:rsid w:val="00237C71"/>
    <w:rsid w:val="0026457D"/>
    <w:rsid w:val="002A7170"/>
    <w:rsid w:val="002E72F0"/>
    <w:rsid w:val="00336205"/>
    <w:rsid w:val="00361FF4"/>
    <w:rsid w:val="003B4098"/>
    <w:rsid w:val="003B5299"/>
    <w:rsid w:val="00416962"/>
    <w:rsid w:val="00493A0C"/>
    <w:rsid w:val="004A1AA8"/>
    <w:rsid w:val="004D6B48"/>
    <w:rsid w:val="00531A4E"/>
    <w:rsid w:val="00535F5A"/>
    <w:rsid w:val="00555DCB"/>
    <w:rsid w:val="00555F58"/>
    <w:rsid w:val="006D3BE3"/>
    <w:rsid w:val="006E6663"/>
    <w:rsid w:val="006E7624"/>
    <w:rsid w:val="006F5EFD"/>
    <w:rsid w:val="007453AF"/>
    <w:rsid w:val="00780283"/>
    <w:rsid w:val="007C5C77"/>
    <w:rsid w:val="007D3448"/>
    <w:rsid w:val="008633BA"/>
    <w:rsid w:val="008762C9"/>
    <w:rsid w:val="00894299"/>
    <w:rsid w:val="008B3AC2"/>
    <w:rsid w:val="008F680D"/>
    <w:rsid w:val="00915A09"/>
    <w:rsid w:val="00947F0F"/>
    <w:rsid w:val="00AC197E"/>
    <w:rsid w:val="00B21D59"/>
    <w:rsid w:val="00B279F8"/>
    <w:rsid w:val="00BD419F"/>
    <w:rsid w:val="00BE019C"/>
    <w:rsid w:val="00BF45BA"/>
    <w:rsid w:val="00C667F1"/>
    <w:rsid w:val="00CE3621"/>
    <w:rsid w:val="00D4562E"/>
    <w:rsid w:val="00DA6D9A"/>
    <w:rsid w:val="00DF064E"/>
    <w:rsid w:val="00EA364B"/>
    <w:rsid w:val="00EC3BF8"/>
    <w:rsid w:val="00F134FD"/>
    <w:rsid w:val="00F43E1E"/>
    <w:rsid w:val="00F74908"/>
    <w:rsid w:val="00FA6F4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FA49"/>
  <w15:docId w15:val="{50CDFCC9-A658-42FB-A8A4-BFA63601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94299"/>
  </w:style>
  <w:style w:type="numbering" w:customStyle="1" w:styleId="NoListPHPDOCX">
    <w:name w:val="No List PHPDOCX"/>
    <w:uiPriority w:val="99"/>
    <w:semiHidden/>
    <w:unhideWhenUsed/>
    <w:rsid w:val="00894299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942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942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C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C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C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C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C7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5C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5C7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5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298CE-2DB6-4A79-86F9-C96115E8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604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Ivet</cp:lastModifiedBy>
  <cp:revision>11</cp:revision>
  <cp:lastPrinted>2021-10-18T10:19:00Z</cp:lastPrinted>
  <dcterms:created xsi:type="dcterms:W3CDTF">2021-10-18T10:20:00Z</dcterms:created>
  <dcterms:modified xsi:type="dcterms:W3CDTF">2023-12-11T08:51:00Z</dcterms:modified>
  <cp:contentStatus>Návrh pro jednání orgánu obce</cp:contentStatus>
</cp:coreProperties>
</file>