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68E" w:rsidRDefault="00C0068E">
      <w:pPr>
        <w:pBdr>
          <w:bottom w:val="single" w:sz="8" w:space="2" w:color="000000"/>
        </w:pBdr>
        <w:jc w:val="center"/>
        <w:rPr>
          <w:rFonts w:ascii="Arial" w:hAnsi="Arial"/>
          <w:b/>
          <w:bCs/>
          <w:i/>
          <w:sz w:val="40"/>
          <w:szCs w:val="40"/>
        </w:rPr>
      </w:pPr>
      <w:bookmarkStart w:id="0" w:name="_GoBack"/>
      <w:bookmarkEnd w:id="0"/>
      <w:r w:rsidRPr="009A6180">
        <w:rPr>
          <w:rFonts w:ascii="Arial" w:hAnsi="Arial"/>
          <w:b/>
          <w:bCs/>
          <w:i/>
          <w:sz w:val="40"/>
          <w:szCs w:val="40"/>
        </w:rPr>
        <w:t>Město Blansko</w:t>
      </w:r>
    </w:p>
    <w:p w:rsidR="009A6180" w:rsidRPr="009A6180" w:rsidRDefault="009A6180">
      <w:pPr>
        <w:pBdr>
          <w:bottom w:val="single" w:sz="8" w:space="2" w:color="000000"/>
        </w:pBdr>
        <w:jc w:val="center"/>
        <w:rPr>
          <w:rFonts w:ascii="Arial" w:hAnsi="Arial"/>
          <w:b/>
          <w:bCs/>
          <w:i/>
          <w:sz w:val="22"/>
          <w:szCs w:val="22"/>
        </w:rPr>
      </w:pPr>
    </w:p>
    <w:p w:rsidR="00C0068E" w:rsidRPr="009A6180" w:rsidRDefault="00C0068E">
      <w:pPr>
        <w:jc w:val="center"/>
        <w:rPr>
          <w:rFonts w:ascii="Arial" w:hAnsi="Arial"/>
          <w:b/>
          <w:bCs/>
          <w:sz w:val="22"/>
          <w:szCs w:val="22"/>
        </w:rPr>
      </w:pPr>
    </w:p>
    <w:p w:rsidR="00C0068E" w:rsidRPr="009A6180" w:rsidRDefault="00C0068E">
      <w:pPr>
        <w:jc w:val="center"/>
        <w:rPr>
          <w:rFonts w:ascii="Arial" w:hAnsi="Arial"/>
          <w:b/>
          <w:bCs/>
          <w:sz w:val="32"/>
          <w:szCs w:val="32"/>
        </w:rPr>
      </w:pPr>
      <w:r w:rsidRPr="009A6180">
        <w:rPr>
          <w:rFonts w:ascii="Arial" w:hAnsi="Arial"/>
          <w:b/>
          <w:bCs/>
          <w:sz w:val="32"/>
          <w:szCs w:val="32"/>
        </w:rPr>
        <w:t xml:space="preserve">Obecně závazná vyhláška č. </w:t>
      </w:r>
      <w:r w:rsidR="00CE2F53">
        <w:rPr>
          <w:rFonts w:ascii="Arial" w:hAnsi="Arial"/>
          <w:b/>
          <w:bCs/>
          <w:sz w:val="32"/>
          <w:szCs w:val="32"/>
        </w:rPr>
        <w:t>3</w:t>
      </w:r>
      <w:r w:rsidR="00C007FA">
        <w:rPr>
          <w:rFonts w:ascii="Arial" w:hAnsi="Arial"/>
          <w:b/>
          <w:bCs/>
          <w:sz w:val="32"/>
          <w:szCs w:val="32"/>
        </w:rPr>
        <w:t>/2016</w:t>
      </w:r>
    </w:p>
    <w:p w:rsidR="00C0068E" w:rsidRPr="009A6180" w:rsidRDefault="00C0068E">
      <w:pPr>
        <w:jc w:val="center"/>
        <w:rPr>
          <w:rFonts w:ascii="Arial" w:hAnsi="Arial"/>
          <w:b/>
          <w:bCs/>
          <w:sz w:val="22"/>
          <w:szCs w:val="22"/>
        </w:rPr>
      </w:pPr>
    </w:p>
    <w:p w:rsidR="00CE2F53" w:rsidRPr="00CE2F53" w:rsidRDefault="00CE2F53" w:rsidP="00CE2F53">
      <w:pPr>
        <w:jc w:val="center"/>
        <w:rPr>
          <w:rFonts w:ascii="Arial" w:hAnsi="Arial"/>
          <w:b/>
          <w:bCs/>
          <w:sz w:val="22"/>
          <w:szCs w:val="22"/>
        </w:rPr>
      </w:pPr>
      <w:r w:rsidRPr="00CE2F53">
        <w:rPr>
          <w:rFonts w:ascii="Arial" w:hAnsi="Arial"/>
          <w:b/>
          <w:bCs/>
          <w:sz w:val="22"/>
          <w:szCs w:val="22"/>
        </w:rPr>
        <w:t>kterou  se stanovují pravidla pro pohyb psů na veřejném prostranství a vymezují prostory pro volné pobíhání psů ve městě Blansko</w:t>
      </w:r>
    </w:p>
    <w:p w:rsidR="00D3008F" w:rsidRPr="00D3008F" w:rsidRDefault="00D3008F">
      <w:pPr>
        <w:pBdr>
          <w:bottom w:val="single" w:sz="8" w:space="2" w:color="000000"/>
        </w:pBdr>
        <w:jc w:val="center"/>
        <w:rPr>
          <w:rFonts w:ascii="Arial" w:hAnsi="Arial"/>
          <w:b/>
          <w:sz w:val="22"/>
          <w:szCs w:val="22"/>
        </w:rPr>
      </w:pPr>
    </w:p>
    <w:p w:rsidR="00C0068E" w:rsidRPr="009A6180" w:rsidRDefault="00C0068E">
      <w:pPr>
        <w:jc w:val="center"/>
        <w:rPr>
          <w:rFonts w:ascii="Arial" w:hAnsi="Arial"/>
          <w:sz w:val="22"/>
          <w:szCs w:val="22"/>
        </w:rPr>
      </w:pPr>
    </w:p>
    <w:p w:rsidR="00CE2F53" w:rsidRPr="00D00C07" w:rsidRDefault="00CE2F53" w:rsidP="00CE2F53">
      <w:pPr>
        <w:jc w:val="both"/>
        <w:rPr>
          <w:rFonts w:ascii="Arial" w:eastAsia="Times New Roman" w:hAnsi="Arial" w:cs="Arial"/>
          <w:b/>
          <w:bCs/>
          <w:sz w:val="22"/>
          <w:szCs w:val="22"/>
        </w:rPr>
      </w:pPr>
      <w:r w:rsidRPr="00D00C07">
        <w:rPr>
          <w:rFonts w:ascii="Arial" w:hAnsi="Arial" w:cs="Arial"/>
          <w:sz w:val="22"/>
          <w:szCs w:val="22"/>
        </w:rPr>
        <w:t xml:space="preserve">Zastupitelstvo města Blansko vydává přijetím usnesení č. </w:t>
      </w:r>
      <w:r w:rsidR="00D41C8D">
        <w:rPr>
          <w:rFonts w:ascii="Arial" w:hAnsi="Arial" w:cs="Arial"/>
          <w:sz w:val="22"/>
          <w:szCs w:val="22"/>
        </w:rPr>
        <w:t>30</w:t>
      </w:r>
      <w:r w:rsidRPr="00D00C07">
        <w:rPr>
          <w:rFonts w:ascii="Arial" w:hAnsi="Arial" w:cs="Arial"/>
          <w:sz w:val="22"/>
          <w:szCs w:val="22"/>
        </w:rPr>
        <w:t xml:space="preserve"> na svém </w:t>
      </w:r>
      <w:r w:rsidR="00D41C8D">
        <w:rPr>
          <w:rFonts w:ascii="Arial" w:hAnsi="Arial" w:cs="Arial"/>
          <w:sz w:val="22"/>
          <w:szCs w:val="22"/>
        </w:rPr>
        <w:t>10</w:t>
      </w:r>
      <w:r w:rsidR="00D00C07">
        <w:rPr>
          <w:rFonts w:ascii="Arial" w:hAnsi="Arial" w:cs="Arial"/>
          <w:sz w:val="22"/>
          <w:szCs w:val="22"/>
        </w:rPr>
        <w:t>.</w:t>
      </w:r>
      <w:r w:rsidRPr="00D00C07">
        <w:rPr>
          <w:rFonts w:ascii="Arial" w:hAnsi="Arial" w:cs="Arial"/>
          <w:sz w:val="22"/>
          <w:szCs w:val="22"/>
        </w:rPr>
        <w:t xml:space="preserve"> </w:t>
      </w:r>
      <w:r w:rsidR="00D00C07">
        <w:rPr>
          <w:rFonts w:ascii="Arial" w:hAnsi="Arial" w:cs="Arial"/>
          <w:sz w:val="22"/>
          <w:szCs w:val="22"/>
        </w:rPr>
        <w:t>zasedání konaném dne 1</w:t>
      </w:r>
      <w:r w:rsidR="00D41C8D">
        <w:rPr>
          <w:rFonts w:ascii="Arial" w:hAnsi="Arial" w:cs="Arial"/>
          <w:sz w:val="22"/>
          <w:szCs w:val="22"/>
        </w:rPr>
        <w:t>3</w:t>
      </w:r>
      <w:r w:rsidR="00D00C07">
        <w:rPr>
          <w:rFonts w:ascii="Arial" w:hAnsi="Arial" w:cs="Arial"/>
          <w:sz w:val="22"/>
          <w:szCs w:val="22"/>
        </w:rPr>
        <w:t>.0</w:t>
      </w:r>
      <w:r w:rsidR="00D41C8D">
        <w:rPr>
          <w:rFonts w:ascii="Arial" w:hAnsi="Arial" w:cs="Arial"/>
          <w:sz w:val="22"/>
          <w:szCs w:val="22"/>
        </w:rPr>
        <w:t>9</w:t>
      </w:r>
      <w:r w:rsidR="00D00C07">
        <w:rPr>
          <w:rFonts w:ascii="Arial" w:hAnsi="Arial" w:cs="Arial"/>
          <w:sz w:val="22"/>
          <w:szCs w:val="22"/>
        </w:rPr>
        <w:t>.2016</w:t>
      </w:r>
      <w:r w:rsidRPr="00D00C07">
        <w:rPr>
          <w:rFonts w:ascii="Arial" w:hAnsi="Arial" w:cs="Arial"/>
          <w:sz w:val="22"/>
          <w:szCs w:val="22"/>
        </w:rPr>
        <w:t xml:space="preserve"> v souladu s § 10 písm. d), § 35 a § 84 odst. 2 písm. h) zákona č. 128/2000 Sb., o obcích (obecní zřízení), ve znění pozdějších předpisů a podle § 24 odst. 2 zákona č. 246/1992 Sb., na ochranu zvířat proti týrání, ve znění pozdějších předpisů, tuto obecně závaznou vyhlášku:</w:t>
      </w:r>
    </w:p>
    <w:p w:rsidR="00CE2F53" w:rsidRDefault="00CE2F53" w:rsidP="00CE2F53">
      <w:pPr>
        <w:jc w:val="both"/>
        <w:rPr>
          <w:rFonts w:ascii="Arial" w:eastAsia="Times New Roman" w:hAnsi="Arial" w:cs="Arial"/>
          <w:b/>
          <w:bCs/>
          <w:sz w:val="22"/>
          <w:szCs w:val="22"/>
        </w:rPr>
      </w:pPr>
    </w:p>
    <w:p w:rsidR="00CE2F53" w:rsidRPr="00D00C07" w:rsidRDefault="00CE2F53" w:rsidP="00D00C07">
      <w:pPr>
        <w:jc w:val="center"/>
        <w:rPr>
          <w:rFonts w:ascii="Arial" w:hAnsi="Arial" w:cs="Arial"/>
          <w:sz w:val="22"/>
          <w:szCs w:val="22"/>
        </w:rPr>
      </w:pPr>
      <w:r w:rsidRPr="00D00C07">
        <w:rPr>
          <w:rFonts w:ascii="Arial" w:eastAsia="Times New Roman" w:hAnsi="Arial" w:cs="Arial"/>
          <w:b/>
          <w:bCs/>
          <w:sz w:val="22"/>
          <w:szCs w:val="22"/>
        </w:rPr>
        <w:t>Článek 1</w:t>
      </w:r>
    </w:p>
    <w:p w:rsidR="00CE2F53" w:rsidRDefault="00CE2F53" w:rsidP="00D00C07">
      <w:pPr>
        <w:pStyle w:val="Nadpis2"/>
        <w:spacing w:before="0" w:after="0"/>
        <w:jc w:val="center"/>
        <w:rPr>
          <w:rFonts w:ascii="Arial" w:hAnsi="Arial" w:cs="Arial"/>
          <w:sz w:val="22"/>
          <w:szCs w:val="22"/>
        </w:rPr>
      </w:pPr>
      <w:r w:rsidRPr="00D00C07">
        <w:rPr>
          <w:rFonts w:ascii="Arial" w:hAnsi="Arial" w:cs="Arial"/>
          <w:sz w:val="22"/>
          <w:szCs w:val="22"/>
        </w:rPr>
        <w:t>Předmět a působnost vyhlášky</w:t>
      </w:r>
    </w:p>
    <w:p w:rsidR="00D00C07" w:rsidRPr="00D00C07" w:rsidRDefault="00D00C07" w:rsidP="00D00C07">
      <w:pPr>
        <w:pStyle w:val="Nadpis2"/>
        <w:spacing w:before="0" w:after="0"/>
        <w:jc w:val="center"/>
        <w:rPr>
          <w:rFonts w:ascii="Arial" w:hAnsi="Arial" w:cs="Arial"/>
          <w:sz w:val="22"/>
          <w:szCs w:val="22"/>
        </w:rPr>
      </w:pPr>
    </w:p>
    <w:p w:rsidR="00CE2F53" w:rsidRPr="00D00C07" w:rsidRDefault="00CE2F53" w:rsidP="00D00C07">
      <w:pPr>
        <w:pStyle w:val="Zkladntext"/>
        <w:numPr>
          <w:ilvl w:val="0"/>
          <w:numId w:val="24"/>
        </w:numPr>
        <w:spacing w:after="0"/>
        <w:jc w:val="both"/>
        <w:rPr>
          <w:rFonts w:ascii="Arial" w:hAnsi="Arial" w:cs="Arial"/>
          <w:sz w:val="22"/>
          <w:szCs w:val="22"/>
        </w:rPr>
      </w:pPr>
      <w:r w:rsidRPr="00D00C07">
        <w:rPr>
          <w:rFonts w:ascii="Arial" w:hAnsi="Arial" w:cs="Arial"/>
          <w:sz w:val="22"/>
          <w:szCs w:val="22"/>
        </w:rPr>
        <w:t>Tato vyhláška upravuje pravidla pro pohyb psů na veřejném prostranství a vymezuje prostory pro volné pobíhání psů.</w:t>
      </w:r>
    </w:p>
    <w:p w:rsidR="00CE2F53" w:rsidRDefault="00CE2F53" w:rsidP="00D00C07">
      <w:pPr>
        <w:pStyle w:val="Zkladntext"/>
        <w:numPr>
          <w:ilvl w:val="0"/>
          <w:numId w:val="24"/>
        </w:numPr>
        <w:spacing w:after="0"/>
        <w:jc w:val="both"/>
        <w:rPr>
          <w:rFonts w:ascii="Arial" w:hAnsi="Arial" w:cs="Arial"/>
          <w:sz w:val="22"/>
          <w:szCs w:val="22"/>
        </w:rPr>
      </w:pPr>
      <w:r w:rsidRPr="00D00C07">
        <w:rPr>
          <w:rFonts w:ascii="Arial" w:hAnsi="Arial" w:cs="Arial"/>
          <w:sz w:val="22"/>
          <w:szCs w:val="22"/>
        </w:rPr>
        <w:t>Tato vyhláška je závazná pro všechny fyzické a právnické osoby ve všech částech města Blansko.</w:t>
      </w:r>
    </w:p>
    <w:p w:rsidR="00D00C07" w:rsidRDefault="00D00C07" w:rsidP="00D00C07">
      <w:pPr>
        <w:pStyle w:val="Zkladntext"/>
        <w:spacing w:after="0"/>
        <w:ind w:left="360"/>
        <w:jc w:val="both"/>
        <w:rPr>
          <w:rFonts w:ascii="Arial" w:hAnsi="Arial" w:cs="Arial"/>
          <w:sz w:val="22"/>
          <w:szCs w:val="22"/>
        </w:rPr>
      </w:pPr>
    </w:p>
    <w:p w:rsidR="00CE2F53" w:rsidRDefault="00CE2F53" w:rsidP="00D00C07">
      <w:pPr>
        <w:pStyle w:val="Nadpis2"/>
        <w:spacing w:before="0" w:after="0"/>
        <w:jc w:val="center"/>
        <w:rPr>
          <w:rFonts w:ascii="Arial" w:hAnsi="Arial" w:cs="Arial"/>
          <w:sz w:val="22"/>
          <w:szCs w:val="22"/>
        </w:rPr>
      </w:pPr>
      <w:r w:rsidRPr="00D00C07">
        <w:rPr>
          <w:rFonts w:ascii="Arial" w:hAnsi="Arial" w:cs="Arial"/>
          <w:color w:val="auto"/>
          <w:sz w:val="22"/>
          <w:szCs w:val="22"/>
        </w:rPr>
        <w:t>Článek 2</w:t>
      </w:r>
      <w:r w:rsidRPr="00D00C07">
        <w:rPr>
          <w:rFonts w:ascii="Arial" w:hAnsi="Arial" w:cs="Arial"/>
          <w:sz w:val="22"/>
          <w:szCs w:val="22"/>
        </w:rPr>
        <w:br/>
        <w:t>Vymezení pojmů pro účely této vyhlášky</w:t>
      </w:r>
    </w:p>
    <w:p w:rsidR="00D00C07" w:rsidRPr="00D00C07" w:rsidRDefault="00D00C07" w:rsidP="00D00C07">
      <w:pPr>
        <w:pStyle w:val="Nadpis2"/>
        <w:spacing w:before="0" w:after="0"/>
        <w:jc w:val="center"/>
        <w:rPr>
          <w:rFonts w:ascii="Arial" w:hAnsi="Arial" w:cs="Arial"/>
          <w:sz w:val="22"/>
          <w:szCs w:val="22"/>
        </w:rPr>
      </w:pPr>
    </w:p>
    <w:p w:rsidR="00CE2F53" w:rsidRPr="00D00C07" w:rsidRDefault="00CE2F53" w:rsidP="00D00C07">
      <w:pPr>
        <w:pStyle w:val="Zkladntext"/>
        <w:numPr>
          <w:ilvl w:val="0"/>
          <w:numId w:val="26"/>
        </w:numPr>
        <w:spacing w:after="0"/>
        <w:jc w:val="both"/>
        <w:rPr>
          <w:rFonts w:ascii="Arial" w:hAnsi="Arial" w:cs="Arial"/>
          <w:sz w:val="22"/>
          <w:szCs w:val="22"/>
        </w:rPr>
      </w:pPr>
      <w:r w:rsidRPr="00D00C07">
        <w:rPr>
          <w:rFonts w:ascii="Arial" w:hAnsi="Arial" w:cs="Arial"/>
          <w:sz w:val="22"/>
          <w:szCs w:val="22"/>
        </w:rPr>
        <w:t>Veřejným prostranstvím jsou všechna náměstí, ulice, tržiště, chodníky, veřejná zeleň, parky a další prostory přístupné každému bez omezení, tedy sloužící obecnému užívání, a to bez ohledu na vlastnictví k tomuto prostoru.</w:t>
      </w:r>
      <w:r w:rsidR="00D00C07">
        <w:rPr>
          <w:rStyle w:val="Odkaznavysvtlivky"/>
          <w:rFonts w:ascii="Arial" w:hAnsi="Arial" w:cs="Arial"/>
          <w:sz w:val="22"/>
          <w:szCs w:val="22"/>
        </w:rPr>
        <w:endnoteReference w:id="1"/>
      </w:r>
      <w:r w:rsidRPr="00D00C07">
        <w:rPr>
          <w:rFonts w:ascii="Arial" w:hAnsi="Arial" w:cs="Arial"/>
          <w:sz w:val="22"/>
          <w:szCs w:val="22"/>
          <w:vertAlign w:val="superscript"/>
        </w:rPr>
        <w:t>)</w:t>
      </w:r>
    </w:p>
    <w:p w:rsidR="00CE2F53" w:rsidRPr="00D00C07" w:rsidRDefault="00190545" w:rsidP="00D00C07">
      <w:pPr>
        <w:pStyle w:val="Zkladntext"/>
        <w:numPr>
          <w:ilvl w:val="0"/>
          <w:numId w:val="26"/>
        </w:numPr>
        <w:spacing w:after="0"/>
        <w:jc w:val="both"/>
        <w:rPr>
          <w:rStyle w:val="Odkaznakoment"/>
          <w:rFonts w:ascii="Arial" w:hAnsi="Arial" w:cs="Arial"/>
          <w:sz w:val="22"/>
          <w:szCs w:val="22"/>
        </w:rPr>
      </w:pPr>
      <w:hyperlink r:id="rId8" w:anchor="ref" w:history="1">
        <w:r w:rsidR="00CE2F53" w:rsidRPr="00D00C07">
          <w:rPr>
            <w:rFonts w:ascii="Arial" w:hAnsi="Arial" w:cs="Arial"/>
            <w:kern w:val="2"/>
            <w:sz w:val="22"/>
            <w:szCs w:val="22"/>
          </w:rPr>
          <w:t>Veřejnou zelení je veřejně přístupná zeleň, zejména parky a sady, stromořadí, trávníky, záhony, okrasné zahrady, sídlištní zeleň, zeleň na náměstích či ulicích, včetně zeleně v přenosných nádobách, jakož i jednotlivé stromy, keře, květiny a jiné rostliny rostoucí na veřejných prostranstvích.</w:t>
        </w:r>
      </w:hyperlink>
    </w:p>
    <w:p w:rsidR="00CE2F53" w:rsidRPr="00D00C07" w:rsidRDefault="00CE2F53" w:rsidP="00D00C07">
      <w:pPr>
        <w:pStyle w:val="Zkladntext"/>
        <w:numPr>
          <w:ilvl w:val="0"/>
          <w:numId w:val="26"/>
        </w:numPr>
        <w:spacing w:after="0"/>
        <w:jc w:val="both"/>
        <w:rPr>
          <w:rFonts w:ascii="Arial" w:hAnsi="Arial" w:cs="Arial"/>
          <w:sz w:val="22"/>
          <w:szCs w:val="22"/>
        </w:rPr>
      </w:pPr>
      <w:r w:rsidRPr="00D00C07">
        <w:rPr>
          <w:rFonts w:ascii="Arial" w:hAnsi="Arial" w:cs="Arial"/>
          <w:sz w:val="22"/>
          <w:szCs w:val="22"/>
        </w:rPr>
        <w:t>Chovatelem psa je každý, kdo psa vlastní nebo drží, anebo je pověřen se o něj starat, ať již za úplatu nebo bezúplatně, a to i na přechodnou dobu.</w:t>
      </w:r>
    </w:p>
    <w:p w:rsidR="00CE2F53" w:rsidRPr="00D00C07" w:rsidRDefault="00CE2F53" w:rsidP="00D00C07">
      <w:pPr>
        <w:numPr>
          <w:ilvl w:val="0"/>
          <w:numId w:val="26"/>
        </w:numPr>
        <w:jc w:val="both"/>
        <w:rPr>
          <w:rFonts w:ascii="Arial" w:hAnsi="Arial" w:cs="Arial"/>
          <w:sz w:val="22"/>
          <w:szCs w:val="22"/>
        </w:rPr>
      </w:pPr>
      <w:r w:rsidRPr="00D00C07">
        <w:rPr>
          <w:rFonts w:ascii="Arial" w:hAnsi="Arial" w:cs="Arial"/>
          <w:sz w:val="22"/>
          <w:szCs w:val="22"/>
        </w:rPr>
        <w:t>Doprovodem psa je osoba, která psa v daném okamžiku na veřejném prostranství doprovází, bez ohledu na to, zda je jeho chovatelem.</w:t>
      </w:r>
    </w:p>
    <w:p w:rsidR="00CE2F53" w:rsidRPr="00D00C07" w:rsidRDefault="00CE2F53" w:rsidP="00D00C07">
      <w:pPr>
        <w:numPr>
          <w:ilvl w:val="0"/>
          <w:numId w:val="26"/>
        </w:numPr>
        <w:jc w:val="both"/>
        <w:rPr>
          <w:rFonts w:ascii="Arial" w:hAnsi="Arial" w:cs="Arial"/>
          <w:sz w:val="22"/>
          <w:szCs w:val="22"/>
        </w:rPr>
      </w:pPr>
      <w:r w:rsidRPr="00D00C07">
        <w:rPr>
          <w:rFonts w:ascii="Arial" w:hAnsi="Arial" w:cs="Arial"/>
          <w:sz w:val="22"/>
          <w:szCs w:val="22"/>
        </w:rPr>
        <w:t>Volným pobíháním psa je pohyb psa bez vodítka v takové vzdálenosti od doprovázející osoby, aby doprovod psa neztratil nad psem kontrolu a dohled a měl neustále možnost psa přímo ovládat (např. hlasovými povely).</w:t>
      </w:r>
    </w:p>
    <w:p w:rsidR="00CE2F53" w:rsidRPr="00D00C07" w:rsidRDefault="00CE2F53" w:rsidP="00D00C07">
      <w:pPr>
        <w:numPr>
          <w:ilvl w:val="0"/>
          <w:numId w:val="26"/>
        </w:numPr>
        <w:jc w:val="both"/>
        <w:rPr>
          <w:rFonts w:ascii="Arial" w:hAnsi="Arial" w:cs="Arial"/>
          <w:sz w:val="22"/>
          <w:szCs w:val="22"/>
        </w:rPr>
      </w:pPr>
      <w:r w:rsidRPr="00D00C07">
        <w:rPr>
          <w:rFonts w:ascii="Arial" w:hAnsi="Arial" w:cs="Arial"/>
          <w:sz w:val="22"/>
          <w:szCs w:val="22"/>
        </w:rPr>
        <w:t>Vodítkem je technický prostředek uzpůsobený k vedení psa umožňující pevné spojení mezi doprovodem psa a vedeným psem, a který musí být při míjení s jinou osobou nebo zvířetem zajištěn proti nenadálému prodloužení.</w:t>
      </w:r>
    </w:p>
    <w:p w:rsidR="00CE2F53" w:rsidRPr="00D00C07" w:rsidRDefault="00CE2F53" w:rsidP="00D00C07">
      <w:pPr>
        <w:numPr>
          <w:ilvl w:val="0"/>
          <w:numId w:val="26"/>
        </w:numPr>
        <w:jc w:val="both"/>
        <w:rPr>
          <w:rFonts w:ascii="Arial" w:hAnsi="Arial" w:cs="Arial"/>
          <w:sz w:val="22"/>
          <w:szCs w:val="22"/>
        </w:rPr>
      </w:pPr>
      <w:r w:rsidRPr="00D00C07">
        <w:rPr>
          <w:rFonts w:ascii="Arial" w:hAnsi="Arial" w:cs="Arial"/>
          <w:sz w:val="22"/>
          <w:szCs w:val="22"/>
        </w:rPr>
        <w:t>Náhubkem je technický prostředek uzpůsobený k zajištění tlamy psa, který musí být upevněn a</w:t>
      </w:r>
      <w:r w:rsidR="000E16C2">
        <w:rPr>
          <w:rFonts w:ascii="Arial" w:hAnsi="Arial" w:cs="Arial"/>
          <w:sz w:val="22"/>
          <w:szCs w:val="22"/>
        </w:rPr>
        <w:t> </w:t>
      </w:r>
      <w:r w:rsidRPr="00D00C07">
        <w:rPr>
          <w:rFonts w:ascii="Arial" w:hAnsi="Arial" w:cs="Arial"/>
          <w:sz w:val="22"/>
          <w:szCs w:val="22"/>
        </w:rPr>
        <w:t xml:space="preserve">umístěn tak, aby nedošlo k poranění osob nebo poškození věci zuby psa. </w:t>
      </w:r>
    </w:p>
    <w:p w:rsidR="00CE2F53" w:rsidRDefault="00CE2F53" w:rsidP="00D00C07">
      <w:pPr>
        <w:numPr>
          <w:ilvl w:val="0"/>
          <w:numId w:val="26"/>
        </w:numPr>
        <w:jc w:val="both"/>
        <w:rPr>
          <w:rFonts w:ascii="Arial" w:hAnsi="Arial" w:cs="Arial"/>
          <w:sz w:val="22"/>
          <w:szCs w:val="22"/>
        </w:rPr>
      </w:pPr>
      <w:r w:rsidRPr="00D00C07">
        <w:rPr>
          <w:rFonts w:ascii="Arial" w:hAnsi="Arial" w:cs="Arial"/>
          <w:sz w:val="22"/>
          <w:szCs w:val="22"/>
        </w:rPr>
        <w:t>Psem zvláštního určení je pes vodící, asistenční, záchranářský, služební pes Policie České republiky, Armády České republiky nebo Městské policie Blansko.</w:t>
      </w:r>
    </w:p>
    <w:p w:rsidR="00D00C07" w:rsidRDefault="00D00C07" w:rsidP="00D00C07">
      <w:pPr>
        <w:jc w:val="both"/>
        <w:rPr>
          <w:rFonts w:ascii="Arial" w:hAnsi="Arial" w:cs="Arial"/>
          <w:sz w:val="22"/>
          <w:szCs w:val="22"/>
        </w:rPr>
      </w:pPr>
    </w:p>
    <w:p w:rsidR="00CE2F53" w:rsidRPr="00D00C07" w:rsidRDefault="00CE2F53" w:rsidP="00D00C07">
      <w:pPr>
        <w:pStyle w:val="Nadpis2"/>
        <w:spacing w:before="0" w:after="0"/>
        <w:jc w:val="center"/>
        <w:rPr>
          <w:rFonts w:ascii="Arial" w:hAnsi="Arial" w:cs="Arial"/>
          <w:sz w:val="22"/>
          <w:szCs w:val="22"/>
        </w:rPr>
      </w:pPr>
      <w:r w:rsidRPr="00D00C07">
        <w:rPr>
          <w:rFonts w:ascii="Arial" w:hAnsi="Arial" w:cs="Arial"/>
          <w:sz w:val="22"/>
          <w:szCs w:val="22"/>
        </w:rPr>
        <w:t>Článek 3</w:t>
      </w:r>
      <w:r w:rsidRPr="00D00C07">
        <w:rPr>
          <w:rFonts w:ascii="Arial" w:hAnsi="Arial" w:cs="Arial"/>
          <w:sz w:val="22"/>
          <w:szCs w:val="22"/>
        </w:rPr>
        <w:br/>
        <w:t xml:space="preserve">Pravidla pro pohyb psů na veřejném prostranství </w:t>
      </w:r>
    </w:p>
    <w:p w:rsidR="00CE2F53" w:rsidRPr="00D00C07" w:rsidRDefault="00CE2F53" w:rsidP="00D00C07">
      <w:pPr>
        <w:ind w:left="502"/>
        <w:jc w:val="both"/>
        <w:rPr>
          <w:rFonts w:ascii="Arial" w:hAnsi="Arial" w:cs="Arial"/>
          <w:sz w:val="22"/>
          <w:szCs w:val="22"/>
        </w:rPr>
      </w:pPr>
    </w:p>
    <w:p w:rsidR="00CE2F53" w:rsidRPr="00D00C07" w:rsidRDefault="00CE2F53" w:rsidP="00D00C07">
      <w:pPr>
        <w:numPr>
          <w:ilvl w:val="0"/>
          <w:numId w:val="27"/>
        </w:numPr>
        <w:jc w:val="both"/>
        <w:rPr>
          <w:rFonts w:ascii="Arial" w:hAnsi="Arial" w:cs="Arial"/>
          <w:sz w:val="22"/>
          <w:szCs w:val="22"/>
        </w:rPr>
      </w:pPr>
      <w:r w:rsidRPr="00D00C07">
        <w:rPr>
          <w:rFonts w:ascii="Arial" w:hAnsi="Arial" w:cs="Arial"/>
          <w:sz w:val="22"/>
          <w:szCs w:val="22"/>
        </w:rPr>
        <w:t xml:space="preserve">Pohyb psů je na veřejných prostranstvích možný vyjma dětských hřišť, pískovišť.   </w:t>
      </w:r>
    </w:p>
    <w:p w:rsidR="00CE2F53" w:rsidRPr="00D00C07" w:rsidRDefault="00CE2F53" w:rsidP="00D00C07">
      <w:pPr>
        <w:numPr>
          <w:ilvl w:val="0"/>
          <w:numId w:val="27"/>
        </w:numPr>
        <w:jc w:val="both"/>
        <w:rPr>
          <w:rFonts w:ascii="Arial" w:hAnsi="Arial" w:cs="Arial"/>
          <w:sz w:val="22"/>
          <w:szCs w:val="22"/>
        </w:rPr>
      </w:pPr>
      <w:r w:rsidRPr="00D00C07">
        <w:rPr>
          <w:rFonts w:ascii="Arial" w:hAnsi="Arial" w:cs="Arial"/>
          <w:sz w:val="22"/>
          <w:szCs w:val="22"/>
        </w:rPr>
        <w:t>V zájmu zajištění veřejného pořádku ve městě lze na veřejných prostranstvích vodit psy pouze na vodítku nebo přenášet k tomu uzpůsobeném zavazadle nebo přepravním boxu, které nemůže svévolně opustit.  Vodítko musí umožňovat ovládání psa tak, aby byl znemožněn útok či jiné obtěžování ze strany psa vůči osobám či jiným psům přítomným na veřejném prostranství. Vodítko nesmí být překážkou pro pohyb chodců, cyklistů, kočárků či invalidních vozíků.</w:t>
      </w:r>
    </w:p>
    <w:p w:rsidR="00CE2F53" w:rsidRPr="00D00C07" w:rsidRDefault="00CE2F53" w:rsidP="00D00C07">
      <w:pPr>
        <w:numPr>
          <w:ilvl w:val="0"/>
          <w:numId w:val="27"/>
        </w:numPr>
        <w:jc w:val="both"/>
        <w:rPr>
          <w:rFonts w:ascii="Arial" w:hAnsi="Arial" w:cs="Arial"/>
          <w:sz w:val="22"/>
          <w:szCs w:val="22"/>
        </w:rPr>
      </w:pPr>
      <w:r w:rsidRPr="00D00C07">
        <w:rPr>
          <w:rFonts w:ascii="Arial" w:hAnsi="Arial" w:cs="Arial"/>
          <w:sz w:val="22"/>
          <w:szCs w:val="22"/>
        </w:rPr>
        <w:t xml:space="preserve">Volné pobíhání psů je možné pouze na veřejných prostranstvích, které jsou vymezeny v čl. 4  a graficky v přílohách této vyhlášky. </w:t>
      </w:r>
    </w:p>
    <w:p w:rsidR="00CE2F53" w:rsidRPr="00D00C07" w:rsidRDefault="00CE2F53" w:rsidP="00D00C07">
      <w:pPr>
        <w:numPr>
          <w:ilvl w:val="0"/>
          <w:numId w:val="27"/>
        </w:numPr>
        <w:jc w:val="both"/>
        <w:rPr>
          <w:rFonts w:ascii="Arial" w:hAnsi="Arial" w:cs="Arial"/>
          <w:sz w:val="22"/>
          <w:szCs w:val="22"/>
        </w:rPr>
      </w:pPr>
      <w:r w:rsidRPr="00D00C07">
        <w:rPr>
          <w:rFonts w:ascii="Arial" w:hAnsi="Arial" w:cs="Arial"/>
          <w:sz w:val="22"/>
          <w:szCs w:val="22"/>
        </w:rPr>
        <w:lastRenderedPageBreak/>
        <w:t>Pes se může na veřejném prostranství pohybovat pouze za přítomnosti  doprovodu psa.  Chování psa  musí být doprovodem psa usměrňováno tak, aby nenarušovalo veřejný pořádek.</w:t>
      </w:r>
    </w:p>
    <w:p w:rsidR="00CE2F53" w:rsidRPr="00D00C07" w:rsidRDefault="00CE2F53" w:rsidP="00D00C07">
      <w:pPr>
        <w:numPr>
          <w:ilvl w:val="0"/>
          <w:numId w:val="27"/>
        </w:numPr>
        <w:jc w:val="both"/>
        <w:rPr>
          <w:rFonts w:ascii="Arial" w:hAnsi="Arial" w:cs="Arial"/>
          <w:sz w:val="22"/>
          <w:szCs w:val="22"/>
        </w:rPr>
      </w:pPr>
      <w:r w:rsidRPr="00D00C07">
        <w:rPr>
          <w:rFonts w:ascii="Arial" w:hAnsi="Arial" w:cs="Arial"/>
          <w:sz w:val="22"/>
          <w:szCs w:val="22"/>
        </w:rPr>
        <w:t>Není-li  doprovod psa schopen vzhledem ke svému věku, fyzickému stavu či zdatnosti zajistit ovladatelnost psa, nebo není-li pes zcela ovladatelný pro nedostatečný výcvik, musí být opatřen náhubkem. Náhubkem musí být opatřen též každý pes vyvedený na tržiště, zastávku prostředků hromadné dopravy a na veřejná prostranství se zvýšeným počtem osob, například na veřejná shromáždění občanů, manifestace a pouliční průvody nebo veřejné produkce a</w:t>
      </w:r>
      <w:r w:rsidR="000E16C2">
        <w:rPr>
          <w:rFonts w:ascii="Arial" w:hAnsi="Arial" w:cs="Arial"/>
          <w:sz w:val="22"/>
          <w:szCs w:val="22"/>
        </w:rPr>
        <w:t> </w:t>
      </w:r>
      <w:r w:rsidRPr="00D00C07">
        <w:rPr>
          <w:rFonts w:ascii="Arial" w:hAnsi="Arial" w:cs="Arial"/>
          <w:sz w:val="22"/>
          <w:szCs w:val="22"/>
        </w:rPr>
        <w:t>sportovní akce vyjma svodů a výstav psů nebo kynologických akcí.</w:t>
      </w:r>
    </w:p>
    <w:p w:rsidR="00CE2F53" w:rsidRPr="00D00C07" w:rsidRDefault="00CE2F53" w:rsidP="00D00C07">
      <w:pPr>
        <w:numPr>
          <w:ilvl w:val="0"/>
          <w:numId w:val="27"/>
        </w:numPr>
        <w:jc w:val="both"/>
        <w:rPr>
          <w:rFonts w:ascii="Arial" w:hAnsi="Arial" w:cs="Arial"/>
          <w:sz w:val="22"/>
          <w:szCs w:val="22"/>
        </w:rPr>
      </w:pPr>
      <w:r w:rsidRPr="00D00C07">
        <w:rPr>
          <w:rFonts w:ascii="Arial" w:hAnsi="Arial" w:cs="Arial"/>
          <w:sz w:val="22"/>
          <w:szCs w:val="22"/>
        </w:rPr>
        <w:t>Psy je zakázáno koupat v kašnách a jiných vodních prvcích, které jsou součástí veřejného prostranství.</w:t>
      </w:r>
    </w:p>
    <w:p w:rsidR="00CE2F53" w:rsidRPr="00D00C07" w:rsidRDefault="00CE2F53" w:rsidP="00D00C07">
      <w:pPr>
        <w:numPr>
          <w:ilvl w:val="0"/>
          <w:numId w:val="27"/>
        </w:numPr>
        <w:jc w:val="both"/>
        <w:rPr>
          <w:rFonts w:ascii="Arial" w:hAnsi="Arial" w:cs="Arial"/>
          <w:sz w:val="22"/>
          <w:szCs w:val="22"/>
        </w:rPr>
      </w:pPr>
      <w:r w:rsidRPr="00D00C07">
        <w:rPr>
          <w:rFonts w:ascii="Arial" w:hAnsi="Arial" w:cs="Arial"/>
          <w:sz w:val="22"/>
          <w:szCs w:val="22"/>
        </w:rPr>
        <w:t>Touto vyhláškou není dotčena povinnost a odpovědnost každého chovatele učinit opatření proti úniku psa z prostor zájmového chovu nebo domácnosti podle zvláštního zákona</w:t>
      </w:r>
      <w:r w:rsidR="00D00C07">
        <w:rPr>
          <w:rStyle w:val="Odkaznavysvtlivky"/>
          <w:rFonts w:ascii="Arial" w:hAnsi="Arial" w:cs="Arial"/>
          <w:sz w:val="22"/>
          <w:szCs w:val="22"/>
        </w:rPr>
        <w:endnoteReference w:id="2"/>
      </w:r>
      <w:r w:rsidRPr="00D00C07">
        <w:rPr>
          <w:rFonts w:ascii="Arial" w:hAnsi="Arial" w:cs="Arial"/>
          <w:sz w:val="22"/>
          <w:szCs w:val="22"/>
          <w:vertAlign w:val="superscript"/>
        </w:rPr>
        <w:t>)</w:t>
      </w:r>
      <w:r w:rsidRPr="00D00C07">
        <w:rPr>
          <w:rFonts w:ascii="Arial" w:hAnsi="Arial" w:cs="Arial"/>
          <w:sz w:val="22"/>
          <w:szCs w:val="22"/>
        </w:rPr>
        <w:t xml:space="preserve">. </w:t>
      </w:r>
    </w:p>
    <w:p w:rsidR="00CE2F53" w:rsidRDefault="00CE2F53" w:rsidP="00D00C07">
      <w:pPr>
        <w:numPr>
          <w:ilvl w:val="0"/>
          <w:numId w:val="27"/>
        </w:numPr>
        <w:jc w:val="both"/>
        <w:rPr>
          <w:rFonts w:ascii="Arial" w:hAnsi="Arial" w:cs="Arial"/>
          <w:sz w:val="22"/>
          <w:szCs w:val="22"/>
        </w:rPr>
      </w:pPr>
      <w:r w:rsidRPr="00D00C07">
        <w:rPr>
          <w:rFonts w:ascii="Arial" w:hAnsi="Arial" w:cs="Arial"/>
          <w:sz w:val="22"/>
          <w:szCs w:val="22"/>
        </w:rPr>
        <w:t>Povinnosti stanovené v odstavcích 1, 2, 3 a 5 neplatí pro osoby  doprovázející psy zvláštního určení.</w:t>
      </w:r>
    </w:p>
    <w:p w:rsidR="00D00C07" w:rsidRDefault="00D00C07" w:rsidP="00D00C07">
      <w:pPr>
        <w:jc w:val="both"/>
        <w:rPr>
          <w:rFonts w:ascii="Arial" w:hAnsi="Arial" w:cs="Arial"/>
          <w:sz w:val="22"/>
          <w:szCs w:val="22"/>
        </w:rPr>
      </w:pPr>
    </w:p>
    <w:p w:rsidR="00CE2F53" w:rsidRDefault="00CE2F53" w:rsidP="00D00C07">
      <w:pPr>
        <w:pStyle w:val="Nadpis2"/>
        <w:spacing w:before="0" w:after="0"/>
        <w:jc w:val="center"/>
        <w:rPr>
          <w:rFonts w:ascii="Arial" w:hAnsi="Arial" w:cs="Arial"/>
          <w:sz w:val="22"/>
          <w:szCs w:val="22"/>
        </w:rPr>
      </w:pPr>
      <w:r w:rsidRPr="00D00C07">
        <w:rPr>
          <w:rFonts w:ascii="Arial" w:hAnsi="Arial" w:cs="Arial"/>
          <w:sz w:val="22"/>
          <w:szCs w:val="22"/>
        </w:rPr>
        <w:t>Článek 4</w:t>
      </w:r>
      <w:r w:rsidRPr="00D00C07">
        <w:rPr>
          <w:rFonts w:ascii="Arial" w:hAnsi="Arial" w:cs="Arial"/>
          <w:sz w:val="22"/>
          <w:szCs w:val="22"/>
        </w:rPr>
        <w:br/>
        <w:t xml:space="preserve">Vymezení prostor pro volné pobíhání psů </w:t>
      </w:r>
    </w:p>
    <w:p w:rsidR="00D00C07" w:rsidRPr="00D00C07" w:rsidRDefault="00D00C07" w:rsidP="00D00C07">
      <w:pPr>
        <w:pStyle w:val="Nadpis2"/>
        <w:spacing w:before="0" w:after="0"/>
        <w:jc w:val="center"/>
        <w:rPr>
          <w:rFonts w:ascii="Arial" w:hAnsi="Arial" w:cs="Arial"/>
          <w:sz w:val="22"/>
          <w:szCs w:val="22"/>
        </w:rPr>
      </w:pPr>
    </w:p>
    <w:p w:rsidR="00CE2F53" w:rsidRPr="00D00C07" w:rsidRDefault="00CE2F53" w:rsidP="00D00C07">
      <w:pPr>
        <w:pStyle w:val="Zkladntext"/>
        <w:numPr>
          <w:ilvl w:val="0"/>
          <w:numId w:val="28"/>
        </w:numPr>
        <w:spacing w:after="0"/>
        <w:jc w:val="both"/>
        <w:rPr>
          <w:rFonts w:ascii="Arial" w:hAnsi="Arial" w:cs="Arial"/>
          <w:sz w:val="22"/>
          <w:szCs w:val="22"/>
        </w:rPr>
      </w:pPr>
      <w:r w:rsidRPr="00D00C07">
        <w:rPr>
          <w:rFonts w:ascii="Arial" w:hAnsi="Arial" w:cs="Arial"/>
          <w:sz w:val="22"/>
          <w:szCs w:val="22"/>
        </w:rPr>
        <w:t>Pro volné pobíhání psů se vymezují následující prostory:</w:t>
      </w:r>
    </w:p>
    <w:p w:rsidR="00CE2F53" w:rsidRPr="00D00C07" w:rsidRDefault="00CE2F53" w:rsidP="00D00C07">
      <w:pPr>
        <w:pStyle w:val="Zkladntext"/>
        <w:numPr>
          <w:ilvl w:val="0"/>
          <w:numId w:val="29"/>
        </w:numPr>
        <w:spacing w:after="0"/>
        <w:jc w:val="both"/>
        <w:rPr>
          <w:rFonts w:ascii="Arial" w:hAnsi="Arial" w:cs="Arial"/>
          <w:sz w:val="22"/>
          <w:szCs w:val="22"/>
        </w:rPr>
      </w:pPr>
      <w:r w:rsidRPr="00D00C07">
        <w:rPr>
          <w:rFonts w:ascii="Arial" w:hAnsi="Arial" w:cs="Arial"/>
          <w:sz w:val="22"/>
          <w:szCs w:val="22"/>
        </w:rPr>
        <w:t>prostory mimo zastavěné území obce jak jsou vymezeny v aktuálně platném územním plánu města Blansko,</w:t>
      </w:r>
    </w:p>
    <w:p w:rsidR="00CE2F53" w:rsidRPr="00D00C07" w:rsidRDefault="00CE2F53" w:rsidP="00D00C07">
      <w:pPr>
        <w:pStyle w:val="Zkladntext"/>
        <w:numPr>
          <w:ilvl w:val="0"/>
          <w:numId w:val="29"/>
        </w:numPr>
        <w:spacing w:after="0"/>
        <w:jc w:val="both"/>
        <w:rPr>
          <w:rFonts w:ascii="Arial" w:hAnsi="Arial" w:cs="Arial"/>
          <w:sz w:val="22"/>
          <w:szCs w:val="22"/>
        </w:rPr>
      </w:pPr>
      <w:r w:rsidRPr="00D00C07">
        <w:rPr>
          <w:rFonts w:ascii="Arial" w:hAnsi="Arial" w:cs="Arial"/>
          <w:sz w:val="22"/>
          <w:szCs w:val="22"/>
        </w:rPr>
        <w:t>část zámeckého parku (přístupná z ulice Úvoz, Dvorská a Seifertova) vymezená v příloze č.</w:t>
      </w:r>
      <w:r w:rsidR="000E16C2">
        <w:rPr>
          <w:rFonts w:ascii="Arial" w:hAnsi="Arial" w:cs="Arial"/>
          <w:sz w:val="22"/>
          <w:szCs w:val="22"/>
        </w:rPr>
        <w:t> </w:t>
      </w:r>
      <w:r w:rsidRPr="00D00C07">
        <w:rPr>
          <w:rFonts w:ascii="Arial" w:hAnsi="Arial" w:cs="Arial"/>
          <w:sz w:val="22"/>
          <w:szCs w:val="22"/>
        </w:rPr>
        <w:t xml:space="preserve">1 k této vyhlášce, </w:t>
      </w:r>
    </w:p>
    <w:p w:rsidR="00CE2F53" w:rsidRPr="00D00C07" w:rsidRDefault="00CE2F53" w:rsidP="00D00C07">
      <w:pPr>
        <w:pStyle w:val="Zkladntext"/>
        <w:numPr>
          <w:ilvl w:val="0"/>
          <w:numId w:val="29"/>
        </w:numPr>
        <w:spacing w:after="0"/>
        <w:jc w:val="both"/>
        <w:rPr>
          <w:rFonts w:ascii="Arial" w:hAnsi="Arial" w:cs="Arial"/>
          <w:sz w:val="22"/>
          <w:szCs w:val="22"/>
        </w:rPr>
      </w:pPr>
      <w:r w:rsidRPr="00D00C07">
        <w:rPr>
          <w:rFonts w:ascii="Arial" w:hAnsi="Arial" w:cs="Arial"/>
          <w:sz w:val="22"/>
          <w:szCs w:val="22"/>
        </w:rPr>
        <w:t xml:space="preserve">část veřejného prostranství přístupná z ulice Čapkova vymezená v příloze č. 2 k této vyhlášce, </w:t>
      </w:r>
    </w:p>
    <w:p w:rsidR="00CE2F53" w:rsidRPr="00D00C07" w:rsidRDefault="00CE2F53" w:rsidP="00D00C07">
      <w:pPr>
        <w:pStyle w:val="Zkladntext"/>
        <w:numPr>
          <w:ilvl w:val="0"/>
          <w:numId w:val="29"/>
        </w:numPr>
        <w:spacing w:after="0"/>
        <w:jc w:val="both"/>
        <w:rPr>
          <w:rFonts w:ascii="Arial" w:hAnsi="Arial" w:cs="Arial"/>
          <w:sz w:val="22"/>
          <w:szCs w:val="22"/>
        </w:rPr>
      </w:pPr>
      <w:r w:rsidRPr="00D00C07">
        <w:rPr>
          <w:rFonts w:ascii="Arial" w:hAnsi="Arial" w:cs="Arial"/>
          <w:sz w:val="22"/>
          <w:szCs w:val="22"/>
        </w:rPr>
        <w:t xml:space="preserve">část veřejného prostranství </w:t>
      </w:r>
      <w:r w:rsidR="003B5C7F">
        <w:rPr>
          <w:rFonts w:ascii="Arial" w:hAnsi="Arial" w:cs="Arial"/>
          <w:sz w:val="22"/>
          <w:szCs w:val="22"/>
        </w:rPr>
        <w:t xml:space="preserve">přístupná z ulice Na Lukách a vymezená v příloze č. 3 k vyhlášce, </w:t>
      </w:r>
    </w:p>
    <w:p w:rsidR="00CE2F53" w:rsidRPr="00D00C07" w:rsidRDefault="00CE2F53" w:rsidP="00D00C07">
      <w:pPr>
        <w:pStyle w:val="Zkladntext"/>
        <w:numPr>
          <w:ilvl w:val="0"/>
          <w:numId w:val="29"/>
        </w:numPr>
        <w:spacing w:after="0"/>
        <w:jc w:val="both"/>
        <w:rPr>
          <w:rFonts w:ascii="Arial" w:hAnsi="Arial" w:cs="Arial"/>
          <w:sz w:val="22"/>
          <w:szCs w:val="22"/>
        </w:rPr>
      </w:pPr>
      <w:r w:rsidRPr="00D00C07">
        <w:rPr>
          <w:rFonts w:ascii="Arial" w:hAnsi="Arial" w:cs="Arial"/>
          <w:sz w:val="22"/>
          <w:szCs w:val="22"/>
        </w:rPr>
        <w:t>část veřejného prostranství přístupná z ulice Pražská vymezená v příloze č.</w:t>
      </w:r>
      <w:r w:rsidR="00D00C07">
        <w:rPr>
          <w:rFonts w:ascii="Arial" w:hAnsi="Arial" w:cs="Arial"/>
          <w:sz w:val="22"/>
          <w:szCs w:val="22"/>
        </w:rPr>
        <w:t xml:space="preserve"> </w:t>
      </w:r>
      <w:r w:rsidRPr="00D00C07">
        <w:rPr>
          <w:rFonts w:ascii="Arial" w:hAnsi="Arial" w:cs="Arial"/>
          <w:sz w:val="22"/>
          <w:szCs w:val="22"/>
        </w:rPr>
        <w:t>4</w:t>
      </w:r>
      <w:r w:rsidR="00D00C07">
        <w:rPr>
          <w:rFonts w:ascii="Arial" w:hAnsi="Arial" w:cs="Arial"/>
          <w:sz w:val="22"/>
          <w:szCs w:val="22"/>
        </w:rPr>
        <w:t xml:space="preserve"> </w:t>
      </w:r>
      <w:r w:rsidRPr="00D00C07">
        <w:rPr>
          <w:rFonts w:ascii="Arial" w:hAnsi="Arial" w:cs="Arial"/>
          <w:sz w:val="22"/>
          <w:szCs w:val="22"/>
        </w:rPr>
        <w:t>k vyhlášce.</w:t>
      </w:r>
    </w:p>
    <w:p w:rsidR="00CE2F53" w:rsidRPr="00D00C07" w:rsidRDefault="00CE2F53" w:rsidP="00D00C07">
      <w:pPr>
        <w:pStyle w:val="Zkladntext"/>
        <w:numPr>
          <w:ilvl w:val="0"/>
          <w:numId w:val="28"/>
        </w:numPr>
        <w:spacing w:after="0"/>
        <w:jc w:val="both"/>
        <w:rPr>
          <w:rFonts w:ascii="Arial" w:hAnsi="Arial" w:cs="Arial"/>
          <w:sz w:val="22"/>
          <w:szCs w:val="22"/>
        </w:rPr>
      </w:pPr>
      <w:r w:rsidRPr="00D00C07">
        <w:rPr>
          <w:rFonts w:ascii="Arial" w:hAnsi="Arial" w:cs="Arial"/>
          <w:sz w:val="22"/>
          <w:szCs w:val="22"/>
        </w:rPr>
        <w:t xml:space="preserve">Volné pobíhání psů v prostorech uvedených v odst. 1 je možné pouze pod neustálým dohledem a přímým vlivem doprovodu psa. </w:t>
      </w:r>
    </w:p>
    <w:p w:rsidR="00CE2F53" w:rsidRPr="00D00C07" w:rsidRDefault="00CE2F53" w:rsidP="00D00C07">
      <w:pPr>
        <w:pStyle w:val="Zkladntext"/>
        <w:numPr>
          <w:ilvl w:val="0"/>
          <w:numId w:val="28"/>
        </w:numPr>
        <w:spacing w:after="0"/>
        <w:jc w:val="both"/>
        <w:rPr>
          <w:rFonts w:ascii="Arial" w:hAnsi="Arial" w:cs="Arial"/>
          <w:sz w:val="22"/>
          <w:szCs w:val="22"/>
        </w:rPr>
      </w:pPr>
      <w:r w:rsidRPr="00D00C07">
        <w:rPr>
          <w:rFonts w:ascii="Arial" w:hAnsi="Arial" w:cs="Arial"/>
          <w:sz w:val="22"/>
          <w:szCs w:val="22"/>
        </w:rPr>
        <w:t>I v prostorech vymezených pro volné pobíhání psů je zachována povinnost doprovodu psa neprodleně odstranit znečištění způsobené psem.</w:t>
      </w:r>
    </w:p>
    <w:p w:rsidR="00CE2F53" w:rsidRDefault="00CE2F53" w:rsidP="00D00C07">
      <w:pPr>
        <w:pStyle w:val="Zkladntext"/>
        <w:numPr>
          <w:ilvl w:val="0"/>
          <w:numId w:val="28"/>
        </w:numPr>
        <w:spacing w:after="0"/>
        <w:jc w:val="both"/>
        <w:rPr>
          <w:rFonts w:ascii="Arial" w:hAnsi="Arial" w:cs="Arial"/>
          <w:sz w:val="22"/>
          <w:szCs w:val="22"/>
        </w:rPr>
      </w:pPr>
      <w:r w:rsidRPr="00D00C07">
        <w:rPr>
          <w:rFonts w:ascii="Arial" w:hAnsi="Arial" w:cs="Arial"/>
          <w:sz w:val="22"/>
          <w:szCs w:val="22"/>
        </w:rPr>
        <w:t>Umožněním volného pobíhání psů v prostorech vymezených v odst. 1 nejsou dotčeny zvláštní právní předpisy</w:t>
      </w:r>
      <w:r w:rsidR="00D00C07">
        <w:rPr>
          <w:rStyle w:val="Odkaznavysvtlivky"/>
          <w:rFonts w:ascii="Arial" w:hAnsi="Arial" w:cs="Arial"/>
          <w:sz w:val="22"/>
          <w:szCs w:val="22"/>
        </w:rPr>
        <w:endnoteReference w:id="3"/>
      </w:r>
      <w:r w:rsidRPr="00D00C07">
        <w:rPr>
          <w:rFonts w:ascii="Arial" w:hAnsi="Arial" w:cs="Arial"/>
          <w:sz w:val="22"/>
          <w:szCs w:val="22"/>
          <w:vertAlign w:val="superscript"/>
        </w:rPr>
        <w:t>)</w:t>
      </w:r>
      <w:r w:rsidRPr="00D00C07">
        <w:rPr>
          <w:rFonts w:ascii="Arial" w:hAnsi="Arial" w:cs="Arial"/>
          <w:sz w:val="22"/>
          <w:szCs w:val="22"/>
        </w:rPr>
        <w:t xml:space="preserve">. </w:t>
      </w:r>
    </w:p>
    <w:p w:rsidR="00D00C07" w:rsidRDefault="00D00C07" w:rsidP="00D00C07">
      <w:pPr>
        <w:pStyle w:val="Zkladntext"/>
        <w:spacing w:after="0"/>
        <w:jc w:val="both"/>
        <w:rPr>
          <w:rFonts w:ascii="Arial" w:hAnsi="Arial" w:cs="Arial"/>
          <w:sz w:val="22"/>
          <w:szCs w:val="22"/>
        </w:rPr>
      </w:pPr>
    </w:p>
    <w:p w:rsidR="00CE2F53" w:rsidRDefault="00CE2F53" w:rsidP="00D00C07">
      <w:pPr>
        <w:pStyle w:val="Nadpis2"/>
        <w:spacing w:before="0" w:after="0"/>
        <w:jc w:val="center"/>
        <w:rPr>
          <w:rFonts w:ascii="Arial" w:hAnsi="Arial" w:cs="Arial"/>
          <w:sz w:val="22"/>
          <w:szCs w:val="22"/>
        </w:rPr>
      </w:pPr>
      <w:r w:rsidRPr="00D00C07">
        <w:rPr>
          <w:rFonts w:ascii="Arial" w:hAnsi="Arial" w:cs="Arial"/>
          <w:sz w:val="22"/>
          <w:szCs w:val="22"/>
        </w:rPr>
        <w:t>Článek 5</w:t>
      </w:r>
      <w:r w:rsidRPr="00D00C07">
        <w:rPr>
          <w:rFonts w:ascii="Arial" w:hAnsi="Arial" w:cs="Arial"/>
          <w:sz w:val="22"/>
          <w:szCs w:val="22"/>
        </w:rPr>
        <w:br/>
        <w:t>Sankce</w:t>
      </w:r>
    </w:p>
    <w:p w:rsidR="00D00C07" w:rsidRPr="00D00C07" w:rsidRDefault="00D00C07" w:rsidP="00D00C07">
      <w:pPr>
        <w:pStyle w:val="Nadpis2"/>
        <w:spacing w:before="0" w:after="0"/>
        <w:jc w:val="center"/>
        <w:rPr>
          <w:rFonts w:ascii="Arial" w:hAnsi="Arial" w:cs="Arial"/>
          <w:sz w:val="22"/>
          <w:szCs w:val="22"/>
        </w:rPr>
      </w:pPr>
    </w:p>
    <w:p w:rsidR="00CE2F53" w:rsidRDefault="00CE2F53" w:rsidP="00D00C07">
      <w:pPr>
        <w:pStyle w:val="Zkladntext"/>
        <w:spacing w:after="0"/>
        <w:rPr>
          <w:rFonts w:ascii="Arial" w:hAnsi="Arial" w:cs="Arial"/>
          <w:sz w:val="22"/>
          <w:szCs w:val="22"/>
          <w:vertAlign w:val="superscript"/>
        </w:rPr>
      </w:pPr>
      <w:r w:rsidRPr="00D00C07">
        <w:rPr>
          <w:rFonts w:ascii="Arial" w:hAnsi="Arial" w:cs="Arial"/>
          <w:sz w:val="22"/>
          <w:szCs w:val="22"/>
        </w:rPr>
        <w:t>Porušení této obecně závazné vyhlášky lze postihovat podle zvláštních předpisů.</w:t>
      </w:r>
      <w:r w:rsidR="00D00C07">
        <w:rPr>
          <w:rStyle w:val="Odkaznavysvtlivky"/>
          <w:rFonts w:ascii="Arial" w:hAnsi="Arial" w:cs="Arial"/>
          <w:sz w:val="22"/>
          <w:szCs w:val="22"/>
        </w:rPr>
        <w:endnoteReference w:id="4"/>
      </w:r>
      <w:r w:rsidRPr="00D00C07">
        <w:rPr>
          <w:rFonts w:ascii="Arial" w:hAnsi="Arial" w:cs="Arial"/>
          <w:sz w:val="22"/>
          <w:szCs w:val="22"/>
          <w:vertAlign w:val="superscript"/>
        </w:rPr>
        <w:t>)</w:t>
      </w:r>
    </w:p>
    <w:p w:rsidR="00D00C07" w:rsidRDefault="00D00C07" w:rsidP="00D00C07">
      <w:pPr>
        <w:pStyle w:val="Zkladntext"/>
        <w:spacing w:after="0"/>
        <w:rPr>
          <w:rFonts w:ascii="Arial" w:hAnsi="Arial" w:cs="Arial"/>
          <w:sz w:val="22"/>
          <w:szCs w:val="22"/>
          <w:vertAlign w:val="superscript"/>
        </w:rPr>
      </w:pPr>
    </w:p>
    <w:p w:rsidR="00CE2F53" w:rsidRDefault="00CE2F53" w:rsidP="00D00C07">
      <w:pPr>
        <w:pStyle w:val="Nadpis2"/>
        <w:spacing w:before="0" w:after="0"/>
        <w:jc w:val="center"/>
        <w:rPr>
          <w:rFonts w:ascii="Arial" w:hAnsi="Arial" w:cs="Arial"/>
          <w:sz w:val="22"/>
          <w:szCs w:val="22"/>
        </w:rPr>
      </w:pPr>
      <w:r w:rsidRPr="00D00C07">
        <w:rPr>
          <w:rFonts w:ascii="Arial" w:hAnsi="Arial" w:cs="Arial"/>
          <w:sz w:val="22"/>
          <w:szCs w:val="22"/>
        </w:rPr>
        <w:t>Článek 6</w:t>
      </w:r>
      <w:r w:rsidRPr="00D00C07">
        <w:rPr>
          <w:rFonts w:ascii="Arial" w:hAnsi="Arial" w:cs="Arial"/>
          <w:sz w:val="22"/>
          <w:szCs w:val="22"/>
        </w:rPr>
        <w:br/>
        <w:t>Účinnost</w:t>
      </w:r>
    </w:p>
    <w:p w:rsidR="00D00C07" w:rsidRPr="00D00C07" w:rsidRDefault="00D00C07" w:rsidP="00D00C07">
      <w:pPr>
        <w:pStyle w:val="Nadpis2"/>
        <w:spacing w:before="0" w:after="0"/>
        <w:jc w:val="center"/>
        <w:rPr>
          <w:rFonts w:ascii="Arial" w:eastAsia="Times New Roman" w:hAnsi="Arial" w:cs="Arial"/>
          <w:sz w:val="22"/>
          <w:szCs w:val="22"/>
          <w:lang w:eastAsia="cs-CZ"/>
        </w:rPr>
      </w:pPr>
    </w:p>
    <w:p w:rsidR="00CE2F53" w:rsidRPr="00D00C07" w:rsidRDefault="00CE2F53" w:rsidP="00D00C07">
      <w:pPr>
        <w:pStyle w:val="Zkladntext"/>
        <w:spacing w:after="0"/>
        <w:rPr>
          <w:rFonts w:ascii="Arial" w:hAnsi="Arial" w:cs="Arial"/>
          <w:sz w:val="22"/>
          <w:szCs w:val="22"/>
        </w:rPr>
      </w:pPr>
      <w:r w:rsidRPr="00D00C07">
        <w:rPr>
          <w:rFonts w:ascii="Arial" w:hAnsi="Arial" w:cs="Arial"/>
          <w:sz w:val="22"/>
          <w:szCs w:val="22"/>
        </w:rPr>
        <w:t>Tato obecně závazná v</w:t>
      </w:r>
      <w:r w:rsidR="005C53FD">
        <w:rPr>
          <w:rFonts w:ascii="Arial" w:hAnsi="Arial" w:cs="Arial"/>
          <w:sz w:val="22"/>
          <w:szCs w:val="22"/>
        </w:rPr>
        <w:t>yhláška nabývá účinnosti dne 01.10.2016.</w:t>
      </w:r>
    </w:p>
    <w:p w:rsidR="00C0068E" w:rsidRDefault="00C0068E" w:rsidP="00D00C07">
      <w:pPr>
        <w:rPr>
          <w:rFonts w:ascii="Arial" w:hAnsi="Arial" w:cs="Arial"/>
          <w:sz w:val="22"/>
          <w:szCs w:val="22"/>
        </w:rPr>
      </w:pPr>
    </w:p>
    <w:p w:rsidR="00BA41CF" w:rsidRDefault="00BA41CF" w:rsidP="00D00C07">
      <w:pPr>
        <w:rPr>
          <w:rFonts w:ascii="Arial" w:hAnsi="Arial" w:cs="Arial"/>
          <w:sz w:val="22"/>
          <w:szCs w:val="22"/>
        </w:rPr>
      </w:pPr>
    </w:p>
    <w:p w:rsidR="00BA41CF" w:rsidRPr="00D00C07" w:rsidRDefault="00BA41CF" w:rsidP="00D00C07">
      <w:pPr>
        <w:rPr>
          <w:rFonts w:ascii="Arial" w:hAnsi="Arial" w:cs="Arial"/>
          <w:sz w:val="22"/>
          <w:szCs w:val="22"/>
        </w:rPr>
      </w:pPr>
    </w:p>
    <w:p w:rsidR="00BA41CF" w:rsidRDefault="00BA41CF">
      <w:pPr>
        <w:jc w:val="center"/>
        <w:rPr>
          <w:rFonts w:ascii="Arial" w:hAnsi="Arial"/>
          <w:sz w:val="22"/>
          <w:szCs w:val="22"/>
        </w:rPr>
      </w:pPr>
    </w:p>
    <w:p w:rsidR="00C0068E" w:rsidRDefault="00C0068E">
      <w:pPr>
        <w:jc w:val="center"/>
        <w:rPr>
          <w:rFonts w:ascii="Arial" w:hAnsi="Arial"/>
          <w:sz w:val="22"/>
          <w:szCs w:val="22"/>
        </w:rPr>
      </w:pPr>
      <w:r>
        <w:rPr>
          <w:rFonts w:ascii="Arial" w:hAnsi="Arial"/>
          <w:sz w:val="22"/>
          <w:szCs w:val="22"/>
        </w:rPr>
        <w:t>Mgr. Ivo Polák</w:t>
      </w:r>
    </w:p>
    <w:p w:rsidR="004F339C" w:rsidRDefault="00BA41CF" w:rsidP="00BA41CF">
      <w:pPr>
        <w:jc w:val="center"/>
        <w:rPr>
          <w:rFonts w:ascii="Arial" w:hAnsi="Arial"/>
          <w:sz w:val="22"/>
          <w:szCs w:val="22"/>
        </w:rPr>
      </w:pPr>
      <w:r>
        <w:rPr>
          <w:rFonts w:ascii="Arial" w:hAnsi="Arial"/>
          <w:sz w:val="22"/>
          <w:szCs w:val="22"/>
        </w:rPr>
        <w:t>s</w:t>
      </w:r>
      <w:r w:rsidR="00C0068E">
        <w:rPr>
          <w:rFonts w:ascii="Arial" w:hAnsi="Arial"/>
          <w:sz w:val="22"/>
          <w:szCs w:val="22"/>
        </w:rPr>
        <w:t>tarosta</w:t>
      </w:r>
    </w:p>
    <w:p w:rsidR="00BA41CF" w:rsidRDefault="00BA41CF" w:rsidP="00BA41CF">
      <w:pPr>
        <w:jc w:val="center"/>
        <w:rPr>
          <w:rFonts w:ascii="Arial" w:hAnsi="Arial"/>
          <w:sz w:val="22"/>
          <w:szCs w:val="22"/>
        </w:rPr>
      </w:pPr>
    </w:p>
    <w:p w:rsidR="00BA41CF" w:rsidRDefault="00BA41CF" w:rsidP="00BA41CF">
      <w:pPr>
        <w:jc w:val="center"/>
        <w:rPr>
          <w:rFonts w:ascii="Arial" w:hAnsi="Arial"/>
          <w:sz w:val="22"/>
          <w:szCs w:val="22"/>
        </w:rPr>
      </w:pPr>
    </w:p>
    <w:p w:rsidR="00C0068E" w:rsidRDefault="004F339C">
      <w:pPr>
        <w:rPr>
          <w:rFonts w:ascii="Arial" w:hAnsi="Arial"/>
          <w:sz w:val="22"/>
          <w:szCs w:val="22"/>
        </w:rPr>
      </w:pPr>
      <w:r>
        <w:rPr>
          <w:rFonts w:ascii="Arial" w:hAnsi="Arial"/>
          <w:sz w:val="22"/>
          <w:szCs w:val="22"/>
        </w:rPr>
        <w:tab/>
        <w:t xml:space="preserve">   Ing. </w:t>
      </w:r>
      <w:r w:rsidR="00C0068E">
        <w:rPr>
          <w:rFonts w:ascii="Arial" w:hAnsi="Arial"/>
          <w:sz w:val="22"/>
          <w:szCs w:val="22"/>
        </w:rPr>
        <w:t>Jiří Crha</w:t>
      </w:r>
      <w:r w:rsidR="00C0068E">
        <w:rPr>
          <w:rFonts w:ascii="Arial" w:hAnsi="Arial"/>
          <w:sz w:val="22"/>
          <w:szCs w:val="22"/>
        </w:rPr>
        <w:tab/>
      </w:r>
      <w:r w:rsidR="00C0068E">
        <w:rPr>
          <w:rFonts w:ascii="Arial" w:hAnsi="Arial"/>
          <w:sz w:val="22"/>
          <w:szCs w:val="22"/>
        </w:rPr>
        <w:tab/>
      </w:r>
      <w:r w:rsidR="00C0068E">
        <w:rPr>
          <w:rFonts w:ascii="Arial" w:hAnsi="Arial"/>
          <w:sz w:val="22"/>
          <w:szCs w:val="22"/>
        </w:rPr>
        <w:tab/>
      </w:r>
      <w:r w:rsidR="00C0068E">
        <w:rPr>
          <w:rFonts w:ascii="Arial" w:hAnsi="Arial"/>
          <w:sz w:val="22"/>
          <w:szCs w:val="22"/>
        </w:rPr>
        <w:tab/>
      </w:r>
      <w:r w:rsidR="00C0068E">
        <w:rPr>
          <w:rFonts w:ascii="Arial" w:hAnsi="Arial"/>
          <w:sz w:val="22"/>
          <w:szCs w:val="22"/>
        </w:rPr>
        <w:tab/>
        <w:t>doc. Ing. Jaromír Roučka, CSc.</w:t>
      </w:r>
    </w:p>
    <w:p w:rsidR="00C0068E" w:rsidRDefault="00C0068E">
      <w:pPr>
        <w:rPr>
          <w:rFonts w:ascii="Arial" w:hAnsi="Arial"/>
          <w:sz w:val="22"/>
          <w:szCs w:val="22"/>
        </w:rPr>
      </w:pPr>
      <w:r>
        <w:rPr>
          <w:rFonts w:ascii="Arial" w:hAnsi="Arial"/>
          <w:sz w:val="22"/>
          <w:szCs w:val="22"/>
        </w:rPr>
        <w:t xml:space="preserve">    </w:t>
      </w:r>
      <w:r>
        <w:rPr>
          <w:rFonts w:ascii="Arial" w:hAnsi="Arial"/>
          <w:sz w:val="22"/>
          <w:szCs w:val="22"/>
        </w:rPr>
        <w:tab/>
        <w:t xml:space="preserve">   místostarosta</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004F339C">
        <w:rPr>
          <w:rFonts w:ascii="Arial" w:hAnsi="Arial"/>
          <w:sz w:val="22"/>
          <w:szCs w:val="22"/>
        </w:rPr>
        <w:t xml:space="preserve"> </w:t>
      </w:r>
      <w:r>
        <w:rPr>
          <w:rFonts w:ascii="Arial" w:hAnsi="Arial"/>
          <w:sz w:val="22"/>
          <w:szCs w:val="22"/>
        </w:rPr>
        <w:t>místostarosta</w:t>
      </w:r>
    </w:p>
    <w:p w:rsidR="00C0068E" w:rsidRDefault="00C0068E">
      <w:pPr>
        <w:rPr>
          <w:rFonts w:ascii="Arial" w:hAnsi="Arial"/>
          <w:sz w:val="22"/>
          <w:szCs w:val="22"/>
        </w:rPr>
      </w:pPr>
      <w:r>
        <w:rPr>
          <w:rFonts w:ascii="Arial" w:hAnsi="Arial"/>
          <w:sz w:val="22"/>
          <w:szCs w:val="22"/>
        </w:rPr>
        <w:t xml:space="preserve"> </w:t>
      </w:r>
    </w:p>
    <w:p w:rsidR="00BA41CF" w:rsidRDefault="00BA41CF">
      <w:pPr>
        <w:rPr>
          <w:rFonts w:ascii="Arial" w:hAnsi="Arial"/>
          <w:sz w:val="22"/>
          <w:szCs w:val="22"/>
        </w:rPr>
      </w:pPr>
    </w:p>
    <w:p w:rsidR="00C0068E" w:rsidRDefault="00C0068E">
      <w:pPr>
        <w:rPr>
          <w:rFonts w:ascii="Arial" w:hAnsi="Arial"/>
          <w:sz w:val="22"/>
          <w:szCs w:val="22"/>
        </w:rPr>
      </w:pPr>
      <w:r>
        <w:rPr>
          <w:rFonts w:ascii="Arial" w:hAnsi="Arial"/>
          <w:sz w:val="22"/>
          <w:szCs w:val="22"/>
        </w:rPr>
        <w:t>Vyvěšeno:</w:t>
      </w:r>
    </w:p>
    <w:p w:rsidR="004F339C" w:rsidRDefault="004F339C">
      <w:pPr>
        <w:rPr>
          <w:rFonts w:ascii="Arial" w:hAnsi="Arial"/>
          <w:sz w:val="22"/>
          <w:szCs w:val="22"/>
        </w:rPr>
      </w:pPr>
    </w:p>
    <w:p w:rsidR="00B72AF3" w:rsidRDefault="00C0068E">
      <w:pPr>
        <w:rPr>
          <w:rFonts w:ascii="Arial" w:hAnsi="Arial"/>
          <w:sz w:val="22"/>
          <w:szCs w:val="22"/>
        </w:rPr>
      </w:pPr>
      <w:r>
        <w:rPr>
          <w:rFonts w:ascii="Arial" w:hAnsi="Arial"/>
          <w:sz w:val="22"/>
          <w:szCs w:val="22"/>
        </w:rPr>
        <w:t>Sejmuto:</w:t>
      </w:r>
    </w:p>
    <w:p w:rsidR="00B72AF3" w:rsidRPr="003E3D66" w:rsidRDefault="00B72AF3" w:rsidP="00937734">
      <w:pPr>
        <w:widowControl/>
        <w:suppressAutoHyphens w:val="0"/>
        <w:rPr>
          <w:rFonts w:ascii="Arial" w:hAnsi="Arial" w:cs="Arial"/>
          <w:sz w:val="22"/>
          <w:szCs w:val="22"/>
        </w:rPr>
      </w:pPr>
      <w:r>
        <w:rPr>
          <w:rFonts w:ascii="Arial" w:hAnsi="Arial"/>
          <w:sz w:val="22"/>
          <w:szCs w:val="22"/>
        </w:rPr>
        <w:br w:type="page"/>
      </w:r>
      <w:r w:rsidRPr="003E3D66">
        <w:rPr>
          <w:rFonts w:ascii="Arial" w:hAnsi="Arial" w:cs="Arial"/>
          <w:sz w:val="22"/>
          <w:szCs w:val="22"/>
        </w:rPr>
        <w:lastRenderedPageBreak/>
        <w:t>Příloha č.</w:t>
      </w:r>
      <w:r w:rsidR="003E3D66">
        <w:rPr>
          <w:rFonts w:ascii="Arial" w:hAnsi="Arial" w:cs="Arial"/>
          <w:sz w:val="22"/>
          <w:szCs w:val="22"/>
        </w:rPr>
        <w:t xml:space="preserve"> </w:t>
      </w:r>
      <w:r w:rsidRPr="003E3D66">
        <w:rPr>
          <w:rFonts w:ascii="Arial" w:hAnsi="Arial" w:cs="Arial"/>
          <w:sz w:val="22"/>
          <w:szCs w:val="22"/>
        </w:rPr>
        <w:t>1 - Část zámeckého parku (přístupná z ulice Úvoz, Dvorská a Seifertova)</w:t>
      </w:r>
    </w:p>
    <w:p w:rsidR="00B72AF3" w:rsidRDefault="00B72AF3" w:rsidP="00B72AF3">
      <w:pPr>
        <w:rPr>
          <w:rFonts w:ascii="Arial" w:hAnsi="Arial" w:cs="Arial"/>
          <w:sz w:val="22"/>
          <w:szCs w:val="22"/>
        </w:rPr>
      </w:pPr>
    </w:p>
    <w:p w:rsidR="00B72AF3" w:rsidRDefault="00B72AF3" w:rsidP="00B72AF3">
      <w:pPr>
        <w:rPr>
          <w:rFonts w:ascii="Arial" w:hAnsi="Arial" w:cs="Arial"/>
          <w:sz w:val="22"/>
          <w:szCs w:val="22"/>
        </w:rPr>
      </w:pPr>
      <w:r w:rsidRPr="00820D1E">
        <w:rPr>
          <w:rFonts w:ascii="Arial" w:hAnsi="Arial" w:cs="Arial"/>
          <w:noProof/>
          <w:sz w:val="22"/>
          <w:szCs w:val="22"/>
        </w:rPr>
        <w:drawing>
          <wp:inline distT="0" distB="0" distL="0" distR="0">
            <wp:extent cx="6124575" cy="8658225"/>
            <wp:effectExtent l="0" t="0" r="9525"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inline>
        </w:drawing>
      </w:r>
    </w:p>
    <w:p w:rsidR="00B72AF3" w:rsidRDefault="00B72AF3" w:rsidP="00B72AF3">
      <w:pPr>
        <w:rPr>
          <w:rFonts w:ascii="Arial" w:hAnsi="Arial" w:cs="Arial"/>
          <w:sz w:val="22"/>
          <w:szCs w:val="22"/>
        </w:rPr>
      </w:pPr>
    </w:p>
    <w:p w:rsidR="00BA41CF" w:rsidRDefault="00BA41CF">
      <w:pPr>
        <w:widowControl/>
        <w:suppressAutoHyphens w:val="0"/>
        <w:rPr>
          <w:rFonts w:ascii="Arial" w:hAnsi="Arial" w:cs="Arial"/>
          <w:sz w:val="22"/>
          <w:szCs w:val="22"/>
        </w:rPr>
      </w:pPr>
      <w:r>
        <w:rPr>
          <w:rFonts w:ascii="Arial" w:hAnsi="Arial" w:cs="Arial"/>
          <w:sz w:val="22"/>
          <w:szCs w:val="22"/>
        </w:rPr>
        <w:br w:type="page"/>
      </w:r>
    </w:p>
    <w:p w:rsidR="00B72AF3" w:rsidRPr="003E3D66" w:rsidRDefault="00B72AF3" w:rsidP="00B72AF3">
      <w:pPr>
        <w:rPr>
          <w:rFonts w:ascii="Arial" w:hAnsi="Arial" w:cs="Arial"/>
          <w:sz w:val="22"/>
          <w:szCs w:val="22"/>
        </w:rPr>
      </w:pPr>
      <w:r w:rsidRPr="003E3D66">
        <w:rPr>
          <w:rFonts w:ascii="Arial" w:hAnsi="Arial" w:cs="Arial"/>
          <w:sz w:val="22"/>
          <w:szCs w:val="22"/>
        </w:rPr>
        <w:lastRenderedPageBreak/>
        <w:t>Příloha č. 2</w:t>
      </w:r>
      <w:r w:rsidR="003E3D66">
        <w:rPr>
          <w:rFonts w:ascii="Arial" w:hAnsi="Arial" w:cs="Arial"/>
          <w:sz w:val="22"/>
          <w:szCs w:val="22"/>
        </w:rPr>
        <w:t xml:space="preserve"> </w:t>
      </w:r>
      <w:r w:rsidRPr="003E3D66">
        <w:rPr>
          <w:rFonts w:ascii="Arial" w:hAnsi="Arial" w:cs="Arial"/>
          <w:sz w:val="22"/>
          <w:szCs w:val="22"/>
        </w:rPr>
        <w:t>- Část veřejného prostranství přístupná z ulice Čapkova</w:t>
      </w:r>
    </w:p>
    <w:p w:rsidR="00B72AF3" w:rsidRDefault="00B72AF3" w:rsidP="00B72AF3">
      <w:pPr>
        <w:rPr>
          <w:rFonts w:ascii="Arial" w:hAnsi="Arial" w:cs="Arial"/>
          <w:sz w:val="22"/>
          <w:szCs w:val="22"/>
        </w:rPr>
      </w:pPr>
    </w:p>
    <w:p w:rsidR="00B72AF3" w:rsidRDefault="00B72AF3" w:rsidP="00B72AF3">
      <w:pPr>
        <w:rPr>
          <w:rFonts w:ascii="Arial" w:hAnsi="Arial" w:cs="Arial"/>
          <w:sz w:val="22"/>
          <w:szCs w:val="22"/>
        </w:rPr>
      </w:pPr>
      <w:r w:rsidRPr="00820D1E">
        <w:rPr>
          <w:rFonts w:ascii="Arial" w:hAnsi="Arial" w:cs="Arial"/>
          <w:noProof/>
          <w:sz w:val="22"/>
          <w:szCs w:val="22"/>
        </w:rPr>
        <w:drawing>
          <wp:inline distT="0" distB="0" distL="0" distR="0">
            <wp:extent cx="6124575" cy="8658225"/>
            <wp:effectExtent l="0" t="0" r="9525"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inline>
        </w:drawing>
      </w:r>
    </w:p>
    <w:p w:rsidR="00B72AF3" w:rsidRDefault="00B72AF3" w:rsidP="00B72AF3">
      <w:pPr>
        <w:rPr>
          <w:rFonts w:ascii="Arial" w:hAnsi="Arial" w:cs="Arial"/>
        </w:rPr>
      </w:pPr>
    </w:p>
    <w:p w:rsidR="00BA41CF" w:rsidRDefault="00BA41CF">
      <w:pPr>
        <w:widowControl/>
        <w:suppressAutoHyphens w:val="0"/>
        <w:rPr>
          <w:rFonts w:ascii="Arial" w:hAnsi="Arial" w:cs="Arial"/>
          <w:sz w:val="22"/>
          <w:szCs w:val="22"/>
        </w:rPr>
      </w:pPr>
      <w:r>
        <w:rPr>
          <w:rFonts w:ascii="Arial" w:hAnsi="Arial" w:cs="Arial"/>
          <w:sz w:val="22"/>
          <w:szCs w:val="22"/>
        </w:rPr>
        <w:br w:type="page"/>
      </w:r>
    </w:p>
    <w:p w:rsidR="00B72AF3" w:rsidRPr="003E3D66" w:rsidRDefault="00B72AF3" w:rsidP="00B72AF3">
      <w:pPr>
        <w:rPr>
          <w:rFonts w:ascii="Arial" w:hAnsi="Arial" w:cs="Arial"/>
          <w:sz w:val="22"/>
          <w:szCs w:val="22"/>
        </w:rPr>
      </w:pPr>
      <w:r w:rsidRPr="003E3D66">
        <w:rPr>
          <w:rFonts w:ascii="Arial" w:hAnsi="Arial" w:cs="Arial"/>
          <w:sz w:val="22"/>
          <w:szCs w:val="22"/>
        </w:rPr>
        <w:lastRenderedPageBreak/>
        <w:t>Příloha č. 3 - Část v</w:t>
      </w:r>
      <w:r w:rsidR="00A46C96">
        <w:rPr>
          <w:rFonts w:ascii="Arial" w:hAnsi="Arial" w:cs="Arial"/>
          <w:sz w:val="22"/>
          <w:szCs w:val="22"/>
        </w:rPr>
        <w:t xml:space="preserve">eřejného prostranství přístupná z ulice Na Lukách </w:t>
      </w:r>
    </w:p>
    <w:p w:rsidR="00B72AF3" w:rsidRPr="003E3D66" w:rsidRDefault="00B72AF3" w:rsidP="00B72AF3">
      <w:pPr>
        <w:rPr>
          <w:rFonts w:ascii="Arial" w:hAnsi="Arial" w:cs="Arial"/>
          <w:sz w:val="22"/>
          <w:szCs w:val="22"/>
        </w:rPr>
      </w:pPr>
    </w:p>
    <w:p w:rsidR="00B72AF3" w:rsidRDefault="00A46C96" w:rsidP="00B72AF3">
      <w:pPr>
        <w:rPr>
          <w:rFonts w:ascii="Arial" w:hAnsi="Arial" w:cs="Arial"/>
          <w:noProof/>
          <w:sz w:val="22"/>
          <w:szCs w:val="22"/>
        </w:rPr>
      </w:pPr>
      <w:r>
        <w:rPr>
          <w:rFonts w:ascii="Arial" w:hAnsi="Arial" w:cs="Arial"/>
          <w:noProof/>
          <w:sz w:val="22"/>
          <w:szCs w:val="22"/>
        </w:rPr>
        <w:drawing>
          <wp:inline distT="0" distB="0" distL="0" distR="0">
            <wp:extent cx="6115685" cy="8646795"/>
            <wp:effectExtent l="0" t="0" r="0" b="1905"/>
            <wp:docPr id="1" name="Obrázek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685" cy="8646795"/>
                    </a:xfrm>
                    <a:prstGeom prst="rect">
                      <a:avLst/>
                    </a:prstGeom>
                    <a:noFill/>
                    <a:ln>
                      <a:noFill/>
                    </a:ln>
                  </pic:spPr>
                </pic:pic>
              </a:graphicData>
            </a:graphic>
          </wp:inline>
        </w:drawing>
      </w:r>
    </w:p>
    <w:p w:rsidR="00B72AF3" w:rsidRDefault="00B72AF3" w:rsidP="00B72AF3">
      <w:pPr>
        <w:rPr>
          <w:rFonts w:ascii="Arial" w:hAnsi="Arial" w:cs="Arial"/>
          <w:noProof/>
          <w:sz w:val="22"/>
          <w:szCs w:val="22"/>
        </w:rPr>
      </w:pPr>
    </w:p>
    <w:p w:rsidR="00BA41CF" w:rsidRDefault="00BA41CF">
      <w:pPr>
        <w:widowControl/>
        <w:suppressAutoHyphens w:val="0"/>
        <w:rPr>
          <w:rFonts w:ascii="Arial" w:hAnsi="Arial" w:cs="Arial"/>
          <w:noProof/>
          <w:sz w:val="22"/>
          <w:szCs w:val="22"/>
        </w:rPr>
      </w:pPr>
      <w:r>
        <w:rPr>
          <w:rFonts w:ascii="Arial" w:hAnsi="Arial" w:cs="Arial"/>
          <w:noProof/>
          <w:sz w:val="22"/>
          <w:szCs w:val="22"/>
        </w:rPr>
        <w:br w:type="page"/>
      </w:r>
    </w:p>
    <w:p w:rsidR="00B72AF3" w:rsidRDefault="00B72AF3" w:rsidP="00B72AF3">
      <w:pPr>
        <w:rPr>
          <w:rFonts w:ascii="Arial" w:hAnsi="Arial" w:cs="Arial"/>
          <w:sz w:val="22"/>
          <w:szCs w:val="22"/>
        </w:rPr>
      </w:pPr>
      <w:r w:rsidRPr="003E3D66">
        <w:rPr>
          <w:rFonts w:ascii="Arial" w:hAnsi="Arial" w:cs="Arial"/>
          <w:noProof/>
          <w:sz w:val="22"/>
          <w:szCs w:val="22"/>
        </w:rPr>
        <w:lastRenderedPageBreak/>
        <w:t xml:space="preserve">Příloha č. 4 - </w:t>
      </w:r>
      <w:r w:rsidRPr="003E3D66">
        <w:rPr>
          <w:rFonts w:ascii="Arial" w:hAnsi="Arial" w:cs="Arial"/>
          <w:sz w:val="22"/>
          <w:szCs w:val="22"/>
        </w:rPr>
        <w:t>Část veřejného prostranství přístupná z ulice Pražská</w:t>
      </w:r>
    </w:p>
    <w:p w:rsidR="003E3D66" w:rsidRPr="003E3D66" w:rsidRDefault="003E3D66" w:rsidP="00B72AF3">
      <w:pPr>
        <w:rPr>
          <w:rFonts w:ascii="Arial" w:hAnsi="Arial" w:cs="Arial"/>
          <w:sz w:val="22"/>
          <w:szCs w:val="22"/>
        </w:rPr>
      </w:pPr>
    </w:p>
    <w:p w:rsidR="00B72AF3" w:rsidRDefault="00B72AF3" w:rsidP="00B72AF3">
      <w:pPr>
        <w:rPr>
          <w:rFonts w:ascii="Arial" w:hAnsi="Arial" w:cs="Arial"/>
        </w:rPr>
      </w:pPr>
      <w:r>
        <w:rPr>
          <w:rFonts w:ascii="Arial" w:hAnsi="Arial" w:cs="Arial"/>
          <w:noProof/>
        </w:rPr>
        <w:drawing>
          <wp:inline distT="0" distB="0" distL="0" distR="0">
            <wp:extent cx="6115050" cy="8648700"/>
            <wp:effectExtent l="0" t="0" r="0" b="0"/>
            <wp:docPr id="10" name="Obrázek 10" descr="Přažsk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řažská"/>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CE2F53" w:rsidRDefault="00CE2F53">
      <w:pPr>
        <w:rPr>
          <w:rFonts w:ascii="Arial" w:hAnsi="Arial"/>
          <w:sz w:val="22"/>
          <w:szCs w:val="22"/>
        </w:rPr>
      </w:pPr>
    </w:p>
    <w:p w:rsidR="00CE2F53" w:rsidRDefault="00CE2F53">
      <w:pPr>
        <w:widowControl/>
        <w:suppressAutoHyphens w:val="0"/>
        <w:rPr>
          <w:rFonts w:ascii="Arial" w:hAnsi="Arial"/>
          <w:sz w:val="22"/>
          <w:szCs w:val="22"/>
        </w:rPr>
      </w:pPr>
      <w:r>
        <w:rPr>
          <w:rFonts w:ascii="Arial" w:hAnsi="Arial"/>
          <w:sz w:val="22"/>
          <w:szCs w:val="22"/>
        </w:rPr>
        <w:br w:type="page"/>
      </w:r>
    </w:p>
    <w:sectPr w:rsidR="00CE2F53" w:rsidSect="00BA41CF">
      <w:footerReference w:type="default" r:id="rId13"/>
      <w:footnotePr>
        <w:pos w:val="beneathText"/>
      </w:footnotePr>
      <w:endnotePr>
        <w:numFmt w:val="decimal"/>
      </w:endnotePr>
      <w:pgSz w:w="11906" w:h="16838"/>
      <w:pgMar w:top="720" w:right="1083" w:bottom="720" w:left="1083"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C07" w:rsidRDefault="00D00C07" w:rsidP="00D00C07">
      <w:r>
        <w:separator/>
      </w:r>
    </w:p>
  </w:endnote>
  <w:endnote w:type="continuationSeparator" w:id="0">
    <w:p w:rsidR="00D00C07" w:rsidRDefault="00D00C07" w:rsidP="00D00C07">
      <w:r>
        <w:continuationSeparator/>
      </w:r>
    </w:p>
  </w:endnote>
  <w:endnote w:id="1">
    <w:p w:rsidR="00D00C07" w:rsidRPr="00D00C07" w:rsidRDefault="00D00C07" w:rsidP="00B72AF3">
      <w:pPr>
        <w:pStyle w:val="Zkladntext"/>
        <w:spacing w:after="0"/>
        <w:jc w:val="both"/>
        <w:rPr>
          <w:rFonts w:ascii="Arial" w:hAnsi="Arial" w:cs="Arial"/>
          <w:sz w:val="20"/>
          <w:szCs w:val="20"/>
        </w:rPr>
      </w:pPr>
      <w:r w:rsidRPr="00D00C07">
        <w:rPr>
          <w:rStyle w:val="Odkaznavysvtlivky"/>
          <w:rFonts w:ascii="Arial" w:hAnsi="Arial" w:cs="Arial"/>
          <w:sz w:val="20"/>
          <w:szCs w:val="20"/>
        </w:rPr>
        <w:endnoteRef/>
      </w:r>
      <w:r w:rsidRPr="00D00C07">
        <w:rPr>
          <w:rFonts w:ascii="Arial" w:hAnsi="Arial" w:cs="Arial"/>
          <w:sz w:val="20"/>
          <w:szCs w:val="20"/>
        </w:rPr>
        <w:t xml:space="preserve">) § 34 zákona č. 128/2000 Sb., o obcích (obecní zřízení), ve znění pozdějších předpisů. </w:t>
      </w:r>
    </w:p>
    <w:p w:rsidR="00D00C07" w:rsidRPr="00D00C07" w:rsidRDefault="00D00C07" w:rsidP="00B72AF3">
      <w:pPr>
        <w:pStyle w:val="Textvysvtlivek"/>
        <w:rPr>
          <w:rFonts w:ascii="Arial" w:hAnsi="Arial" w:cs="Arial"/>
        </w:rPr>
      </w:pPr>
    </w:p>
  </w:endnote>
  <w:endnote w:id="2">
    <w:p w:rsidR="00D00C07" w:rsidRPr="00D00C07" w:rsidRDefault="00D00C07" w:rsidP="00B72AF3">
      <w:pPr>
        <w:pStyle w:val="Zkladntext"/>
        <w:spacing w:after="0"/>
        <w:jc w:val="both"/>
        <w:rPr>
          <w:rFonts w:ascii="Arial" w:hAnsi="Arial" w:cs="Arial"/>
          <w:sz w:val="20"/>
          <w:szCs w:val="20"/>
        </w:rPr>
      </w:pPr>
      <w:r w:rsidRPr="00D00C07">
        <w:rPr>
          <w:rStyle w:val="Odkaznavysvtlivky"/>
          <w:rFonts w:ascii="Arial" w:hAnsi="Arial" w:cs="Arial"/>
          <w:sz w:val="20"/>
          <w:szCs w:val="20"/>
        </w:rPr>
        <w:endnoteRef/>
      </w:r>
      <w:r w:rsidRPr="00D00C07">
        <w:rPr>
          <w:rFonts w:ascii="Arial" w:hAnsi="Arial" w:cs="Arial"/>
          <w:sz w:val="20"/>
          <w:szCs w:val="20"/>
        </w:rPr>
        <w:t>) § 13 odst. 1 zákona č. 246/1992 Sb., na ochranu zvířat proti týrání, ve znění pozdějších předpisů</w:t>
      </w:r>
      <w:r>
        <w:rPr>
          <w:rFonts w:ascii="Arial" w:hAnsi="Arial" w:cs="Arial"/>
          <w:sz w:val="20"/>
          <w:szCs w:val="20"/>
        </w:rPr>
        <w:t>.</w:t>
      </w:r>
    </w:p>
    <w:p w:rsidR="00D00C07" w:rsidRPr="00D00C07" w:rsidRDefault="00D00C07" w:rsidP="00B72AF3">
      <w:pPr>
        <w:pStyle w:val="Textvysvtlivek"/>
        <w:rPr>
          <w:rFonts w:ascii="Arial" w:hAnsi="Arial" w:cs="Arial"/>
        </w:rPr>
      </w:pPr>
    </w:p>
  </w:endnote>
  <w:endnote w:id="3">
    <w:p w:rsidR="00D00C07" w:rsidRPr="00D00C07" w:rsidRDefault="00D00C07" w:rsidP="00B72AF3">
      <w:pPr>
        <w:pStyle w:val="Zkladntext"/>
        <w:spacing w:after="0"/>
        <w:jc w:val="both"/>
        <w:rPr>
          <w:rFonts w:ascii="Arial" w:hAnsi="Arial" w:cs="Arial"/>
          <w:sz w:val="20"/>
          <w:szCs w:val="20"/>
        </w:rPr>
      </w:pPr>
      <w:r w:rsidRPr="00D00C07">
        <w:rPr>
          <w:rStyle w:val="Odkaznavysvtlivky"/>
          <w:rFonts w:ascii="Arial" w:hAnsi="Arial" w:cs="Arial"/>
          <w:sz w:val="20"/>
          <w:szCs w:val="20"/>
        </w:rPr>
        <w:endnoteRef/>
      </w:r>
      <w:r w:rsidRPr="00D00C07">
        <w:rPr>
          <w:rFonts w:ascii="Arial" w:hAnsi="Arial" w:cs="Arial"/>
          <w:sz w:val="20"/>
          <w:szCs w:val="20"/>
        </w:rPr>
        <w:t>) např. § 10 odst. 1 zákona č. 449/2001 Sb., o myslivosti, ve znění pozdějších předpisů, § 60 odst. 11 zákona č. 361/2000 Sb., o provozu na pozemních komunikacích a o změnách některých zákonů (zákon o silničním provozu), ve znění pozdějších předpisů“</w:t>
      </w:r>
      <w:r>
        <w:rPr>
          <w:rFonts w:ascii="Arial" w:hAnsi="Arial" w:cs="Arial"/>
          <w:sz w:val="20"/>
          <w:szCs w:val="20"/>
        </w:rPr>
        <w:t>.</w:t>
      </w:r>
    </w:p>
    <w:p w:rsidR="00D00C07" w:rsidRPr="00D00C07" w:rsidRDefault="00D00C07" w:rsidP="00B72AF3">
      <w:pPr>
        <w:pStyle w:val="Textvysvtlivek"/>
        <w:rPr>
          <w:rFonts w:ascii="Arial" w:hAnsi="Arial" w:cs="Arial"/>
        </w:rPr>
      </w:pPr>
    </w:p>
  </w:endnote>
  <w:endnote w:id="4">
    <w:p w:rsidR="00B72AF3" w:rsidRDefault="00D00C07" w:rsidP="00B72AF3">
      <w:pPr>
        <w:pStyle w:val="Zkladntext"/>
        <w:widowControl/>
        <w:suppressAutoHyphens w:val="0"/>
        <w:spacing w:after="0"/>
        <w:jc w:val="both"/>
        <w:rPr>
          <w:rFonts w:ascii="Arial" w:hAnsi="Arial" w:cs="Arial"/>
          <w:sz w:val="20"/>
          <w:szCs w:val="20"/>
        </w:rPr>
      </w:pPr>
      <w:r w:rsidRPr="00D00C07">
        <w:rPr>
          <w:rStyle w:val="Odkaznavysvtlivky"/>
          <w:rFonts w:ascii="Arial" w:hAnsi="Arial" w:cs="Arial"/>
          <w:sz w:val="20"/>
          <w:szCs w:val="20"/>
        </w:rPr>
        <w:endnoteRef/>
      </w:r>
      <w:r w:rsidRPr="00D00C07">
        <w:rPr>
          <w:rFonts w:ascii="Arial" w:hAnsi="Arial" w:cs="Arial"/>
          <w:sz w:val="20"/>
          <w:szCs w:val="20"/>
        </w:rPr>
        <w:t>) § 27 a násl. zákona č. 246/1992 Sb., na ochranu zvířat proti týrání, ve znění pozdějších předpisů</w:t>
      </w:r>
      <w:r>
        <w:rPr>
          <w:rFonts w:ascii="Arial" w:hAnsi="Arial" w:cs="Arial"/>
          <w:sz w:val="20"/>
          <w:szCs w:val="20"/>
        </w:rPr>
        <w:t>.</w:t>
      </w: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B72AF3" w:rsidRDefault="00B72AF3" w:rsidP="00B72AF3">
      <w:pPr>
        <w:pStyle w:val="Zkladntext"/>
        <w:widowControl/>
        <w:suppressAutoHyphens w:val="0"/>
        <w:spacing w:after="0"/>
        <w:jc w:val="both"/>
        <w:rPr>
          <w:rFonts w:ascii="Arial" w:hAnsi="Arial" w:cs="Arial"/>
          <w:sz w:val="20"/>
          <w:szCs w:val="20"/>
        </w:rPr>
      </w:pPr>
    </w:p>
    <w:p w:rsidR="00D00C07" w:rsidRDefault="00D00C07" w:rsidP="00D00C07">
      <w:pPr>
        <w:pStyle w:val="Zkladntext"/>
        <w:widowControl/>
        <w:suppressAutoHyphens w:val="0"/>
        <w:jc w:val="both"/>
        <w:rPr>
          <w:rFonts w:ascii="Arial" w:hAnsi="Arial" w:cs="Arial"/>
          <w:sz w:val="20"/>
          <w:szCs w:val="20"/>
        </w:rPr>
      </w:pPr>
    </w:p>
    <w:p w:rsidR="00D00C07" w:rsidRDefault="00D00C07">
      <w:pPr>
        <w:pStyle w:val="Textvysvtlivek"/>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1012075"/>
      <w:docPartObj>
        <w:docPartGallery w:val="Page Numbers (Bottom of Page)"/>
        <w:docPartUnique/>
      </w:docPartObj>
    </w:sdtPr>
    <w:sdtEndPr>
      <w:rPr>
        <w:rFonts w:ascii="Arial" w:hAnsi="Arial" w:cs="Arial"/>
        <w:sz w:val="22"/>
        <w:szCs w:val="22"/>
      </w:rPr>
    </w:sdtEndPr>
    <w:sdtContent>
      <w:p w:rsidR="00937734" w:rsidRPr="00937734" w:rsidRDefault="00937734">
        <w:pPr>
          <w:pStyle w:val="Zpat"/>
          <w:jc w:val="center"/>
          <w:rPr>
            <w:rFonts w:ascii="Arial" w:hAnsi="Arial" w:cs="Arial"/>
            <w:sz w:val="22"/>
            <w:szCs w:val="22"/>
          </w:rPr>
        </w:pPr>
        <w:r w:rsidRPr="00937734">
          <w:rPr>
            <w:rFonts w:ascii="Arial" w:hAnsi="Arial" w:cs="Arial"/>
            <w:sz w:val="22"/>
            <w:szCs w:val="22"/>
          </w:rPr>
          <w:fldChar w:fldCharType="begin"/>
        </w:r>
        <w:r w:rsidRPr="00937734">
          <w:rPr>
            <w:rFonts w:ascii="Arial" w:hAnsi="Arial" w:cs="Arial"/>
            <w:sz w:val="22"/>
            <w:szCs w:val="22"/>
          </w:rPr>
          <w:instrText>PAGE   \* MERGEFORMAT</w:instrText>
        </w:r>
        <w:r w:rsidRPr="00937734">
          <w:rPr>
            <w:rFonts w:ascii="Arial" w:hAnsi="Arial" w:cs="Arial"/>
            <w:sz w:val="22"/>
            <w:szCs w:val="22"/>
          </w:rPr>
          <w:fldChar w:fldCharType="separate"/>
        </w:r>
        <w:r w:rsidR="00190545">
          <w:rPr>
            <w:rFonts w:ascii="Arial" w:hAnsi="Arial" w:cs="Arial"/>
            <w:noProof/>
            <w:sz w:val="22"/>
            <w:szCs w:val="22"/>
          </w:rPr>
          <w:t>1</w:t>
        </w:r>
        <w:r w:rsidRPr="00937734">
          <w:rPr>
            <w:rFonts w:ascii="Arial" w:hAnsi="Arial" w:cs="Arial"/>
            <w:sz w:val="22"/>
            <w:szCs w:val="22"/>
          </w:rPr>
          <w:fldChar w:fldCharType="end"/>
        </w:r>
      </w:p>
    </w:sdtContent>
  </w:sdt>
  <w:p w:rsidR="00937734" w:rsidRDefault="0093773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C07" w:rsidRDefault="00D00C07" w:rsidP="00D00C07">
      <w:r>
        <w:separator/>
      </w:r>
    </w:p>
  </w:footnote>
  <w:footnote w:type="continuationSeparator" w:id="0">
    <w:p w:rsidR="00D00C07" w:rsidRDefault="00D00C07" w:rsidP="00D00C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4845F1C"/>
    <w:name w:val="WWNum1"/>
    <w:lvl w:ilvl="0">
      <w:start w:val="1"/>
      <w:numFmt w:val="decimal"/>
      <w:lvlText w:val="(%1)"/>
      <w:lvlJc w:val="left"/>
      <w:pPr>
        <w:tabs>
          <w:tab w:val="num" w:pos="360"/>
        </w:tabs>
        <w:ind w:left="360" w:hanging="360"/>
      </w:pPr>
      <w:rPr>
        <w:rFonts w:hint="default"/>
        <w:b w:val="0"/>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15:restartNumberingAfterBreak="0">
    <w:nsid w:val="00000002"/>
    <w:multiLevelType w:val="multilevel"/>
    <w:tmpl w:val="D8E8C4C8"/>
    <w:name w:val="WWNum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000003"/>
    <w:multiLevelType w:val="multilevel"/>
    <w:tmpl w:val="00000003"/>
    <w:name w:val="WWNum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 w15:restartNumberingAfterBreak="0">
    <w:nsid w:val="00000004"/>
    <w:multiLevelType w:val="multilevel"/>
    <w:tmpl w:val="E6C849D8"/>
    <w:name w:val="WWNum4"/>
    <w:lvl w:ilvl="0">
      <w:start w:val="1"/>
      <w:numFmt w:val="decimal"/>
      <w:lvlText w:val="%1."/>
      <w:lvlJc w:val="left"/>
      <w:pPr>
        <w:tabs>
          <w:tab w:val="num" w:pos="360"/>
        </w:tabs>
        <w:ind w:left="360" w:hanging="360"/>
      </w:pPr>
      <w:rPr>
        <w:rFonts w:ascii="Arial" w:hAnsi="Arial" w:cs="Arial"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 w15:restartNumberingAfterBreak="0">
    <w:nsid w:val="00000005"/>
    <w:multiLevelType w:val="multilevel"/>
    <w:tmpl w:val="95E60CF6"/>
    <w:name w:val="WWNum5"/>
    <w:lvl w:ilvl="0">
      <w:start w:val="1"/>
      <w:numFmt w:val="decimal"/>
      <w:lvlText w:val="%1."/>
      <w:lvlJc w:val="left"/>
      <w:pPr>
        <w:tabs>
          <w:tab w:val="num" w:pos="360"/>
        </w:tabs>
        <w:ind w:left="360" w:hanging="360"/>
      </w:pPr>
      <w:rPr>
        <w:vertAlign w:val="baseline"/>
      </w:rPr>
    </w:lvl>
    <w:lvl w:ilvl="1">
      <w:start w:val="1"/>
      <w:numFmt w:val="decimal"/>
      <w:lvlText w:val="%2."/>
      <w:lvlJc w:val="left"/>
      <w:pPr>
        <w:tabs>
          <w:tab w:val="num" w:pos="796"/>
        </w:tabs>
        <w:ind w:left="796" w:hanging="360"/>
      </w:pPr>
    </w:lvl>
    <w:lvl w:ilvl="2">
      <w:start w:val="1"/>
      <w:numFmt w:val="decimal"/>
      <w:lvlText w:val="%3."/>
      <w:lvlJc w:val="left"/>
      <w:pPr>
        <w:tabs>
          <w:tab w:val="num" w:pos="1156"/>
        </w:tabs>
        <w:ind w:left="1156" w:hanging="360"/>
      </w:pPr>
    </w:lvl>
    <w:lvl w:ilvl="3">
      <w:start w:val="1"/>
      <w:numFmt w:val="decimal"/>
      <w:lvlText w:val="%4."/>
      <w:lvlJc w:val="left"/>
      <w:pPr>
        <w:tabs>
          <w:tab w:val="num" w:pos="1516"/>
        </w:tabs>
        <w:ind w:left="1516" w:hanging="360"/>
      </w:pPr>
    </w:lvl>
    <w:lvl w:ilvl="4">
      <w:start w:val="1"/>
      <w:numFmt w:val="decimal"/>
      <w:lvlText w:val="%5."/>
      <w:lvlJc w:val="left"/>
      <w:pPr>
        <w:tabs>
          <w:tab w:val="num" w:pos="1876"/>
        </w:tabs>
        <w:ind w:left="1876" w:hanging="360"/>
      </w:pPr>
    </w:lvl>
    <w:lvl w:ilvl="5">
      <w:start w:val="1"/>
      <w:numFmt w:val="decimal"/>
      <w:lvlText w:val="%6."/>
      <w:lvlJc w:val="left"/>
      <w:pPr>
        <w:tabs>
          <w:tab w:val="num" w:pos="2236"/>
        </w:tabs>
        <w:ind w:left="2236" w:hanging="360"/>
      </w:pPr>
    </w:lvl>
    <w:lvl w:ilvl="6">
      <w:start w:val="1"/>
      <w:numFmt w:val="decimal"/>
      <w:lvlText w:val="%7."/>
      <w:lvlJc w:val="left"/>
      <w:pPr>
        <w:tabs>
          <w:tab w:val="num" w:pos="2596"/>
        </w:tabs>
        <w:ind w:left="2596" w:hanging="360"/>
      </w:pPr>
    </w:lvl>
    <w:lvl w:ilvl="7">
      <w:start w:val="1"/>
      <w:numFmt w:val="decimal"/>
      <w:lvlText w:val="%8."/>
      <w:lvlJc w:val="left"/>
      <w:pPr>
        <w:tabs>
          <w:tab w:val="num" w:pos="2956"/>
        </w:tabs>
        <w:ind w:left="2956" w:hanging="360"/>
      </w:pPr>
    </w:lvl>
    <w:lvl w:ilvl="8">
      <w:start w:val="1"/>
      <w:numFmt w:val="decimal"/>
      <w:lvlText w:val="%9."/>
      <w:lvlJc w:val="left"/>
      <w:pPr>
        <w:tabs>
          <w:tab w:val="num" w:pos="3316"/>
        </w:tabs>
        <w:ind w:left="3316" w:hanging="360"/>
      </w:pPr>
    </w:lvl>
  </w:abstractNum>
  <w:abstractNum w:abstractNumId="5" w15:restartNumberingAfterBreak="0">
    <w:nsid w:val="00000006"/>
    <w:multiLevelType w:val="multilevel"/>
    <w:tmpl w:val="00000006"/>
    <w:name w:val="WWNum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15:restartNumberingAfterBreak="0">
    <w:nsid w:val="00000007"/>
    <w:multiLevelType w:val="multilevel"/>
    <w:tmpl w:val="A23E9F3A"/>
    <w:name w:val="WWNum7"/>
    <w:lvl w:ilvl="0">
      <w:start w:val="1"/>
      <w:numFmt w:val="decimal"/>
      <w:lvlText w:val="(%1)"/>
      <w:lvlJc w:val="left"/>
      <w:pPr>
        <w:tabs>
          <w:tab w:val="num" w:pos="360"/>
        </w:tabs>
        <w:ind w:left="360" w:hanging="360"/>
      </w:pPr>
      <w:rPr>
        <w:rFonts w:hint="default"/>
        <w:vertAlign w:val="baseline"/>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 w15:restartNumberingAfterBreak="0">
    <w:nsid w:val="00000009"/>
    <w:multiLevelType w:val="multilevel"/>
    <w:tmpl w:val="E63E54A8"/>
    <w:name w:val="WWNum9"/>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 w15:restartNumberingAfterBreak="0">
    <w:nsid w:val="0000000B"/>
    <w:multiLevelType w:val="multilevel"/>
    <w:tmpl w:val="0000000B"/>
    <w:name w:val="WW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36D17D6"/>
    <w:multiLevelType w:val="hybridMultilevel"/>
    <w:tmpl w:val="5F6E8E9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87777DD"/>
    <w:multiLevelType w:val="hybridMultilevel"/>
    <w:tmpl w:val="5C8A99D0"/>
    <w:lvl w:ilvl="0" w:tplc="B9941CE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3525CBD"/>
    <w:multiLevelType w:val="hybridMultilevel"/>
    <w:tmpl w:val="F334A000"/>
    <w:name w:val="WWNum824"/>
    <w:lvl w:ilvl="0" w:tplc="27A2D140">
      <w:start w:val="1"/>
      <w:numFmt w:val="decimal"/>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4EA0740"/>
    <w:multiLevelType w:val="hybridMultilevel"/>
    <w:tmpl w:val="678A9442"/>
    <w:lvl w:ilvl="0" w:tplc="B9941CE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339B01EE"/>
    <w:multiLevelType w:val="hybridMultilevel"/>
    <w:tmpl w:val="5322A90A"/>
    <w:name w:val="WWNum11222"/>
    <w:lvl w:ilvl="0" w:tplc="B9941CE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3E2E2E77"/>
    <w:multiLevelType w:val="multilevel"/>
    <w:tmpl w:val="8726269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5" w15:restartNumberingAfterBreak="0">
    <w:nsid w:val="415B7020"/>
    <w:multiLevelType w:val="hybridMultilevel"/>
    <w:tmpl w:val="EF92722A"/>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8116D99"/>
    <w:multiLevelType w:val="hybridMultilevel"/>
    <w:tmpl w:val="AD1EED5A"/>
    <w:lvl w:ilvl="0" w:tplc="B9941CEE">
      <w:start w:val="1"/>
      <w:numFmt w:val="decimal"/>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B12467A"/>
    <w:multiLevelType w:val="hybridMultilevel"/>
    <w:tmpl w:val="346805D6"/>
    <w:lvl w:ilvl="0" w:tplc="D2C2037E">
      <w:start w:val="1"/>
      <w:numFmt w:val="decimal"/>
      <w:lvlText w:val="(%1)"/>
      <w:lvlJc w:val="left"/>
      <w:pPr>
        <w:ind w:left="360" w:hanging="360"/>
      </w:pPr>
      <w:rPr>
        <w:rFonts w:hint="default"/>
        <w:kern w:val="22"/>
        <w:sz w:val="22"/>
        <w:szCs w:val="22"/>
        <w:vertAlign w:val="baseline"/>
      </w:rPr>
    </w:lvl>
    <w:lvl w:ilvl="1" w:tplc="45067794">
      <w:start w:val="1"/>
      <w:numFmt w:val="lowerLetter"/>
      <w:lvlText w:val="%2)"/>
      <w:lvlJc w:val="left"/>
      <w:pPr>
        <w:ind w:left="1080" w:hanging="36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51131405"/>
    <w:multiLevelType w:val="hybridMultilevel"/>
    <w:tmpl w:val="7A36E330"/>
    <w:lvl w:ilvl="0" w:tplc="F6AE098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3A2369A"/>
    <w:multiLevelType w:val="hybridMultilevel"/>
    <w:tmpl w:val="FED62186"/>
    <w:name w:val="WWNum112"/>
    <w:lvl w:ilvl="0" w:tplc="B9941CE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593C1F70"/>
    <w:multiLevelType w:val="multilevel"/>
    <w:tmpl w:val="8E1649D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1" w15:restartNumberingAfterBreak="0">
    <w:nsid w:val="5BAD4CC1"/>
    <w:multiLevelType w:val="hybridMultilevel"/>
    <w:tmpl w:val="7E4CBA56"/>
    <w:name w:val="WWNum11222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BFB7E39"/>
    <w:multiLevelType w:val="hybridMultilevel"/>
    <w:tmpl w:val="96443210"/>
    <w:name w:val="WWNum823"/>
    <w:lvl w:ilvl="0" w:tplc="03D8D610">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2536089"/>
    <w:multiLevelType w:val="hybridMultilevel"/>
    <w:tmpl w:val="775A5A1E"/>
    <w:name w:val="WWNum1122"/>
    <w:lvl w:ilvl="0" w:tplc="B9941CE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15:restartNumberingAfterBreak="0">
    <w:nsid w:val="6D331B09"/>
    <w:multiLevelType w:val="hybridMultilevel"/>
    <w:tmpl w:val="AD7E4D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0A82453"/>
    <w:multiLevelType w:val="hybridMultilevel"/>
    <w:tmpl w:val="7C846782"/>
    <w:lvl w:ilvl="0" w:tplc="04050017">
      <w:start w:val="1"/>
      <w:numFmt w:val="lowerLetter"/>
      <w:lvlText w:val="%1)"/>
      <w:lvlJc w:val="left"/>
      <w:pPr>
        <w:ind w:left="720" w:hanging="360"/>
      </w:p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80A72A6"/>
    <w:multiLevelType w:val="hybridMultilevel"/>
    <w:tmpl w:val="4C920AE4"/>
    <w:lvl w:ilvl="0" w:tplc="04050017">
      <w:start w:val="1"/>
      <w:numFmt w:val="lowerLetter"/>
      <w:lvlText w:val="%1)"/>
      <w:lvlJc w:val="left"/>
      <w:pPr>
        <w:ind w:left="1429" w:hanging="360"/>
      </w:pPr>
    </w:lvl>
    <w:lvl w:ilvl="1" w:tplc="04050019">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7" w15:restartNumberingAfterBreak="0">
    <w:nsid w:val="790172D4"/>
    <w:multiLevelType w:val="hybridMultilevel"/>
    <w:tmpl w:val="E508E0E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C7C72F9"/>
    <w:multiLevelType w:val="multilevel"/>
    <w:tmpl w:val="0D4EBF3C"/>
    <w:lvl w:ilvl="0">
      <w:start w:val="2"/>
      <w:numFmt w:val="decimal"/>
      <w:lvlText w:val="%1."/>
      <w:lvlJc w:val="left"/>
      <w:pPr>
        <w:tabs>
          <w:tab w:val="num" w:pos="360"/>
        </w:tabs>
        <w:ind w:left="360" w:hanging="360"/>
      </w:pPr>
      <w:rPr>
        <w:rFonts w:hint="default"/>
        <w:color w:val="auto"/>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num w:numId="1">
    <w:abstractNumId w:val="12"/>
  </w:num>
  <w:num w:numId="2">
    <w:abstractNumId w:val="18"/>
  </w:num>
  <w:num w:numId="3">
    <w:abstractNumId w:val="9"/>
  </w:num>
  <w:num w:numId="4">
    <w:abstractNumId w:val="24"/>
  </w:num>
  <w:num w:numId="5">
    <w:abstractNumId w:val="10"/>
  </w:num>
  <w:num w:numId="6">
    <w:abstractNumId w:val="2"/>
  </w:num>
  <w:num w:numId="7">
    <w:abstractNumId w:val="14"/>
  </w:num>
  <w:num w:numId="8">
    <w:abstractNumId w:val="0"/>
  </w:num>
  <w:num w:numId="9">
    <w:abstractNumId w:val="1"/>
  </w:num>
  <w:num w:numId="10">
    <w:abstractNumId w:val="3"/>
  </w:num>
  <w:num w:numId="11">
    <w:abstractNumId w:val="4"/>
  </w:num>
  <w:num w:numId="12">
    <w:abstractNumId w:val="5"/>
  </w:num>
  <w:num w:numId="13">
    <w:abstractNumId w:val="6"/>
  </w:num>
  <w:num w:numId="14">
    <w:abstractNumId w:val="7"/>
  </w:num>
  <w:num w:numId="15">
    <w:abstractNumId w:val="20"/>
  </w:num>
  <w:num w:numId="16">
    <w:abstractNumId w:val="17"/>
  </w:num>
  <w:num w:numId="17">
    <w:abstractNumId w:val="27"/>
  </w:num>
  <w:num w:numId="18">
    <w:abstractNumId w:val="26"/>
  </w:num>
  <w:num w:numId="19">
    <w:abstractNumId w:val="25"/>
  </w:num>
  <w:num w:numId="20">
    <w:abstractNumId w:val="22"/>
  </w:num>
  <w:num w:numId="21">
    <w:abstractNumId w:val="28"/>
  </w:num>
  <w:num w:numId="22">
    <w:abstractNumId w:val="11"/>
  </w:num>
  <w:num w:numId="23">
    <w:abstractNumId w:val="8"/>
  </w:num>
  <w:num w:numId="24">
    <w:abstractNumId w:val="19"/>
  </w:num>
  <w:num w:numId="25">
    <w:abstractNumId w:val="15"/>
  </w:num>
  <w:num w:numId="26">
    <w:abstractNumId w:val="23"/>
  </w:num>
  <w:num w:numId="27">
    <w:abstractNumId w:val="16"/>
  </w:num>
  <w:num w:numId="28">
    <w:abstractNumId w:val="13"/>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pos w:val="sectEnd"/>
    <w:numFmt w:val="decimal"/>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180"/>
    <w:rsid w:val="000D71FB"/>
    <w:rsid w:val="000E16C2"/>
    <w:rsid w:val="00190545"/>
    <w:rsid w:val="003B5C7F"/>
    <w:rsid w:val="003E3D66"/>
    <w:rsid w:val="004B34DB"/>
    <w:rsid w:val="004F339C"/>
    <w:rsid w:val="005C53FD"/>
    <w:rsid w:val="0079557F"/>
    <w:rsid w:val="00821117"/>
    <w:rsid w:val="00937734"/>
    <w:rsid w:val="009A6180"/>
    <w:rsid w:val="00A46C96"/>
    <w:rsid w:val="00B72AF3"/>
    <w:rsid w:val="00B942B4"/>
    <w:rsid w:val="00BA41CF"/>
    <w:rsid w:val="00C0068E"/>
    <w:rsid w:val="00C007FA"/>
    <w:rsid w:val="00CE2F53"/>
    <w:rsid w:val="00D00C07"/>
    <w:rsid w:val="00D3008F"/>
    <w:rsid w:val="00D41C8D"/>
    <w:rsid w:val="00D73F17"/>
    <w:rsid w:val="00F179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A7E4CF-7407-4F6F-83B4-0D7A2865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widowControl w:val="0"/>
      <w:suppressAutoHyphens/>
    </w:pPr>
    <w:rPr>
      <w:rFonts w:eastAsia="Lucida Sans Unicode"/>
      <w:kern w:val="1"/>
      <w:sz w:val="24"/>
      <w:szCs w:val="24"/>
    </w:rPr>
  </w:style>
  <w:style w:type="paragraph" w:styleId="Nadpis2">
    <w:name w:val="heading 2"/>
    <w:basedOn w:val="Nadpis"/>
    <w:link w:val="Nadpis2Char"/>
    <w:qFormat/>
    <w:rsid w:val="00D3008F"/>
    <w:pPr>
      <w:outlineLvl w:val="1"/>
    </w:pPr>
    <w:rPr>
      <w:rFonts w:ascii="Times New Roman" w:eastAsia="SimSun" w:hAnsi="Times New Roman" w:cs="Mangal"/>
      <w:b/>
      <w:bCs/>
      <w:color w:val="00000A"/>
      <w:sz w:val="36"/>
      <w:szCs w:val="36"/>
      <w:lang w:eastAsia="zh-CN" w:bidi="hi-IN"/>
    </w:rPr>
  </w:style>
  <w:style w:type="paragraph" w:styleId="Nadpis3">
    <w:name w:val="heading 3"/>
    <w:basedOn w:val="Normln"/>
    <w:next w:val="Normln"/>
    <w:link w:val="Nadpis3Char"/>
    <w:uiPriority w:val="9"/>
    <w:semiHidden/>
    <w:unhideWhenUsed/>
    <w:qFormat/>
    <w:rsid w:val="00CE2F53"/>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hAnsi="Arial" w:cs="Tahoma"/>
      <w:sz w:val="28"/>
      <w:szCs w:val="28"/>
    </w:rPr>
  </w:style>
  <w:style w:type="paragraph" w:styleId="Zkladntext">
    <w:name w:val="Body Text"/>
    <w:basedOn w:val="Normln"/>
    <w:semiHidden/>
    <w:pPr>
      <w:spacing w:after="120"/>
    </w:pPr>
  </w:style>
  <w:style w:type="paragraph" w:styleId="Seznam">
    <w:name w:val="List"/>
    <w:basedOn w:val="Zkladntext"/>
    <w:semiHidden/>
    <w:rPr>
      <w:rFonts w:cs="Tahoma"/>
    </w:rPr>
  </w:style>
  <w:style w:type="paragraph" w:styleId="Titulek">
    <w:name w:val="caption"/>
    <w:basedOn w:val="Normln"/>
    <w:qFormat/>
    <w:pPr>
      <w:suppressLineNumbers/>
      <w:spacing w:before="120" w:after="120"/>
    </w:pPr>
    <w:rPr>
      <w:rFonts w:cs="Tahoma"/>
      <w:i/>
      <w:iCs/>
    </w:rPr>
  </w:style>
  <w:style w:type="paragraph" w:customStyle="1" w:styleId="Rejstk">
    <w:name w:val="Rejstřík"/>
    <w:basedOn w:val="Normln"/>
    <w:pPr>
      <w:suppressLineNumbers/>
    </w:pPr>
    <w:rPr>
      <w:rFonts w:cs="Tahoma"/>
    </w:rPr>
  </w:style>
  <w:style w:type="paragraph" w:styleId="Zkladntext2">
    <w:name w:val="Body Text 2"/>
    <w:basedOn w:val="Normln"/>
    <w:semiHidden/>
    <w:pPr>
      <w:jc w:val="both"/>
    </w:pPr>
    <w:rPr>
      <w:rFonts w:ascii="Arial" w:hAnsi="Arial"/>
      <w:sz w:val="22"/>
      <w:szCs w:val="22"/>
    </w:rPr>
  </w:style>
  <w:style w:type="character" w:customStyle="1" w:styleId="Nadpis2Char">
    <w:name w:val="Nadpis 2 Char"/>
    <w:basedOn w:val="Standardnpsmoodstavce"/>
    <w:link w:val="Nadpis2"/>
    <w:rsid w:val="00D3008F"/>
    <w:rPr>
      <w:rFonts w:eastAsia="SimSun" w:cs="Mangal"/>
      <w:b/>
      <w:bCs/>
      <w:color w:val="00000A"/>
      <w:kern w:val="1"/>
      <w:sz w:val="36"/>
      <w:szCs w:val="36"/>
      <w:lang w:eastAsia="zh-CN" w:bidi="hi-IN"/>
    </w:rPr>
  </w:style>
  <w:style w:type="character" w:styleId="Hypertextovodkaz">
    <w:name w:val="Hyperlink"/>
    <w:rsid w:val="00D3008F"/>
    <w:rPr>
      <w:color w:val="000080"/>
      <w:u w:val="single"/>
    </w:rPr>
  </w:style>
  <w:style w:type="character" w:styleId="Sledovanodkaz">
    <w:name w:val="FollowedHyperlink"/>
    <w:basedOn w:val="Standardnpsmoodstavce"/>
    <w:uiPriority w:val="99"/>
    <w:semiHidden/>
    <w:unhideWhenUsed/>
    <w:rsid w:val="00D3008F"/>
    <w:rPr>
      <w:color w:val="954F72" w:themeColor="followedHyperlink"/>
      <w:u w:val="single"/>
    </w:rPr>
  </w:style>
  <w:style w:type="paragraph" w:styleId="Textbubliny">
    <w:name w:val="Balloon Text"/>
    <w:basedOn w:val="Normln"/>
    <w:link w:val="TextbublinyChar"/>
    <w:uiPriority w:val="99"/>
    <w:semiHidden/>
    <w:unhideWhenUsed/>
    <w:rsid w:val="00CE2F53"/>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E2F53"/>
    <w:rPr>
      <w:rFonts w:ascii="Segoe UI" w:eastAsia="Lucida Sans Unicode" w:hAnsi="Segoe UI" w:cs="Segoe UI"/>
      <w:kern w:val="1"/>
      <w:sz w:val="18"/>
      <w:szCs w:val="18"/>
    </w:rPr>
  </w:style>
  <w:style w:type="character" w:styleId="Odkaznakoment">
    <w:name w:val="annotation reference"/>
    <w:uiPriority w:val="99"/>
    <w:semiHidden/>
    <w:unhideWhenUsed/>
    <w:rsid w:val="00CE2F53"/>
    <w:rPr>
      <w:sz w:val="16"/>
      <w:szCs w:val="16"/>
    </w:rPr>
  </w:style>
  <w:style w:type="character" w:customStyle="1" w:styleId="Nadpis3Char">
    <w:name w:val="Nadpis 3 Char"/>
    <w:basedOn w:val="Standardnpsmoodstavce"/>
    <w:link w:val="Nadpis3"/>
    <w:uiPriority w:val="9"/>
    <w:semiHidden/>
    <w:rsid w:val="00CE2F53"/>
    <w:rPr>
      <w:rFonts w:asciiTheme="majorHAnsi" w:eastAsiaTheme="majorEastAsia" w:hAnsiTheme="majorHAnsi" w:cstheme="majorBidi"/>
      <w:color w:val="1F4D78" w:themeColor="accent1" w:themeShade="7F"/>
      <w:kern w:val="1"/>
      <w:sz w:val="24"/>
      <w:szCs w:val="24"/>
    </w:rPr>
  </w:style>
  <w:style w:type="paragraph" w:styleId="Textpoznpodarou">
    <w:name w:val="footnote text"/>
    <w:basedOn w:val="Normln"/>
    <w:link w:val="TextpoznpodarouChar"/>
    <w:uiPriority w:val="99"/>
    <w:semiHidden/>
    <w:unhideWhenUsed/>
    <w:rsid w:val="00D00C07"/>
    <w:rPr>
      <w:sz w:val="20"/>
      <w:szCs w:val="20"/>
    </w:rPr>
  </w:style>
  <w:style w:type="character" w:customStyle="1" w:styleId="TextpoznpodarouChar">
    <w:name w:val="Text pozn. pod čarou Char"/>
    <w:basedOn w:val="Standardnpsmoodstavce"/>
    <w:link w:val="Textpoznpodarou"/>
    <w:uiPriority w:val="99"/>
    <w:semiHidden/>
    <w:rsid w:val="00D00C07"/>
    <w:rPr>
      <w:rFonts w:eastAsia="Lucida Sans Unicode"/>
      <w:kern w:val="1"/>
    </w:rPr>
  </w:style>
  <w:style w:type="character" w:styleId="Znakapoznpodarou">
    <w:name w:val="footnote reference"/>
    <w:basedOn w:val="Standardnpsmoodstavce"/>
    <w:uiPriority w:val="99"/>
    <w:semiHidden/>
    <w:unhideWhenUsed/>
    <w:rsid w:val="00D00C07"/>
    <w:rPr>
      <w:vertAlign w:val="superscript"/>
    </w:rPr>
  </w:style>
  <w:style w:type="paragraph" w:styleId="Textvysvtlivek">
    <w:name w:val="endnote text"/>
    <w:basedOn w:val="Normln"/>
    <w:link w:val="TextvysvtlivekChar"/>
    <w:uiPriority w:val="99"/>
    <w:semiHidden/>
    <w:unhideWhenUsed/>
    <w:rsid w:val="00D00C07"/>
    <w:rPr>
      <w:sz w:val="20"/>
      <w:szCs w:val="20"/>
    </w:rPr>
  </w:style>
  <w:style w:type="character" w:customStyle="1" w:styleId="TextvysvtlivekChar">
    <w:name w:val="Text vysvětlivek Char"/>
    <w:basedOn w:val="Standardnpsmoodstavce"/>
    <w:link w:val="Textvysvtlivek"/>
    <w:uiPriority w:val="99"/>
    <w:semiHidden/>
    <w:rsid w:val="00D00C07"/>
    <w:rPr>
      <w:rFonts w:eastAsia="Lucida Sans Unicode"/>
      <w:kern w:val="1"/>
    </w:rPr>
  </w:style>
  <w:style w:type="character" w:styleId="Odkaznavysvtlivky">
    <w:name w:val="endnote reference"/>
    <w:basedOn w:val="Standardnpsmoodstavce"/>
    <w:uiPriority w:val="99"/>
    <w:semiHidden/>
    <w:unhideWhenUsed/>
    <w:rsid w:val="00D00C07"/>
    <w:rPr>
      <w:vertAlign w:val="superscript"/>
    </w:rPr>
  </w:style>
  <w:style w:type="paragraph" w:styleId="Zhlav">
    <w:name w:val="header"/>
    <w:basedOn w:val="Normln"/>
    <w:link w:val="ZhlavChar"/>
    <w:uiPriority w:val="99"/>
    <w:unhideWhenUsed/>
    <w:rsid w:val="00937734"/>
    <w:pPr>
      <w:tabs>
        <w:tab w:val="center" w:pos="4536"/>
        <w:tab w:val="right" w:pos="9072"/>
      </w:tabs>
    </w:pPr>
  </w:style>
  <w:style w:type="character" w:customStyle="1" w:styleId="ZhlavChar">
    <w:name w:val="Záhlaví Char"/>
    <w:basedOn w:val="Standardnpsmoodstavce"/>
    <w:link w:val="Zhlav"/>
    <w:uiPriority w:val="99"/>
    <w:rsid w:val="00937734"/>
    <w:rPr>
      <w:rFonts w:eastAsia="Lucida Sans Unicode"/>
      <w:kern w:val="1"/>
      <w:sz w:val="24"/>
      <w:szCs w:val="24"/>
    </w:rPr>
  </w:style>
  <w:style w:type="paragraph" w:styleId="Zpat">
    <w:name w:val="footer"/>
    <w:basedOn w:val="Normln"/>
    <w:link w:val="ZpatChar"/>
    <w:uiPriority w:val="99"/>
    <w:unhideWhenUsed/>
    <w:rsid w:val="00937734"/>
    <w:pPr>
      <w:tabs>
        <w:tab w:val="center" w:pos="4536"/>
        <w:tab w:val="right" w:pos="9072"/>
      </w:tabs>
    </w:pPr>
  </w:style>
  <w:style w:type="character" w:customStyle="1" w:styleId="ZpatChar">
    <w:name w:val="Zápatí Char"/>
    <w:basedOn w:val="Standardnpsmoodstavce"/>
    <w:link w:val="Zpat"/>
    <w:uiPriority w:val="99"/>
    <w:rsid w:val="00937734"/>
    <w:rPr>
      <w:rFonts w:eastAsia="Lucida Sans Unicode"/>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ansko.cz/samosprava/platne-vyhlasky/2004/5"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155A7-9F94-4B59-8B36-9F8D66D9A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851</Words>
  <Characters>5024</Characters>
  <Application>Microsoft Office Word</Application>
  <DocSecurity>0</DocSecurity>
  <Lines>41</Lines>
  <Paragraphs>11</Paragraphs>
  <ScaleCrop>false</ScaleCrop>
  <HeadingPairs>
    <vt:vector size="2" baseType="variant">
      <vt:variant>
        <vt:lpstr>Název</vt:lpstr>
      </vt:variant>
      <vt:variant>
        <vt:i4>1</vt:i4>
      </vt:variant>
    </vt:vector>
  </HeadingPairs>
  <TitlesOfParts>
    <vt:vector size="1" baseType="lpstr">
      <vt:lpstr>Město Blansko</vt:lpstr>
    </vt:vector>
  </TitlesOfParts>
  <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Město Blansko</dc:title>
  <dc:subject/>
  <dc:creator>Město Blansko Město Blansko</dc:creator>
  <cp:keywords/>
  <cp:lastModifiedBy>Zatíková Monika</cp:lastModifiedBy>
  <cp:revision>2</cp:revision>
  <cp:lastPrinted>2016-09-14T06:47:00Z</cp:lastPrinted>
  <dcterms:created xsi:type="dcterms:W3CDTF">2016-09-14T13:04:00Z</dcterms:created>
  <dcterms:modified xsi:type="dcterms:W3CDTF">2016-09-14T13:04:00Z</dcterms:modified>
</cp:coreProperties>
</file>