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24F" w:rsidRDefault="00E350BC">
      <w:pPr>
        <w:pStyle w:val="Nzev"/>
      </w:pPr>
      <w:bookmarkStart w:id="0" w:name="_GoBack"/>
      <w:bookmarkEnd w:id="0"/>
      <w:r>
        <w:t>Obec PUCHLOVICE</w:t>
      </w:r>
      <w:r>
        <w:br/>
        <w:t>Zastupitelstvo obce PUCHLOVICE</w:t>
      </w:r>
    </w:p>
    <w:p w:rsidR="005C124F" w:rsidRDefault="00E350BC">
      <w:pPr>
        <w:pStyle w:val="Nadpis1"/>
        <w:numPr>
          <w:ilvl w:val="0"/>
          <w:numId w:val="1"/>
        </w:numPr>
      </w:pPr>
      <w:r>
        <w:t>Obecně závazná vyhláška obce PUCHLOVICE</w:t>
      </w:r>
      <w:r>
        <w:br/>
        <w:t>o místním poplatku ze psů</w:t>
      </w:r>
    </w:p>
    <w:p w:rsidR="005C124F" w:rsidRDefault="00E350BC">
      <w:pPr>
        <w:pStyle w:val="UvodniVeta"/>
      </w:pPr>
      <w:r>
        <w:t xml:space="preserve">Zastupitelstvo obce PUCHLOVICE se na svém zasedání dne 1. prosince 2023 usneslo vydat na základě § 14 zákona č. 565/1990 Sb., o místních </w:t>
      </w:r>
      <w:r>
        <w:t xml:space="preserve">poplatcích, ve znění pozdějších předpisů (dále jen „zákon o místních poplatcích“), a v souladu s § 10 písm. d) a § 84 odst. 2 písm. h) zákona č. 128/2000 Sb., o obcích (obecní zřízení), ve znění pozdějších předpisů, tuto obecně závaznou vyhlášku (dále jen </w:t>
      </w:r>
      <w:r>
        <w:t>„vyhláška“):</w:t>
      </w:r>
    </w:p>
    <w:p w:rsidR="005C124F" w:rsidRDefault="00E350BC">
      <w:pPr>
        <w:pStyle w:val="Nadpis2"/>
        <w:numPr>
          <w:ilvl w:val="1"/>
          <w:numId w:val="1"/>
        </w:numPr>
      </w:pPr>
      <w:r>
        <w:t>Čl. 1</w:t>
      </w:r>
      <w:r>
        <w:br/>
        <w:t>Úvodní ustanovení</w:t>
      </w:r>
    </w:p>
    <w:p w:rsidR="005C124F" w:rsidRDefault="00E350BC">
      <w:pPr>
        <w:pStyle w:val="Odstavec"/>
        <w:numPr>
          <w:ilvl w:val="0"/>
          <w:numId w:val="2"/>
        </w:numPr>
      </w:pPr>
      <w:r>
        <w:t>Obec PUCHLOVICE touto vyhláškou zavádí místní poplatek ze psů (dále jen „poplatek“).</w:t>
      </w:r>
    </w:p>
    <w:p w:rsidR="005C124F" w:rsidRDefault="00E350BC">
      <w:pPr>
        <w:pStyle w:val="Odstavec"/>
        <w:numPr>
          <w:ilvl w:val="0"/>
          <w:numId w:val="2"/>
        </w:numPr>
      </w:pPr>
      <w:r>
        <w:t>Poplatkovým obdobím poplatku je kalendářní rok</w:t>
      </w:r>
      <w:r>
        <w:rPr>
          <w:rStyle w:val="Znakapoznpodarou"/>
        </w:rPr>
        <w:footnoteReference w:id="1"/>
      </w:r>
      <w:r>
        <w:t>.</w:t>
      </w:r>
    </w:p>
    <w:p w:rsidR="005C124F" w:rsidRDefault="00E350BC">
      <w:pPr>
        <w:pStyle w:val="Odstavec"/>
        <w:numPr>
          <w:ilvl w:val="0"/>
          <w:numId w:val="2"/>
        </w:numPr>
      </w:pPr>
      <w:r>
        <w:t>Správcem poplatku je obecní úřad</w:t>
      </w:r>
      <w:r>
        <w:rPr>
          <w:rStyle w:val="Znakapoznpodarou"/>
        </w:rPr>
        <w:footnoteReference w:id="2"/>
      </w:r>
      <w:r>
        <w:t>.</w:t>
      </w:r>
    </w:p>
    <w:p w:rsidR="005C124F" w:rsidRDefault="00E350BC">
      <w:pPr>
        <w:pStyle w:val="Nadpis2"/>
        <w:numPr>
          <w:ilvl w:val="1"/>
          <w:numId w:val="1"/>
        </w:numPr>
      </w:pPr>
      <w:r>
        <w:t>Čl. 2</w:t>
      </w:r>
      <w:r>
        <w:br/>
        <w:t>Předmět poplatku a poplatník</w:t>
      </w:r>
    </w:p>
    <w:p w:rsidR="005C124F" w:rsidRDefault="00E350BC">
      <w:pPr>
        <w:pStyle w:val="Odstavec"/>
        <w:numPr>
          <w:ilvl w:val="0"/>
          <w:numId w:val="3"/>
        </w:numPr>
      </w:pPr>
      <w:r>
        <w:t>Poplatek ze psů</w:t>
      </w:r>
      <w:r>
        <w:t xml:space="preserve">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5C124F" w:rsidRDefault="00E350BC">
      <w:pPr>
        <w:pStyle w:val="Odstavec"/>
        <w:numPr>
          <w:ilvl w:val="0"/>
          <w:numId w:val="2"/>
        </w:numPr>
      </w:pPr>
      <w:r>
        <w:t>Poplatek ze psů se</w:t>
      </w:r>
      <w:r>
        <w:t xml:space="preserve"> platí ze psů starších 3 měsíců</w:t>
      </w:r>
      <w:r>
        <w:rPr>
          <w:rStyle w:val="Znakapoznpodarou"/>
        </w:rPr>
        <w:footnoteReference w:id="4"/>
      </w:r>
      <w:r>
        <w:t>.</w:t>
      </w:r>
    </w:p>
    <w:p w:rsidR="005C124F" w:rsidRDefault="00E350BC">
      <w:pPr>
        <w:pStyle w:val="Nadpis2"/>
        <w:numPr>
          <w:ilvl w:val="1"/>
          <w:numId w:val="1"/>
        </w:numPr>
      </w:pPr>
      <w:r>
        <w:t>Čl. 3</w:t>
      </w:r>
      <w:r>
        <w:br/>
        <w:t>Ohlašovací povinnost</w:t>
      </w:r>
    </w:p>
    <w:p w:rsidR="005C124F" w:rsidRDefault="00E350BC">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w:t>
      </w:r>
      <w:r>
        <w:t>je zákon</w:t>
      </w:r>
      <w:r>
        <w:rPr>
          <w:rStyle w:val="Znakapoznpodarou"/>
        </w:rPr>
        <w:footnoteReference w:id="5"/>
      </w:r>
      <w:r>
        <w:t>.</w:t>
      </w:r>
    </w:p>
    <w:p w:rsidR="005C124F" w:rsidRDefault="00E350BC">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rsidR="005C124F" w:rsidRDefault="00E350BC">
      <w:pPr>
        <w:pStyle w:val="Nadpis2"/>
        <w:numPr>
          <w:ilvl w:val="1"/>
          <w:numId w:val="1"/>
        </w:numPr>
      </w:pPr>
      <w:r>
        <w:t>Čl. 4</w:t>
      </w:r>
      <w:r>
        <w:br/>
        <w:t>Sazba poplatku</w:t>
      </w:r>
    </w:p>
    <w:p w:rsidR="005C124F" w:rsidRDefault="00E350BC">
      <w:pPr>
        <w:pStyle w:val="Odstavec"/>
        <w:numPr>
          <w:ilvl w:val="0"/>
          <w:numId w:val="5"/>
        </w:numPr>
      </w:pPr>
      <w:r>
        <w:t>Sazba poplatku za kalendářní rok činí:</w:t>
      </w:r>
    </w:p>
    <w:p w:rsidR="005C124F" w:rsidRDefault="00E350BC">
      <w:pPr>
        <w:pStyle w:val="Odstavec"/>
        <w:numPr>
          <w:ilvl w:val="1"/>
          <w:numId w:val="2"/>
        </w:numPr>
      </w:pPr>
      <w:r>
        <w:t>za jednoho psa 100 Kč,</w:t>
      </w:r>
    </w:p>
    <w:p w:rsidR="005C124F" w:rsidRDefault="00E350BC">
      <w:pPr>
        <w:pStyle w:val="Odstavec"/>
        <w:numPr>
          <w:ilvl w:val="1"/>
          <w:numId w:val="2"/>
        </w:numPr>
      </w:pPr>
      <w:r>
        <w:lastRenderedPageBreak/>
        <w:t>za druhého a každého dalšího psa téhož drži</w:t>
      </w:r>
      <w:r>
        <w:t>tele 100 Kč,</w:t>
      </w:r>
    </w:p>
    <w:p w:rsidR="005C124F" w:rsidRDefault="00E350BC">
      <w:pPr>
        <w:pStyle w:val="Odstavec"/>
        <w:numPr>
          <w:ilvl w:val="1"/>
          <w:numId w:val="2"/>
        </w:numPr>
      </w:pPr>
      <w:r>
        <w:t>za psa, jehož držitelem je osoba starší 65 let, 100 Kč,</w:t>
      </w:r>
    </w:p>
    <w:p w:rsidR="005C124F" w:rsidRDefault="00E350BC">
      <w:pPr>
        <w:pStyle w:val="Odstavec"/>
        <w:numPr>
          <w:ilvl w:val="1"/>
          <w:numId w:val="2"/>
        </w:numPr>
      </w:pPr>
      <w:r>
        <w:t>za druhého a každého dalšího psa téhož držitele, kterým je osoba starší 65 let, 100 Kč.</w:t>
      </w:r>
    </w:p>
    <w:p w:rsidR="005C124F" w:rsidRDefault="00E350BC">
      <w:pPr>
        <w:pStyle w:val="Odstavec"/>
        <w:numPr>
          <w:ilvl w:val="0"/>
          <w:numId w:val="2"/>
        </w:numPr>
      </w:pPr>
      <w:r>
        <w:t>V případě trvání poplatkové povinnosti po dobu kratší než jeden rok se platí poplatek v poměrné výš</w:t>
      </w:r>
      <w:r>
        <w:t>i, která odpovídá počtu i započatých kalendářních měsíců</w:t>
      </w:r>
      <w:r>
        <w:rPr>
          <w:rStyle w:val="Znakapoznpodarou"/>
        </w:rPr>
        <w:footnoteReference w:id="7"/>
      </w:r>
      <w:r>
        <w:t>.</w:t>
      </w:r>
    </w:p>
    <w:p w:rsidR="005C124F" w:rsidRDefault="00E350BC">
      <w:pPr>
        <w:pStyle w:val="Nadpis2"/>
        <w:numPr>
          <w:ilvl w:val="1"/>
          <w:numId w:val="1"/>
        </w:numPr>
      </w:pPr>
      <w:r>
        <w:t>Čl. 5</w:t>
      </w:r>
      <w:r>
        <w:br/>
        <w:t>Splatnost poplatku</w:t>
      </w:r>
    </w:p>
    <w:p w:rsidR="005C124F" w:rsidRDefault="00E350BC">
      <w:pPr>
        <w:pStyle w:val="Odstavec"/>
        <w:numPr>
          <w:ilvl w:val="0"/>
          <w:numId w:val="6"/>
        </w:numPr>
      </w:pPr>
      <w:r>
        <w:t>Poplatek je splatný nejpozději do 30. května příslušného kalendářního roku.</w:t>
      </w:r>
    </w:p>
    <w:p w:rsidR="005C124F" w:rsidRDefault="00E350BC">
      <w:pPr>
        <w:pStyle w:val="Odstavec"/>
        <w:numPr>
          <w:ilvl w:val="0"/>
          <w:numId w:val="2"/>
        </w:numPr>
      </w:pPr>
      <w:r>
        <w:t>Vznikne-li poplatková povinnost po datu splatnosti uvedeném v odstavci 1, je poplatek splatný ne</w:t>
      </w:r>
      <w:r>
        <w:t>jpozději do patnáctého dne měsíce, který následuje po měsíci, ve kterém poplatková povinnost vznikla.</w:t>
      </w:r>
    </w:p>
    <w:p w:rsidR="005C124F" w:rsidRDefault="00E350BC">
      <w:pPr>
        <w:pStyle w:val="Odstavec"/>
        <w:numPr>
          <w:ilvl w:val="0"/>
          <w:numId w:val="2"/>
        </w:numPr>
      </w:pPr>
      <w:r>
        <w:t>Lhůta splatnosti neskončí poplatníkovi dříve než lhůta pro podání ohlášení podle čl. 3 odst. 1 této vyhlášky.</w:t>
      </w:r>
    </w:p>
    <w:p w:rsidR="005C124F" w:rsidRDefault="00E350BC">
      <w:pPr>
        <w:pStyle w:val="Nadpis2"/>
        <w:numPr>
          <w:ilvl w:val="1"/>
          <w:numId w:val="1"/>
        </w:numPr>
      </w:pPr>
      <w:r>
        <w:t>Čl. 6</w:t>
      </w:r>
      <w:r>
        <w:br/>
        <w:t xml:space="preserve"> Osvobození</w:t>
      </w:r>
    </w:p>
    <w:p w:rsidR="005C124F" w:rsidRDefault="00E350BC">
      <w:pPr>
        <w:pStyle w:val="Odstavec"/>
        <w:numPr>
          <w:ilvl w:val="0"/>
          <w:numId w:val="7"/>
        </w:numPr>
      </w:pPr>
      <w:r>
        <w:t xml:space="preserve">Od poplatku ze psů je </w:t>
      </w:r>
      <w:r>
        <w:t>osvobozen držitel psa, kterým je osoba nevidomá, osoba, která je považována za závislou na pomoci jiné fyzické osoby podle zákona upravujícího sociální služby, osoba, která je držitelem průkazu ZTP nebo ZTP/P, osoba provádějící výcvik psů určených k doprov</w:t>
      </w:r>
      <w:r>
        <w:t>odu těchto osob, osoba provozující útulek pro zvířata nebo osoba, které stanoví povinnost držení a používání psa zvláštní právní předpis</w:t>
      </w:r>
      <w:r>
        <w:rPr>
          <w:rStyle w:val="Znakapoznpodarou"/>
        </w:rPr>
        <w:footnoteReference w:id="8"/>
      </w:r>
      <w:r>
        <w:t>.</w:t>
      </w:r>
    </w:p>
    <w:p w:rsidR="005C124F" w:rsidRDefault="00E350BC">
      <w:pPr>
        <w:pStyle w:val="Odstavec"/>
        <w:numPr>
          <w:ilvl w:val="0"/>
          <w:numId w:val="2"/>
        </w:numPr>
      </w:pPr>
      <w:r>
        <w:t>V případě, že poplatník nesplní povinnost ohlásit údaj rozhodný pro osvobození ve lhůtách stanovených touto vyhláškou</w:t>
      </w:r>
      <w:r>
        <w:t xml:space="preserve"> nebo zákonem, nárok na osvobození zaniká</w:t>
      </w:r>
      <w:r>
        <w:rPr>
          <w:rStyle w:val="Znakapoznpodarou"/>
        </w:rPr>
        <w:footnoteReference w:id="9"/>
      </w:r>
      <w:r>
        <w:t>.</w:t>
      </w:r>
    </w:p>
    <w:p w:rsidR="005C124F" w:rsidRDefault="00E350BC">
      <w:pPr>
        <w:pStyle w:val="Nadpis2"/>
        <w:numPr>
          <w:ilvl w:val="1"/>
          <w:numId w:val="1"/>
        </w:numPr>
      </w:pPr>
      <w:r>
        <w:t>Čl. 7</w:t>
      </w:r>
      <w:r>
        <w:br/>
        <w:t xml:space="preserve"> Přechodné a zrušovací ustanovení</w:t>
      </w:r>
    </w:p>
    <w:p w:rsidR="005C124F" w:rsidRDefault="00E350BC">
      <w:pPr>
        <w:pStyle w:val="Odstavec"/>
        <w:numPr>
          <w:ilvl w:val="0"/>
          <w:numId w:val="8"/>
        </w:numPr>
      </w:pPr>
      <w:r>
        <w:t>Poplatkové povinnosti vzniklé před nabytím účinnosti této vyhlášky se posuzují podle dosavadních právních předpisů.</w:t>
      </w:r>
    </w:p>
    <w:p w:rsidR="005C124F" w:rsidRDefault="00E350BC">
      <w:pPr>
        <w:pStyle w:val="Odstavec"/>
        <w:numPr>
          <w:ilvl w:val="0"/>
          <w:numId w:val="2"/>
        </w:numPr>
      </w:pPr>
      <w:r>
        <w:t xml:space="preserve">Zrušuje se obecně závazná vyhláška č. bez čísla, obecně </w:t>
      </w:r>
      <w:r>
        <w:t xml:space="preserve">závazná vyhláška o místním poplatku ze </w:t>
      </w:r>
      <w:proofErr w:type="gramStart"/>
      <w:r>
        <w:t>psů , ze</w:t>
      </w:r>
      <w:proofErr w:type="gramEnd"/>
      <w:r>
        <w:t> dne 16. prosince 2022.</w:t>
      </w:r>
    </w:p>
    <w:p w:rsidR="005C124F" w:rsidRDefault="00E350BC">
      <w:pPr>
        <w:pStyle w:val="Nadpis2"/>
        <w:numPr>
          <w:ilvl w:val="1"/>
          <w:numId w:val="1"/>
        </w:numPr>
      </w:pPr>
      <w:r>
        <w:t>Čl. 8</w:t>
      </w:r>
      <w:r>
        <w:br/>
        <w:t>Účinnost</w:t>
      </w:r>
    </w:p>
    <w:p w:rsidR="005C124F" w:rsidRDefault="00E350BC">
      <w:pPr>
        <w:pStyle w:val="Odstavec"/>
      </w:pPr>
      <w:r>
        <w:t>Tato vyhláška nabývá účinnosti počátkem patnáctého dne následujícího po dni jejího vyhlášení.</w:t>
      </w:r>
    </w:p>
    <w:tbl>
      <w:tblPr>
        <w:tblW w:w="9641" w:type="dxa"/>
        <w:tblLayout w:type="fixed"/>
        <w:tblLook w:val="04A0" w:firstRow="1" w:lastRow="0" w:firstColumn="1" w:lastColumn="0" w:noHBand="0" w:noVBand="1"/>
      </w:tblPr>
      <w:tblGrid>
        <w:gridCol w:w="4820"/>
        <w:gridCol w:w="4821"/>
      </w:tblGrid>
      <w:tr w:rsidR="005C124F">
        <w:trPr>
          <w:trHeight w:hRule="exact" w:val="1134"/>
        </w:trPr>
        <w:tc>
          <w:tcPr>
            <w:tcW w:w="4820" w:type="dxa"/>
            <w:tcBorders>
              <w:top w:val="nil"/>
              <w:left w:val="nil"/>
              <w:bottom w:val="nil"/>
              <w:right w:val="nil"/>
            </w:tcBorders>
            <w:tcMar>
              <w:top w:w="55" w:type="dxa"/>
              <w:left w:w="55" w:type="dxa"/>
              <w:bottom w:w="55" w:type="dxa"/>
              <w:right w:w="55" w:type="dxa"/>
            </w:tcMar>
            <w:vAlign w:val="bottom"/>
          </w:tcPr>
          <w:p w:rsidR="005C124F" w:rsidRDefault="00E350BC">
            <w:pPr>
              <w:pStyle w:val="PodpisovePole"/>
            </w:pPr>
            <w:r>
              <w:t>Josef Pavlíček v. r.</w:t>
            </w:r>
            <w:r>
              <w:br/>
              <w:t xml:space="preserve"> starosta</w:t>
            </w:r>
          </w:p>
        </w:tc>
        <w:tc>
          <w:tcPr>
            <w:tcW w:w="4821" w:type="dxa"/>
            <w:tcBorders>
              <w:top w:val="nil"/>
              <w:left w:val="nil"/>
              <w:bottom w:val="nil"/>
              <w:right w:val="nil"/>
            </w:tcBorders>
            <w:tcMar>
              <w:top w:w="55" w:type="dxa"/>
              <w:left w:w="55" w:type="dxa"/>
              <w:bottom w:w="55" w:type="dxa"/>
              <w:right w:w="55" w:type="dxa"/>
            </w:tcMar>
            <w:vAlign w:val="bottom"/>
          </w:tcPr>
          <w:p w:rsidR="005C124F" w:rsidRDefault="00E350BC">
            <w:pPr>
              <w:pStyle w:val="PodpisovePole"/>
            </w:pPr>
            <w:r>
              <w:t>Martina Holasová v. r.</w:t>
            </w:r>
            <w:r>
              <w:br/>
              <w:t xml:space="preserve"> místostarostka</w:t>
            </w:r>
          </w:p>
        </w:tc>
      </w:tr>
      <w:tr w:rsidR="005C124F">
        <w:trPr>
          <w:trHeight w:hRule="exact" w:val="1134"/>
        </w:trPr>
        <w:tc>
          <w:tcPr>
            <w:tcW w:w="4820" w:type="dxa"/>
            <w:tcBorders>
              <w:top w:val="nil"/>
              <w:left w:val="nil"/>
              <w:bottom w:val="nil"/>
              <w:right w:val="nil"/>
            </w:tcBorders>
            <w:tcMar>
              <w:top w:w="55" w:type="dxa"/>
              <w:left w:w="55" w:type="dxa"/>
              <w:bottom w:w="55" w:type="dxa"/>
              <w:right w:w="55" w:type="dxa"/>
            </w:tcMar>
            <w:vAlign w:val="bottom"/>
          </w:tcPr>
          <w:p w:rsidR="005C124F" w:rsidRDefault="005C124F">
            <w:pPr>
              <w:pStyle w:val="PodpisovePole"/>
            </w:pPr>
          </w:p>
        </w:tc>
        <w:tc>
          <w:tcPr>
            <w:tcW w:w="4821" w:type="dxa"/>
            <w:tcBorders>
              <w:top w:val="nil"/>
              <w:left w:val="nil"/>
              <w:bottom w:val="nil"/>
              <w:right w:val="nil"/>
            </w:tcBorders>
            <w:tcMar>
              <w:top w:w="55" w:type="dxa"/>
              <w:left w:w="55" w:type="dxa"/>
              <w:bottom w:w="55" w:type="dxa"/>
              <w:right w:w="55" w:type="dxa"/>
            </w:tcMar>
            <w:vAlign w:val="bottom"/>
          </w:tcPr>
          <w:p w:rsidR="005C124F" w:rsidRDefault="005C124F">
            <w:pPr>
              <w:pStyle w:val="PodpisovePole"/>
            </w:pPr>
          </w:p>
        </w:tc>
      </w:tr>
    </w:tbl>
    <w:p w:rsidR="005C124F" w:rsidRDefault="005C124F">
      <w:pPr>
        <w:pStyle w:val="Standard"/>
      </w:pPr>
    </w:p>
    <w:sectPr w:rsidR="005C124F">
      <w:type w:val="continuous"/>
      <w:pgSz w:w="11909" w:h="16834"/>
      <w:pgMar w:top="1134" w:right="1134" w:bottom="1134" w:left="1134" w:header="1134" w:footer="1134" w:gutter="0"/>
      <w:pgBorders>
        <w:top w:val="nil"/>
        <w:left w:val="nil"/>
        <w:bottom w:val="nil"/>
        <w:right w:val="nil"/>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0BC" w:rsidRDefault="00E350BC">
      <w:r>
        <w:separator/>
      </w:r>
    </w:p>
  </w:endnote>
  <w:endnote w:type="continuationSeparator" w:id="0">
    <w:p w:rsidR="00E350BC" w:rsidRDefault="00E3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sig w:usb0="00000000" w:usb1="00000000" w:usb2="00000000" w:usb3="00000000" w:csb0="00000001" w:csb1="00000000"/>
  </w:font>
  <w:font w:name="Songti SC">
    <w:charset w:val="00"/>
    <w:family w:val="auto"/>
    <w:pitch w:val="variable"/>
    <w:sig w:usb0="00000000" w:usb1="00000000" w:usb2="00000000" w:usb3="00000000" w:csb0="00000001" w:csb1="00000000"/>
  </w:font>
  <w:font w:name="Arial Unicode MS">
    <w:altName w:val="Arial"/>
    <w:panose1 w:val="020B0604020202020204"/>
    <w:charset w:val="00"/>
    <w:family w:val="swiss"/>
    <w:pitch w:val="variable"/>
    <w:sig w:usb0="00000000"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0BC" w:rsidRDefault="00E350BC">
      <w:r>
        <w:separator/>
      </w:r>
    </w:p>
  </w:footnote>
  <w:footnote w:type="continuationSeparator" w:id="0">
    <w:p w:rsidR="00E350BC" w:rsidRDefault="00E350BC">
      <w:r>
        <w:continuationSeparator/>
      </w:r>
    </w:p>
  </w:footnote>
  <w:footnote w:id="1">
    <w:p w:rsidR="005C124F" w:rsidRDefault="00E350BC">
      <w:pPr>
        <w:pStyle w:val="Footnote"/>
      </w:pPr>
      <w:r>
        <w:rPr>
          <w:rStyle w:val="Znakapoznpodarou"/>
        </w:rPr>
        <w:footnoteRef/>
      </w:r>
      <w:r>
        <w:t>§ 2 odst. 5 zákona o místních poplatcích</w:t>
      </w:r>
    </w:p>
  </w:footnote>
  <w:footnote w:id="2">
    <w:p w:rsidR="005C124F" w:rsidRDefault="00E350BC">
      <w:pPr>
        <w:pStyle w:val="Footnote"/>
      </w:pPr>
      <w:r>
        <w:rPr>
          <w:rStyle w:val="Znakapoznpodarou"/>
        </w:rPr>
        <w:footnoteRef/>
      </w:r>
      <w:r>
        <w:t>§ 15 odst. 1 zákona o místních poplatcích</w:t>
      </w:r>
    </w:p>
  </w:footnote>
  <w:footnote w:id="3">
    <w:p w:rsidR="005C124F" w:rsidRDefault="00E350BC">
      <w:pPr>
        <w:pStyle w:val="Footnote"/>
      </w:pPr>
      <w:r>
        <w:rPr>
          <w:rStyle w:val="Znakapoznpodarou"/>
        </w:rPr>
        <w:footnoteRef/>
      </w:r>
      <w:r>
        <w:t>§ 2 odst. 1 a 4 zákona o místních poplatcích</w:t>
      </w:r>
    </w:p>
  </w:footnote>
  <w:footnote w:id="4">
    <w:p w:rsidR="005C124F" w:rsidRDefault="00E350BC">
      <w:pPr>
        <w:pStyle w:val="Footnote"/>
      </w:pPr>
      <w:r>
        <w:rPr>
          <w:rStyle w:val="Znakapoznpodarou"/>
        </w:rPr>
        <w:footnoteRef/>
      </w:r>
      <w:r>
        <w:t>§ 2 odst. 2 zákona o místních poplatcích</w:t>
      </w:r>
    </w:p>
  </w:footnote>
  <w:footnote w:id="5">
    <w:p w:rsidR="005C124F" w:rsidRDefault="00E350BC">
      <w:pPr>
        <w:pStyle w:val="Footnote"/>
      </w:pPr>
      <w:r>
        <w:rPr>
          <w:rStyle w:val="Znakapoznpodarou"/>
        </w:rPr>
        <w:footnoteRef/>
      </w:r>
      <w:r>
        <w:t xml:space="preserve">§ 14a </w:t>
      </w:r>
      <w:r>
        <w:t>odst. 1 a 2 zákona o místních poplatcích; v ohlášení poplatník uvede zejména své identifikační údaje a skutečnosti rozhodné pro stanovení poplatku</w:t>
      </w:r>
    </w:p>
  </w:footnote>
  <w:footnote w:id="6">
    <w:p w:rsidR="005C124F" w:rsidRDefault="00E350BC">
      <w:pPr>
        <w:pStyle w:val="Footnote"/>
      </w:pPr>
      <w:r>
        <w:rPr>
          <w:rStyle w:val="Znakapoznpodarou"/>
        </w:rPr>
        <w:footnoteRef/>
      </w:r>
      <w:r>
        <w:t>§ 14a odst. 4 zákona o místních poplatcích</w:t>
      </w:r>
    </w:p>
  </w:footnote>
  <w:footnote w:id="7">
    <w:p w:rsidR="005C124F" w:rsidRDefault="00E350BC">
      <w:pPr>
        <w:pStyle w:val="Footnote"/>
      </w:pPr>
      <w:r>
        <w:rPr>
          <w:rStyle w:val="Znakapoznpodarou"/>
        </w:rPr>
        <w:footnoteRef/>
      </w:r>
      <w:r>
        <w:t>§ 2 odst. 3 zákona o místních poplatcích</w:t>
      </w:r>
    </w:p>
  </w:footnote>
  <w:footnote w:id="8">
    <w:p w:rsidR="005C124F" w:rsidRDefault="00E350BC">
      <w:pPr>
        <w:pStyle w:val="Footnote"/>
      </w:pPr>
      <w:r>
        <w:rPr>
          <w:rStyle w:val="Znakapoznpodarou"/>
        </w:rPr>
        <w:footnoteRef/>
      </w:r>
      <w:r>
        <w:t>§ 2 odst. 2 zákona o m</w:t>
      </w:r>
      <w:r>
        <w:t>ístních poplatcích</w:t>
      </w:r>
    </w:p>
  </w:footnote>
  <w:footnote w:id="9">
    <w:p w:rsidR="005C124F" w:rsidRDefault="00E350B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1"/>
      <w:lvlJc w:val="left"/>
      <w:pPr>
        <w:ind w:firstLine="0"/>
      </w:pPr>
    </w:lvl>
    <w:lvl w:ilvl="1">
      <w:start w:val="1"/>
      <w:numFmt w:val="none"/>
      <w:lvlText w:val="%2"/>
      <w:lvlJc w:val="left"/>
      <w:pPr>
        <w:ind w:firstLine="0"/>
      </w:pPr>
    </w:lvl>
    <w:lvl w:ilvl="2">
      <w:start w:val="1"/>
      <w:numFmt w:val="none"/>
      <w:lvlText w:val="%3"/>
      <w:lvlJc w:val="left"/>
      <w:pPr>
        <w:ind w:firstLine="0"/>
      </w:pPr>
    </w:lvl>
    <w:lvl w:ilvl="3">
      <w:start w:val="1"/>
      <w:numFmt w:val="none"/>
      <w:lvlText w:val="%4"/>
      <w:lvlJc w:val="left"/>
      <w:pPr>
        <w:ind w:firstLine="0"/>
      </w:pPr>
    </w:lvl>
    <w:lvl w:ilvl="4">
      <w:start w:val="1"/>
      <w:numFmt w:val="none"/>
      <w:lvlText w:val="%5"/>
      <w:lvlJc w:val="left"/>
      <w:pPr>
        <w:ind w:firstLine="0"/>
      </w:pPr>
    </w:lvl>
    <w:lvl w:ilvl="5">
      <w:start w:val="1"/>
      <w:numFmt w:val="none"/>
      <w:lvlText w:val="%6"/>
      <w:lvlJc w:val="left"/>
      <w:pPr>
        <w:ind w:firstLine="0"/>
      </w:pPr>
    </w:lvl>
    <w:lvl w:ilvl="6">
      <w:start w:val="1"/>
      <w:numFmt w:val="none"/>
      <w:lvlText w:val="%7"/>
      <w:lvlJc w:val="left"/>
      <w:pPr>
        <w:ind w:firstLine="0"/>
      </w:pPr>
    </w:lvl>
    <w:lvl w:ilvl="7">
      <w:start w:val="1"/>
      <w:numFmt w:val="none"/>
      <w:lvlText w:val="%8"/>
      <w:lvlJc w:val="left"/>
      <w:pPr>
        <w:ind w:firstLine="0"/>
      </w:pPr>
    </w:lvl>
    <w:lvl w:ilvl="8">
      <w:start w:val="1"/>
      <w:numFmt w:val="none"/>
      <w:lvlText w:val="%9"/>
      <w:lvlJc w:val="left"/>
      <w:pPr>
        <w:ind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4"/>
    <w:multiLevelType w:val="multilevel"/>
    <w:tmpl w:val="0000000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0000005"/>
    <w:multiLevelType w:val="multilevel"/>
    <w:tmpl w:val="0000000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00000006"/>
    <w:multiLevelType w:val="multilevel"/>
    <w:tmpl w:val="0000000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7"/>
    <w:multiLevelType w:val="multilevel"/>
    <w:tmpl w:val="0000000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00000008"/>
    <w:multiLevelType w:val="multilevel"/>
    <w:tmpl w:val="0000000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4F"/>
    <w:rsid w:val="005C124F"/>
    <w:rsid w:val="00C31DBD"/>
    <w:rsid w:val="00E350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C6E30-9358-4ECC-B170-398F9F39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widowControl w:val="0"/>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5BCE"/>
  </w:style>
  <w:style w:type="paragraph" w:styleId="Nadpis1">
    <w:name w:val="heading 1"/>
    <w:basedOn w:val="Heading"/>
    <w:pPr>
      <w:spacing w:before="238" w:after="238"/>
      <w:jc w:val="center"/>
      <w:outlineLvl w:val="0"/>
    </w:pPr>
    <w:rPr>
      <w:b/>
      <w:bCs/>
      <w:sz w:val="24"/>
      <w:szCs w:val="24"/>
    </w:rPr>
  </w:style>
  <w:style w:type="paragraph" w:styleId="Nadpis2">
    <w:name w:val="heading 2"/>
    <w:basedOn w:val="Heading"/>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rFonts w:cs="Times New Roman"/>
      <w:lang w:eastAsia="" w:bidi="ar-SA"/>
    </w:rPr>
  </w:style>
  <w:style w:type="paragraph" w:styleId="Nzev">
    <w:name w:val="Title"/>
    <w:basedOn w:val="Heading"/>
    <w:pPr>
      <w:jc w:val="center"/>
    </w:pPr>
    <w:rPr>
      <w:b/>
      <w:bCs/>
      <w:sz w:val="24"/>
      <w:szCs w:val="24"/>
    </w:rPr>
  </w:style>
  <w:style w:type="paragraph" w:styleId="Podnadpis">
    <w:name w:val="Subtitle"/>
    <w:basedOn w:val="Heading"/>
    <w:pPr>
      <w:jc w:val="center"/>
    </w:pPr>
    <w:rPr>
      <w:i/>
      <w:iCs/>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sid w:val="00805B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2837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Pavlíček</dc:creator>
  <cp:lastModifiedBy>Josef Pavlíček</cp:lastModifiedBy>
  <cp:revision>2</cp:revision>
  <dcterms:created xsi:type="dcterms:W3CDTF">2023-12-30T09:06:00Z</dcterms:created>
  <dcterms:modified xsi:type="dcterms:W3CDTF">2023-12-30T09:06:00Z</dcterms:modified>
</cp:coreProperties>
</file>