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3020D" w14:textId="77777777" w:rsidR="00DC484B" w:rsidRPr="00DC484B" w:rsidRDefault="00DC484B" w:rsidP="00DC484B">
      <w:pPr>
        <w:autoSpaceDE w:val="0"/>
        <w:autoSpaceDN w:val="0"/>
        <w:adjustRightInd w:val="0"/>
        <w:jc w:val="center"/>
        <w:rPr>
          <w:rFonts w:eastAsia="Lucida Sans Unicode"/>
          <w:b/>
          <w:bCs/>
          <w:kern w:val="1"/>
          <w:sz w:val="28"/>
          <w:szCs w:val="28"/>
          <w:lang w:eastAsia="ar-SA"/>
        </w:rPr>
      </w:pPr>
      <w:r w:rsidRPr="00DC484B">
        <w:rPr>
          <w:rFonts w:eastAsia="Lucida Sans Unicode"/>
          <w:b/>
          <w:bCs/>
          <w:noProof/>
          <w:kern w:val="1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61D17399" wp14:editId="6FEFFE29">
            <wp:simplePos x="0" y="0"/>
            <wp:positionH relativeFrom="column">
              <wp:posOffset>5680710</wp:posOffset>
            </wp:positionH>
            <wp:positionV relativeFrom="paragraph">
              <wp:posOffset>-186055</wp:posOffset>
            </wp:positionV>
            <wp:extent cx="675640" cy="683895"/>
            <wp:effectExtent l="0" t="0" r="0" b="1905"/>
            <wp:wrapNone/>
            <wp:docPr id="1" name="Obrázek 1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84B">
        <w:rPr>
          <w:rFonts w:eastAsia="Lucida Sans Unicode"/>
          <w:b/>
          <w:bCs/>
          <w:kern w:val="1"/>
          <w:sz w:val="28"/>
          <w:szCs w:val="28"/>
          <w:lang w:eastAsia="ar-SA"/>
        </w:rPr>
        <w:t>Obec Hrdlořezy</w:t>
      </w:r>
    </w:p>
    <w:p w14:paraId="5F92947F" w14:textId="77777777" w:rsidR="00DC484B" w:rsidRPr="00DC484B" w:rsidRDefault="00DC484B" w:rsidP="00DC484B">
      <w:pPr>
        <w:suppressAutoHyphens w:val="0"/>
        <w:contextualSpacing/>
        <w:jc w:val="center"/>
        <w:rPr>
          <w:lang w:eastAsia="cs-CZ"/>
        </w:rPr>
      </w:pPr>
      <w:r w:rsidRPr="00DC484B">
        <w:rPr>
          <w:lang w:eastAsia="cs-CZ"/>
        </w:rPr>
        <w:t>se sídlem: Obecní úřad Hrdlořezy, Hrdlořezy č.p. 155, 293 07 Josefův Důl</w:t>
      </w:r>
    </w:p>
    <w:p w14:paraId="1557BBEF" w14:textId="77777777" w:rsidR="00DC484B" w:rsidRPr="00DC484B" w:rsidRDefault="00DC484B" w:rsidP="00DC484B">
      <w:pPr>
        <w:pBdr>
          <w:bottom w:val="single" w:sz="6" w:space="1" w:color="auto"/>
        </w:pBdr>
        <w:ind w:firstLine="708"/>
        <w:jc w:val="center"/>
        <w:rPr>
          <w:rFonts w:eastAsia="Lucida Sans Unicode"/>
          <w:kern w:val="1"/>
          <w:lang w:eastAsia="ar-SA"/>
        </w:rPr>
      </w:pPr>
      <w:r w:rsidRPr="00DC484B">
        <w:rPr>
          <w:rFonts w:eastAsia="Lucida Sans Unicode"/>
          <w:kern w:val="1"/>
          <w:lang w:eastAsia="ar-SA"/>
        </w:rPr>
        <w:t xml:space="preserve">tel.: </w:t>
      </w:r>
      <w:r w:rsidRPr="00DC484B">
        <w:rPr>
          <w:rFonts w:eastAsia="Lucida Sans Unicode"/>
          <w:iCs/>
          <w:kern w:val="1"/>
          <w:lang w:eastAsia="ar-SA"/>
        </w:rPr>
        <w:t>326 324 885,</w:t>
      </w:r>
      <w:r w:rsidRPr="00DC484B">
        <w:rPr>
          <w:rFonts w:eastAsia="Lucida Sans Unicode"/>
          <w:kern w:val="1"/>
          <w:lang w:eastAsia="ar-SA"/>
        </w:rPr>
        <w:t xml:space="preserve"> e-mail: info@obechrdlorezy.cz</w:t>
      </w:r>
    </w:p>
    <w:p w14:paraId="20703A55" w14:textId="7FC3CA8C" w:rsidR="009D3DA9" w:rsidRDefault="009D3DA9" w:rsidP="00DC484B">
      <w:pPr>
        <w:spacing w:line="276" w:lineRule="auto"/>
      </w:pPr>
    </w:p>
    <w:p w14:paraId="0C7AA43A" w14:textId="55DA3770" w:rsidR="009D3DA9" w:rsidRPr="001D678A" w:rsidRDefault="009D3DA9" w:rsidP="00265B5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D678A">
        <w:rPr>
          <w:rFonts w:ascii="Arial" w:hAnsi="Arial" w:cs="Arial"/>
          <w:b/>
          <w:sz w:val="28"/>
          <w:szCs w:val="28"/>
        </w:rPr>
        <w:t xml:space="preserve">Zastupitelstvo obce </w:t>
      </w:r>
      <w:r w:rsidR="004C0F42" w:rsidRPr="001D678A">
        <w:rPr>
          <w:rFonts w:ascii="Arial" w:hAnsi="Arial" w:cs="Arial"/>
          <w:b/>
          <w:sz w:val="28"/>
          <w:szCs w:val="28"/>
        </w:rPr>
        <w:t>Hrdlořezy</w:t>
      </w:r>
    </w:p>
    <w:p w14:paraId="7AD1DE34" w14:textId="77777777" w:rsidR="005C1A51" w:rsidRPr="001D678A" w:rsidRDefault="005C1A51" w:rsidP="00265B56">
      <w:pPr>
        <w:spacing w:line="276" w:lineRule="auto"/>
        <w:jc w:val="center"/>
        <w:rPr>
          <w:sz w:val="16"/>
          <w:szCs w:val="16"/>
        </w:rPr>
      </w:pPr>
    </w:p>
    <w:p w14:paraId="57FAF446" w14:textId="1ADAE34B" w:rsidR="009D3DA9" w:rsidRDefault="009D3DA9" w:rsidP="00265B5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D678A">
        <w:rPr>
          <w:rFonts w:ascii="Arial" w:hAnsi="Arial" w:cs="Arial"/>
          <w:b/>
          <w:sz w:val="28"/>
          <w:szCs w:val="28"/>
        </w:rPr>
        <w:t xml:space="preserve">Obecně závazná vyhláška obce  </w:t>
      </w:r>
    </w:p>
    <w:p w14:paraId="14F24738" w14:textId="77777777" w:rsidR="001D678A" w:rsidRPr="001D678A" w:rsidRDefault="001D678A" w:rsidP="00265B56">
      <w:pPr>
        <w:spacing w:line="276" w:lineRule="auto"/>
        <w:jc w:val="center"/>
        <w:rPr>
          <w:sz w:val="16"/>
          <w:szCs w:val="16"/>
        </w:rPr>
      </w:pP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79A06264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0F42">
        <w:rPr>
          <w:rFonts w:ascii="Arial" w:hAnsi="Arial" w:cs="Arial"/>
          <w:b w:val="0"/>
          <w:sz w:val="22"/>
          <w:szCs w:val="22"/>
        </w:rPr>
        <w:t>Hrdlořezy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E6A6E">
        <w:rPr>
          <w:rFonts w:ascii="Arial" w:hAnsi="Arial" w:cs="Arial"/>
          <w:b w:val="0"/>
          <w:sz w:val="22"/>
          <w:szCs w:val="22"/>
        </w:rPr>
        <w:t xml:space="preserve"> 03.03.2025 </w:t>
      </w:r>
      <w:r w:rsidR="003A59B4">
        <w:rPr>
          <w:rFonts w:ascii="Arial" w:hAnsi="Arial" w:cs="Arial"/>
          <w:b w:val="0"/>
          <w:sz w:val="22"/>
          <w:szCs w:val="22"/>
        </w:rPr>
        <w:t xml:space="preserve">usnesením </w:t>
      </w:r>
      <w:r w:rsidR="00BD6870">
        <w:rPr>
          <w:rFonts w:ascii="Arial" w:hAnsi="Arial" w:cs="Arial"/>
          <w:b w:val="0"/>
          <w:sz w:val="22"/>
          <w:szCs w:val="22"/>
        </w:rPr>
        <w:t>č</w:t>
      </w:r>
      <w:r w:rsidR="00AE6A6E">
        <w:rPr>
          <w:rFonts w:ascii="Arial" w:hAnsi="Arial" w:cs="Arial"/>
          <w:b w:val="0"/>
          <w:sz w:val="22"/>
          <w:szCs w:val="22"/>
        </w:rPr>
        <w:t>. 23 / 25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370C2E3D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4C0F42">
        <w:rPr>
          <w:rFonts w:ascii="Arial" w:hAnsi="Arial" w:cs="Arial"/>
          <w:sz w:val="22"/>
          <w:szCs w:val="22"/>
        </w:rPr>
        <w:t>Hrdlořezy</w:t>
      </w:r>
      <w:r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43157217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4C0F42">
        <w:rPr>
          <w:rFonts w:ascii="Arial" w:hAnsi="Arial" w:cs="Arial"/>
          <w:sz w:val="22"/>
          <w:szCs w:val="22"/>
        </w:rPr>
        <w:t>Hrdlořezy</w:t>
      </w:r>
      <w:r w:rsidR="00BD6870">
        <w:rPr>
          <w:rFonts w:ascii="Arial" w:hAnsi="Arial" w:cs="Arial"/>
          <w:sz w:val="22"/>
          <w:szCs w:val="22"/>
        </w:rPr>
        <w:t>.</w:t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76D82D80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4C0F42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5CF4E8DB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93B62">
        <w:rPr>
          <w:rFonts w:ascii="Arial" w:hAnsi="Arial" w:cs="Arial"/>
          <w:sz w:val="22"/>
          <w:szCs w:val="22"/>
        </w:rPr>
        <w:t xml:space="preserve"> 30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B0FCA5" w14:textId="7BB6ECE9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0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1"/>
      </w:r>
      <w:bookmarkEnd w:id="5"/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23203B91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C37771">
        <w:rPr>
          <w:rFonts w:ascii="Arial" w:hAnsi="Arial" w:cs="Arial"/>
          <w:sz w:val="22"/>
          <w:szCs w:val="22"/>
        </w:rPr>
        <w:t xml:space="preserve">5,- </w:t>
      </w:r>
      <w:r>
        <w:rPr>
          <w:rFonts w:ascii="Arial" w:hAnsi="Arial" w:cs="Arial"/>
          <w:sz w:val="22"/>
          <w:szCs w:val="22"/>
        </w:rPr>
        <w:t>Kč za kg.</w:t>
      </w:r>
    </w:p>
    <w:p w14:paraId="7A8F995E" w14:textId="2D91E8E9" w:rsidR="009D3DA9" w:rsidRDefault="009D3DA9" w:rsidP="00C37771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2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582EE2" w14:textId="280B9DE5" w:rsidR="00924A32" w:rsidRDefault="00924A32" w:rsidP="00C37771">
      <w:pPr>
        <w:pStyle w:val="slalnk"/>
        <w:spacing w:before="480"/>
        <w:rPr>
          <w:rFonts w:ascii="Arial" w:hAnsi="Arial" w:cs="Arial"/>
          <w:lang w:eastAsia="cs-CZ"/>
        </w:rPr>
      </w:pPr>
      <w:bookmarkStart w:id="7" w:name="_Hlk141032415"/>
      <w:r>
        <w:rPr>
          <w:rFonts w:ascii="Arial" w:hAnsi="Arial" w:cs="Arial"/>
        </w:rPr>
        <w:t>Čl. 8</w:t>
      </w:r>
    </w:p>
    <w:p w14:paraId="3B0B8FCF" w14:textId="60B53082" w:rsidR="00924A32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98CDD8" w14:textId="77777777" w:rsidR="00924A32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DA28D" w14:textId="08215D7B" w:rsidR="00924A32" w:rsidRPr="00C37771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3777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D6870">
        <w:rPr>
          <w:rFonts w:ascii="Arial" w:hAnsi="Arial" w:cs="Arial"/>
          <w:sz w:val="22"/>
          <w:szCs w:val="22"/>
        </w:rPr>
        <w:t xml:space="preserve">č. 3/2024 </w:t>
      </w:r>
      <w:r w:rsidR="00C37771" w:rsidRPr="00C37771">
        <w:rPr>
          <w:rFonts w:ascii="Arial" w:hAnsi="Arial" w:cs="Arial"/>
          <w:sz w:val="22"/>
          <w:szCs w:val="22"/>
        </w:rPr>
        <w:t>o místním poplatku za odkládání komunálního odpadu z nemovité věci schválená zastupitelstvem</w:t>
      </w:r>
      <w:r w:rsidRPr="00C37771">
        <w:rPr>
          <w:rFonts w:ascii="Arial" w:hAnsi="Arial" w:cs="Arial"/>
          <w:sz w:val="22"/>
          <w:szCs w:val="22"/>
        </w:rPr>
        <w:t xml:space="preserve"> dne </w:t>
      </w:r>
      <w:r w:rsidR="00BD6870">
        <w:rPr>
          <w:rFonts w:ascii="Arial" w:hAnsi="Arial" w:cs="Arial"/>
          <w:sz w:val="22"/>
          <w:szCs w:val="22"/>
        </w:rPr>
        <w:t xml:space="preserve">27.11.2024 </w:t>
      </w:r>
      <w:r w:rsidR="00C37771" w:rsidRPr="00C37771">
        <w:rPr>
          <w:rFonts w:ascii="Arial" w:hAnsi="Arial" w:cs="Arial"/>
          <w:sz w:val="22"/>
          <w:szCs w:val="22"/>
        </w:rPr>
        <w:t xml:space="preserve">usnesením č. </w:t>
      </w:r>
      <w:r w:rsidR="00BD6870">
        <w:rPr>
          <w:rFonts w:ascii="Arial" w:hAnsi="Arial" w:cs="Arial"/>
          <w:sz w:val="22"/>
          <w:szCs w:val="22"/>
        </w:rPr>
        <w:t>73/24.</w:t>
      </w:r>
    </w:p>
    <w:p w14:paraId="0973EFCE" w14:textId="76FD6421" w:rsidR="00662783" w:rsidRPr="00662783" w:rsidRDefault="00662783" w:rsidP="0066278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bookmarkEnd w:id="7"/>
    <w:p w14:paraId="2C96E80E" w14:textId="011B79E4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9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2635627C" w14:textId="5D92A162" w:rsidR="009D3DA9" w:rsidRPr="00EB22AA" w:rsidRDefault="009D3DA9">
      <w:pPr>
        <w:pStyle w:val="Nzvylnk"/>
        <w:jc w:val="left"/>
      </w:pPr>
    </w:p>
    <w:p w14:paraId="38F603E9" w14:textId="4A6AC6DE" w:rsidR="00161C53" w:rsidRPr="005A14CB" w:rsidRDefault="00161C53" w:rsidP="00161C53">
      <w:pPr>
        <w:pStyle w:val="Zkladntext"/>
        <w:rPr>
          <w:noProof/>
        </w:rPr>
      </w:pPr>
      <w:r>
        <w:rPr>
          <w:noProof/>
        </w:rPr>
        <w:t xml:space="preserve">          </w:t>
      </w:r>
      <w:r w:rsidRPr="005A14CB">
        <w:rPr>
          <w:noProof/>
        </w:rPr>
        <w:t>Tato obecně závazná vyhláška nabývá účinnosti patnáctým dnem po dni vyhlášení.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07C67EB0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2336FA59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5C2D">
        <w:rPr>
          <w:rFonts w:ascii="Arial" w:hAnsi="Arial" w:cs="Arial"/>
          <w:sz w:val="22"/>
          <w:szCs w:val="22"/>
        </w:rPr>
        <w:t>Petr Hej</w:t>
      </w:r>
      <w:r w:rsidR="00161C53">
        <w:rPr>
          <w:rFonts w:ascii="Arial" w:hAnsi="Arial" w:cs="Arial"/>
          <w:sz w:val="22"/>
          <w:szCs w:val="22"/>
        </w:rPr>
        <w:t xml:space="preserve">l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25C2D">
        <w:rPr>
          <w:rFonts w:ascii="Arial" w:hAnsi="Arial" w:cs="Arial"/>
          <w:sz w:val="22"/>
          <w:szCs w:val="22"/>
        </w:rPr>
        <w:t>Tomáš Prášek</w:t>
      </w:r>
    </w:p>
    <w:p w14:paraId="03DA0A64" w14:textId="7A89468A" w:rsidR="00086653" w:rsidRDefault="002537D9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86653">
        <w:rPr>
          <w:rFonts w:ascii="Arial" w:hAnsi="Arial" w:cs="Arial"/>
          <w:sz w:val="22"/>
          <w:szCs w:val="22"/>
        </w:rPr>
        <w:t xml:space="preserve"> s</w:t>
      </w:r>
      <w:r w:rsidR="00086653" w:rsidRPr="000C2DC4">
        <w:rPr>
          <w:rFonts w:ascii="Arial" w:hAnsi="Arial" w:cs="Arial"/>
          <w:sz w:val="22"/>
          <w:szCs w:val="22"/>
        </w:rPr>
        <w:t>tarosta</w:t>
      </w:r>
      <w:r w:rsidR="00086653">
        <w:rPr>
          <w:rFonts w:ascii="Arial" w:hAnsi="Arial" w:cs="Arial"/>
          <w:sz w:val="22"/>
          <w:szCs w:val="22"/>
        </w:rPr>
        <w:t xml:space="preserve">  </w:t>
      </w:r>
      <w:r w:rsidR="00086653">
        <w:rPr>
          <w:rFonts w:ascii="Arial" w:hAnsi="Arial" w:cs="Arial"/>
          <w:sz w:val="22"/>
          <w:szCs w:val="22"/>
        </w:rPr>
        <w:tab/>
        <w:t>místo</w:t>
      </w:r>
      <w:r w:rsidR="00086653"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23298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A161A2" w14:textId="70B547AA" w:rsidR="009D3DA9" w:rsidRDefault="00B94D0E" w:rsidP="00662783"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sectPr w:rsidR="009D3DA9" w:rsidSect="00DC484B">
      <w:footerReference w:type="default" r:id="rId9"/>
      <w:footerReference w:type="first" r:id="rId10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E31F" w14:textId="77777777" w:rsidR="00716C7D" w:rsidRDefault="00716C7D">
      <w:r>
        <w:separator/>
      </w:r>
    </w:p>
  </w:endnote>
  <w:endnote w:type="continuationSeparator" w:id="0">
    <w:p w14:paraId="0974AE5F" w14:textId="77777777" w:rsidR="00716C7D" w:rsidRDefault="0071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BC30" w14:textId="77777777" w:rsidR="00716C7D" w:rsidRDefault="00716C7D">
      <w:r>
        <w:separator/>
      </w:r>
    </w:p>
  </w:footnote>
  <w:footnote w:type="continuationSeparator" w:id="0">
    <w:p w14:paraId="08A01393" w14:textId="77777777" w:rsidR="00716C7D" w:rsidRDefault="00716C7D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4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5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6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8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1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2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3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4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3708331">
    <w:abstractNumId w:val="0"/>
  </w:num>
  <w:num w:numId="2" w16cid:durableId="1088112462">
    <w:abstractNumId w:val="1"/>
  </w:num>
  <w:num w:numId="3" w16cid:durableId="912547417">
    <w:abstractNumId w:val="2"/>
  </w:num>
  <w:num w:numId="4" w16cid:durableId="589193635">
    <w:abstractNumId w:val="3"/>
  </w:num>
  <w:num w:numId="5" w16cid:durableId="770709335">
    <w:abstractNumId w:val="4"/>
  </w:num>
  <w:num w:numId="6" w16cid:durableId="1772512008">
    <w:abstractNumId w:val="5"/>
  </w:num>
  <w:num w:numId="7" w16cid:durableId="1095249001">
    <w:abstractNumId w:val="6"/>
  </w:num>
  <w:num w:numId="8" w16cid:durableId="71315282">
    <w:abstractNumId w:val="7"/>
  </w:num>
  <w:num w:numId="9" w16cid:durableId="607085346">
    <w:abstractNumId w:val="8"/>
  </w:num>
  <w:num w:numId="10" w16cid:durableId="1280796175">
    <w:abstractNumId w:val="9"/>
  </w:num>
  <w:num w:numId="11" w16cid:durableId="799110178">
    <w:abstractNumId w:val="10"/>
  </w:num>
  <w:num w:numId="12" w16cid:durableId="1627276415">
    <w:abstractNumId w:val="11"/>
  </w:num>
  <w:num w:numId="13" w16cid:durableId="169613233">
    <w:abstractNumId w:val="14"/>
  </w:num>
  <w:num w:numId="14" w16cid:durableId="140076176">
    <w:abstractNumId w:val="13"/>
  </w:num>
  <w:num w:numId="15" w16cid:durableId="2026396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1C5F"/>
    <w:rsid w:val="000061CD"/>
    <w:rsid w:val="00020A79"/>
    <w:rsid w:val="00023A49"/>
    <w:rsid w:val="00053EAE"/>
    <w:rsid w:val="00062EA6"/>
    <w:rsid w:val="00076F76"/>
    <w:rsid w:val="00086653"/>
    <w:rsid w:val="000E158F"/>
    <w:rsid w:val="000E429E"/>
    <w:rsid w:val="00124E14"/>
    <w:rsid w:val="00161C53"/>
    <w:rsid w:val="001701CF"/>
    <w:rsid w:val="00192BB5"/>
    <w:rsid w:val="001D678A"/>
    <w:rsid w:val="00205AAF"/>
    <w:rsid w:val="00207B38"/>
    <w:rsid w:val="00214CAB"/>
    <w:rsid w:val="00217400"/>
    <w:rsid w:val="00231C0F"/>
    <w:rsid w:val="00235329"/>
    <w:rsid w:val="002535ED"/>
    <w:rsid w:val="002537D9"/>
    <w:rsid w:val="00256E49"/>
    <w:rsid w:val="00265B56"/>
    <w:rsid w:val="002D2657"/>
    <w:rsid w:val="002D2BDB"/>
    <w:rsid w:val="002D55DD"/>
    <w:rsid w:val="00314B6C"/>
    <w:rsid w:val="00336451"/>
    <w:rsid w:val="003418CD"/>
    <w:rsid w:val="003425F7"/>
    <w:rsid w:val="0034310E"/>
    <w:rsid w:val="00345D5D"/>
    <w:rsid w:val="003872BC"/>
    <w:rsid w:val="003A59B4"/>
    <w:rsid w:val="00443102"/>
    <w:rsid w:val="0045162D"/>
    <w:rsid w:val="00474C87"/>
    <w:rsid w:val="004C0F42"/>
    <w:rsid w:val="004D0C80"/>
    <w:rsid w:val="00511B0B"/>
    <w:rsid w:val="005B492C"/>
    <w:rsid w:val="005B70AD"/>
    <w:rsid w:val="005C1A51"/>
    <w:rsid w:val="005F6542"/>
    <w:rsid w:val="00603FA5"/>
    <w:rsid w:val="006244C8"/>
    <w:rsid w:val="00625C2D"/>
    <w:rsid w:val="00662052"/>
    <w:rsid w:val="00662783"/>
    <w:rsid w:val="006A11E1"/>
    <w:rsid w:val="0070190F"/>
    <w:rsid w:val="0071102F"/>
    <w:rsid w:val="00716C7D"/>
    <w:rsid w:val="007539D0"/>
    <w:rsid w:val="007541FF"/>
    <w:rsid w:val="00756B36"/>
    <w:rsid w:val="00772656"/>
    <w:rsid w:val="00774AA8"/>
    <w:rsid w:val="00781AA3"/>
    <w:rsid w:val="007B356C"/>
    <w:rsid w:val="007B5CA3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B7C44"/>
    <w:rsid w:val="00AE06FB"/>
    <w:rsid w:val="00AE152D"/>
    <w:rsid w:val="00AE6A6E"/>
    <w:rsid w:val="00B27D6D"/>
    <w:rsid w:val="00B54B0B"/>
    <w:rsid w:val="00B73E38"/>
    <w:rsid w:val="00B74144"/>
    <w:rsid w:val="00B94D0E"/>
    <w:rsid w:val="00BD6870"/>
    <w:rsid w:val="00BE4A4C"/>
    <w:rsid w:val="00C130AB"/>
    <w:rsid w:val="00C2007B"/>
    <w:rsid w:val="00C26EB0"/>
    <w:rsid w:val="00C37771"/>
    <w:rsid w:val="00C54F97"/>
    <w:rsid w:val="00CB467A"/>
    <w:rsid w:val="00CC062A"/>
    <w:rsid w:val="00D23B92"/>
    <w:rsid w:val="00D3177E"/>
    <w:rsid w:val="00D45DDB"/>
    <w:rsid w:val="00D560D5"/>
    <w:rsid w:val="00D81638"/>
    <w:rsid w:val="00D93B62"/>
    <w:rsid w:val="00D95CB9"/>
    <w:rsid w:val="00DC484B"/>
    <w:rsid w:val="00DF111C"/>
    <w:rsid w:val="00DF6D54"/>
    <w:rsid w:val="00E8567F"/>
    <w:rsid w:val="00EB22AA"/>
    <w:rsid w:val="00EB5761"/>
    <w:rsid w:val="00F30C08"/>
    <w:rsid w:val="00F33667"/>
    <w:rsid w:val="00F46986"/>
    <w:rsid w:val="00F93EB6"/>
    <w:rsid w:val="00FA6ED3"/>
    <w:rsid w:val="00FF40E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48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Hrdlořezy</cp:lastModifiedBy>
  <cp:revision>4</cp:revision>
  <cp:lastPrinted>2024-12-04T08:21:00Z</cp:lastPrinted>
  <dcterms:created xsi:type="dcterms:W3CDTF">2025-02-20T13:45:00Z</dcterms:created>
  <dcterms:modified xsi:type="dcterms:W3CDTF">2025-03-07T09:41:00Z</dcterms:modified>
</cp:coreProperties>
</file>