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30CDF" w14:textId="2926207D" w:rsidR="004B160C" w:rsidRDefault="00DC0B66">
      <w:pPr>
        <w:pStyle w:val="ParagraphBold"/>
        <w:jc w:val="center"/>
      </w:pPr>
      <w:r>
        <w:t>Obec Paceřice</w:t>
      </w:r>
    </w:p>
    <w:p w14:paraId="51019D7A" w14:textId="77777777" w:rsidR="004B160C" w:rsidRDefault="00DC0B66">
      <w:pPr>
        <w:pStyle w:val="ParagraphBold"/>
        <w:jc w:val="center"/>
      </w:pPr>
      <w:r>
        <w:t>Zastupitelstvo obce Paceřice</w:t>
      </w:r>
    </w:p>
    <w:p w14:paraId="460342B0" w14:textId="77777777" w:rsidR="004B160C" w:rsidRDefault="00DC0B66">
      <w:pPr>
        <w:pStyle w:val="ParagraphBold"/>
        <w:jc w:val="center"/>
      </w:pPr>
      <w:r>
        <w:t>Nařízení obce Paceřice, kterým se vymezují úseky místních komunikací, na kterých se pro jejich malý dopravní význam nezajišťuje sjízdnost a schůdnost odstraňováním sněhu a náledí</w:t>
      </w:r>
    </w:p>
    <w:p w14:paraId="06222CF6" w14:textId="40909201" w:rsidR="004B160C" w:rsidRDefault="00DC0B66">
      <w:pPr>
        <w:pStyle w:val="ParagraphUnnumbered"/>
        <w:spacing w:before="200" w:line="240" w:lineRule="auto"/>
      </w:pPr>
      <w:r>
        <w:t>Zastupitelstvo obce Paceřic</w:t>
      </w:r>
      <w:r w:rsidR="00725EF2">
        <w:t>e</w:t>
      </w:r>
      <w:r>
        <w:t xml:space="preserve"> se na svém zasedání dne 3.3.2</w:t>
      </w:r>
      <w:r w:rsidR="00811F96">
        <w:t>026</w:t>
      </w:r>
      <w:r>
        <w:t xml:space="preserve"> usnesením č. </w:t>
      </w:r>
      <w:r w:rsidR="00E371E2">
        <w:t>6</w:t>
      </w:r>
      <w:r>
        <w:t>/01/2026 usneslo vydat na základě ustanovení § 27 odst. 5 zákona č. 13/1997 Sb., o pozemních komunikacích, ve znění pozdějších předpisů, a v souladu s § 11, § 84 odst. 3 a § 102 odst. 4</w:t>
      </w:r>
      <w:r w:rsidR="00725EF2">
        <w:t> </w:t>
      </w:r>
      <w:r>
        <w:t>zákona č. 128/2000 Sb., o obcích (obecní zřízení), ve znění pozdějších předpisů, toto nařízení:</w:t>
      </w:r>
    </w:p>
    <w:p w14:paraId="682396BB" w14:textId="77777777" w:rsidR="004B160C" w:rsidRDefault="00DC0B66">
      <w:pPr>
        <w:pStyle w:val="HeaderNumbered"/>
      </w:pPr>
      <w:r>
        <w:t>Čl. 1</w:t>
      </w:r>
    </w:p>
    <w:p w14:paraId="385A7B12" w14:textId="02F5904D" w:rsidR="004B160C" w:rsidRDefault="00DC0B66" w:rsidP="00454552">
      <w:pPr>
        <w:pStyle w:val="ParagraphUnnumbered"/>
        <w:numPr>
          <w:ilvl w:val="0"/>
          <w:numId w:val="13"/>
        </w:numPr>
        <w:spacing w:after="120"/>
        <w:ind w:left="357" w:hanging="357"/>
      </w:pPr>
      <w:r>
        <w:t>Obec Paceřice vymezuje následující úsek místní komunikac</w:t>
      </w:r>
      <w:r w:rsidR="00725EF2">
        <w:t>e</w:t>
      </w:r>
      <w:r>
        <w:t>, na kter</w:t>
      </w:r>
      <w:r w:rsidR="00725EF2">
        <w:t>ém</w:t>
      </w:r>
      <w:r>
        <w:t xml:space="preserve"> se pro je</w:t>
      </w:r>
      <w:r w:rsidR="009001DA">
        <w:t>ho</w:t>
      </w:r>
      <w:r>
        <w:t xml:space="preserve"> malý dopravní význam nezajišťuje sjízdnost a schůdnost odstraňováním sněhu a náledí: </w:t>
      </w:r>
    </w:p>
    <w:p w14:paraId="4D54077A" w14:textId="6BD15FE1" w:rsidR="00D55DE8" w:rsidRDefault="00D55DE8" w:rsidP="00454552">
      <w:pPr>
        <w:pStyle w:val="ParagraphUnnumbered"/>
        <w:numPr>
          <w:ilvl w:val="1"/>
          <w:numId w:val="13"/>
        </w:numPr>
      </w:pPr>
      <w:r w:rsidRPr="00D55DE8">
        <w:t xml:space="preserve">Místní komunikace vedená v pasportu místních komunikací jako komunikace </w:t>
      </w:r>
      <w:proofErr w:type="gramStart"/>
      <w:r w:rsidRPr="00D55DE8">
        <w:t>4c</w:t>
      </w:r>
      <w:r w:rsidR="00454552">
        <w:t xml:space="preserve"> - </w:t>
      </w:r>
      <w:r w:rsidR="00F83B6F">
        <w:t>ú</w:t>
      </w:r>
      <w:r>
        <w:t>sek</w:t>
      </w:r>
      <w:proofErr w:type="gramEnd"/>
      <w:r>
        <w:t xml:space="preserve"> od objektu </w:t>
      </w:r>
      <w:r w:rsidR="007904D0">
        <w:t>ev. č.</w:t>
      </w:r>
      <w:r>
        <w:t xml:space="preserve"> </w:t>
      </w:r>
      <w:r w:rsidR="00E22E06">
        <w:t>1</w:t>
      </w:r>
      <w:r>
        <w:t xml:space="preserve"> Paceřice po objekt č.p. 137 Paceřice</w:t>
      </w:r>
    </w:p>
    <w:p w14:paraId="0E491696" w14:textId="1A65E61C" w:rsidR="004B160C" w:rsidRDefault="00DC0B66" w:rsidP="00454552">
      <w:pPr>
        <w:pStyle w:val="ParagraphUnnumbered"/>
        <w:numPr>
          <w:ilvl w:val="0"/>
          <w:numId w:val="13"/>
        </w:numPr>
        <w:spacing w:before="120"/>
        <w:ind w:left="357" w:hanging="357"/>
      </w:pPr>
      <w:r>
        <w:t>Úsek uveden</w:t>
      </w:r>
      <w:r w:rsidR="00D55DE8">
        <w:t>ý</w:t>
      </w:r>
      <w:r>
        <w:t xml:space="preserve"> v odstavci 1 j</w:t>
      </w:r>
      <w:r w:rsidR="00D55DE8">
        <w:t>e</w:t>
      </w:r>
      <w:r>
        <w:t xml:space="preserve"> rovněž graficky vymezen v příloze k tomuto nařízení.</w:t>
      </w:r>
    </w:p>
    <w:p w14:paraId="24F43FC1" w14:textId="77777777" w:rsidR="004B160C" w:rsidRDefault="00DC0B66">
      <w:pPr>
        <w:pStyle w:val="HeaderNumbered"/>
      </w:pPr>
      <w:r>
        <w:t>Čl. 2</w:t>
      </w:r>
    </w:p>
    <w:p w14:paraId="493E8FA0" w14:textId="77777777" w:rsidR="004B160C" w:rsidRDefault="00DC0B66">
      <w:pPr>
        <w:pStyle w:val="HeaderName"/>
      </w:pPr>
      <w:r>
        <w:t>Účinnost</w:t>
      </w:r>
    </w:p>
    <w:p w14:paraId="0018D607" w14:textId="77777777" w:rsidR="004B160C" w:rsidRDefault="00DC0B66">
      <w:pPr>
        <w:pStyle w:val="ParagraphUnnumbered"/>
      </w:pPr>
      <w:r>
        <w:t>Toto nařízení nabývá účinnosti dnem 1.4.2026.</w:t>
      </w:r>
    </w:p>
    <w:p w14:paraId="53D78968" w14:textId="77777777" w:rsidR="004B160C" w:rsidRDefault="00DC0B66">
      <w:pPr>
        <w:pStyle w:val="ParagraphUnnumbered"/>
        <w:spacing w:before="800" w:line="240" w:lineRule="auto"/>
      </w:pPr>
      <w:r>
        <w:t>___________________</w:t>
      </w:r>
    </w:p>
    <w:p w14:paraId="0EBF43D6" w14:textId="77777777" w:rsidR="004B160C" w:rsidRDefault="00DC0B66">
      <w:pPr>
        <w:pStyle w:val="ParagraphUnnumbered"/>
      </w:pPr>
      <w:r>
        <w:t>Ing. Pavel Tesař</w:t>
      </w:r>
    </w:p>
    <w:p w14:paraId="5A9A1CD1" w14:textId="77777777" w:rsidR="004B160C" w:rsidRDefault="00DC0B66">
      <w:pPr>
        <w:pStyle w:val="ParagraphUnnumbered"/>
      </w:pPr>
      <w:r>
        <w:t>starosta</w:t>
      </w:r>
    </w:p>
    <w:p w14:paraId="655060FB" w14:textId="77777777" w:rsidR="004B160C" w:rsidRDefault="00DC0B66">
      <w:pPr>
        <w:pStyle w:val="ParagraphUnnumbered"/>
        <w:spacing w:before="800" w:line="240" w:lineRule="auto"/>
      </w:pPr>
      <w:r>
        <w:t>___________________</w:t>
      </w:r>
    </w:p>
    <w:p w14:paraId="57A55BF7" w14:textId="77777777" w:rsidR="004B160C" w:rsidRDefault="00DC0B66">
      <w:pPr>
        <w:pStyle w:val="ParagraphUnnumbered"/>
      </w:pPr>
      <w:r>
        <w:t>Vlasta Bulířová</w:t>
      </w:r>
    </w:p>
    <w:p w14:paraId="7DC60A50" w14:textId="62818B31" w:rsidR="004B160C" w:rsidRDefault="00AA6521">
      <w:pPr>
        <w:pStyle w:val="ParagraphUnnumbered"/>
      </w:pPr>
      <w:r>
        <w:t>M</w:t>
      </w:r>
      <w:r w:rsidR="00DC0B66">
        <w:t>ístostarosta</w:t>
      </w:r>
    </w:p>
    <w:p w14:paraId="26295107" w14:textId="77777777" w:rsidR="00AA6521" w:rsidRDefault="00AA6521">
      <w:pPr>
        <w:pStyle w:val="ParagraphUnnumbered"/>
      </w:pPr>
    </w:p>
    <w:p w14:paraId="210AD5C5" w14:textId="77777777" w:rsidR="00AA6521" w:rsidRDefault="00AA6521">
      <w:pPr>
        <w:pStyle w:val="ParagraphUnnumbered"/>
      </w:pPr>
    </w:p>
    <w:p w14:paraId="1C048DFF" w14:textId="77777777" w:rsidR="00AA6521" w:rsidRDefault="00AA6521">
      <w:pPr>
        <w:pStyle w:val="ParagraphUnnumbered"/>
      </w:pPr>
    </w:p>
    <w:p w14:paraId="19F7E136" w14:textId="77777777" w:rsidR="00AA6521" w:rsidRDefault="00AA6521">
      <w:pPr>
        <w:pStyle w:val="ParagraphUnnumbered"/>
      </w:pPr>
    </w:p>
    <w:p w14:paraId="4B7152E8" w14:textId="77777777" w:rsidR="00AA6521" w:rsidRDefault="00AA6521">
      <w:pPr>
        <w:pStyle w:val="ParagraphUnnumbered"/>
      </w:pPr>
    </w:p>
    <w:p w14:paraId="22BC6343" w14:textId="77777777" w:rsidR="00AA6521" w:rsidRDefault="00AA6521">
      <w:pPr>
        <w:pStyle w:val="ParagraphUnnumbered"/>
      </w:pPr>
    </w:p>
    <w:p w14:paraId="0A7D879A" w14:textId="5D82CA70" w:rsidR="00AA6521" w:rsidRDefault="00AA6521" w:rsidP="001E01BB">
      <w:pPr>
        <w:pStyle w:val="ParagraphUnnumbered"/>
        <w:jc w:val="center"/>
        <w:rPr>
          <w:b/>
          <w:bCs/>
        </w:rPr>
      </w:pPr>
      <w:r w:rsidRPr="004E6A02">
        <w:rPr>
          <w:b/>
          <w:bCs/>
        </w:rPr>
        <w:lastRenderedPageBreak/>
        <w:t xml:space="preserve">Příloha </w:t>
      </w:r>
      <w:r w:rsidR="004E6A02" w:rsidRPr="004E6A02">
        <w:rPr>
          <w:b/>
          <w:bCs/>
        </w:rPr>
        <w:t xml:space="preserve">č. </w:t>
      </w:r>
      <w:proofErr w:type="gramStart"/>
      <w:r w:rsidR="004E6A02" w:rsidRPr="004E6A02">
        <w:rPr>
          <w:b/>
          <w:bCs/>
        </w:rPr>
        <w:t>1  -</w:t>
      </w:r>
      <w:proofErr w:type="gramEnd"/>
      <w:r w:rsidR="004E6A02" w:rsidRPr="004E6A02">
        <w:rPr>
          <w:b/>
          <w:bCs/>
        </w:rPr>
        <w:t xml:space="preserve"> grafické vymezení úseku místní komunikace, na kterém se pro jeho malý dopravní význam nezajišťuje sjízdnost a schůdnost odstraňováním sněhu a náledí</w:t>
      </w:r>
    </w:p>
    <w:p w14:paraId="48193022" w14:textId="77777777" w:rsidR="00FF6B5E" w:rsidRPr="004E6A02" w:rsidRDefault="00FF6B5E">
      <w:pPr>
        <w:pStyle w:val="ParagraphUnnumbered"/>
        <w:rPr>
          <w:b/>
          <w:bCs/>
        </w:rPr>
      </w:pPr>
    </w:p>
    <w:p w14:paraId="68CF0BAE" w14:textId="57356CEF" w:rsidR="00AA6521" w:rsidRDefault="000E2947" w:rsidP="001E01BB">
      <w:pPr>
        <w:pStyle w:val="ParagraphUnnumbered"/>
        <w:jc w:val="center"/>
      </w:pPr>
      <w:r>
        <w:rPr>
          <w:noProof/>
        </w:rPr>
        <w:pict w14:anchorId="37A0F46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2.15pt;margin-top:219.4pt;width:125pt;height:27pt;z-index:251660288;mso-position-horizontal-relative:text;mso-position-vertical-relative:text" filled="f" stroked="f">
            <v:textbox style="mso-next-textbox:#_x0000_s1028">
              <w:txbxContent>
                <w:p w14:paraId="1231E208" w14:textId="6E848298" w:rsidR="007904D0" w:rsidRPr="007904D0" w:rsidRDefault="007904D0">
                  <w:pPr>
                    <w:rPr>
                      <w:b/>
                      <w:bCs/>
                      <w:color w:val="FFFF00"/>
                    </w:rPr>
                  </w:pPr>
                  <w:r w:rsidRPr="007904D0">
                    <w:rPr>
                      <w:b/>
                      <w:bCs/>
                      <w:color w:val="FFFF00"/>
                    </w:rPr>
                    <w:t xml:space="preserve">Místní komunikace </w:t>
                  </w:r>
                  <w:proofErr w:type="gramStart"/>
                  <w:r w:rsidRPr="007904D0">
                    <w:rPr>
                      <w:b/>
                      <w:bCs/>
                      <w:color w:val="FFFF00"/>
                    </w:rPr>
                    <w:t>4C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10C230E6">
          <v:shape id="_x0000_s1026" style="position:absolute;left:0;text-align:left;margin-left:92.15pt;margin-top:27.5pt;width:214.4pt;height:491.4pt;z-index:251658240;mso-position-horizontal:absolute;mso-position-horizontal-relative:text;mso-position-vertical:absolute;mso-position-vertical-relative:text" coordsize="4390,10280" path="m,10280c528,8921,1057,7563,1400,6760v343,-803,487,-853,660,-1300c2233,5013,2347,4500,2440,4080v93,-420,47,-777,180,-1140c2753,2577,2977,2297,3240,1900,3503,1503,4010,877,4200,560,4390,243,4385,121,4380,e" filled="f" strokecolor="yellow" strokeweight="6.5pt">
            <v:path arrowok="t"/>
          </v:shape>
        </w:pict>
      </w:r>
      <w:r w:rsidR="004063A6" w:rsidRPr="004063A6">
        <w:rPr>
          <w:noProof/>
        </w:rPr>
        <w:drawing>
          <wp:inline distT="0" distB="0" distL="0" distR="0" wp14:anchorId="318E8A55" wp14:editId="5670FA05">
            <wp:extent cx="4965700" cy="6826736"/>
            <wp:effectExtent l="0" t="0" r="0" b="0"/>
            <wp:docPr id="5534581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581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46" cy="68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F7A0" w14:textId="77777777" w:rsidR="00CE1413" w:rsidRDefault="00CE1413">
      <w:pPr>
        <w:pStyle w:val="ParagraphUnnumbered"/>
      </w:pPr>
    </w:p>
    <w:p w14:paraId="2FE3818D" w14:textId="2CDFBA18" w:rsidR="00AA6521" w:rsidRDefault="000E2947" w:rsidP="00CE1413">
      <w:pPr>
        <w:pStyle w:val="ParagraphUnnumbered"/>
        <w:ind w:left="1134" w:hanging="992"/>
      </w:pPr>
      <w:r>
        <w:rPr>
          <w:noProof/>
        </w:rPr>
        <w:pict w14:anchorId="6E95D97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7.3pt;margin-top:16.85pt;width:58pt;height:0;z-index:251659264;mso-position-horizontal-relative:text;mso-position-vertical-relative:text" o:connectortype="straight" strokecolor="yellow" strokeweight="6pt"/>
        </w:pict>
      </w:r>
      <w:r w:rsidR="00CE1413">
        <w:t xml:space="preserve">                  </w:t>
      </w:r>
      <w:r w:rsidR="00CE1413" w:rsidRPr="00CE1413">
        <w:t>úsek místní komunikace, na kterém se pro jeho malý dopravní význam nezajišťuje sjízdnost a schůdnost odstraňováním sněhu a náledí</w:t>
      </w:r>
    </w:p>
    <w:sectPr w:rsidR="00AA6521" w:rsidSect="000F6147">
      <w:pgSz w:w="11906" w:h="16838" w:code="9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733CC" w14:textId="77777777" w:rsidR="000E2947" w:rsidRDefault="000E2947" w:rsidP="006E0FDA">
      <w:pPr>
        <w:spacing w:after="0" w:line="240" w:lineRule="auto"/>
      </w:pPr>
      <w:r>
        <w:separator/>
      </w:r>
    </w:p>
  </w:endnote>
  <w:endnote w:type="continuationSeparator" w:id="0">
    <w:p w14:paraId="0D4071C8" w14:textId="77777777" w:rsidR="000E2947" w:rsidRDefault="000E2947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C863A" w14:textId="77777777" w:rsidR="000E2947" w:rsidRDefault="000E2947" w:rsidP="006E0FDA">
      <w:pPr>
        <w:spacing w:after="0" w:line="240" w:lineRule="auto"/>
      </w:pPr>
      <w:r>
        <w:separator/>
      </w:r>
    </w:p>
  </w:footnote>
  <w:footnote w:type="continuationSeparator" w:id="0">
    <w:p w14:paraId="61BC5AB9" w14:textId="77777777" w:rsidR="000E2947" w:rsidRDefault="000E2947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7B2A"/>
    <w:multiLevelType w:val="hybridMultilevel"/>
    <w:tmpl w:val="B49EC98A"/>
    <w:lvl w:ilvl="0" w:tplc="66DA1CF0">
      <w:start w:val="1"/>
      <w:numFmt w:val="decimal"/>
      <w:lvlText w:val="%1."/>
      <w:lvlJc w:val="left"/>
      <w:pPr>
        <w:ind w:left="360" w:hanging="360"/>
      </w:pPr>
    </w:lvl>
    <w:lvl w:ilvl="1" w:tplc="A0D0F3E6">
      <w:start w:val="1"/>
      <w:numFmt w:val="lowerLetter"/>
      <w:lvlText w:val="%2)"/>
      <w:lvlJc w:val="left"/>
      <w:pPr>
        <w:ind w:left="720" w:hanging="360"/>
      </w:pPr>
    </w:lvl>
    <w:lvl w:ilvl="2" w:tplc="88C8F8BA">
      <w:start w:val="1"/>
      <w:numFmt w:val="lowerRoman"/>
      <w:lvlText w:val="%3."/>
      <w:lvlJc w:val="left"/>
      <w:pPr>
        <w:ind w:left="1080" w:hanging="360"/>
      </w:pPr>
    </w:lvl>
    <w:lvl w:ilvl="3" w:tplc="AD46C6EA">
      <w:start w:val="1"/>
      <w:numFmt w:val="decimal"/>
      <w:lvlText w:val="%4."/>
      <w:lvlJc w:val="left"/>
      <w:pPr>
        <w:ind w:left="2880" w:hanging="360"/>
      </w:pPr>
    </w:lvl>
    <w:lvl w:ilvl="4" w:tplc="9482A3A4">
      <w:start w:val="1"/>
      <w:numFmt w:val="lowerLetter"/>
      <w:lvlText w:val="%5."/>
      <w:lvlJc w:val="left"/>
      <w:pPr>
        <w:ind w:left="3600" w:hanging="360"/>
      </w:pPr>
    </w:lvl>
    <w:lvl w:ilvl="5" w:tplc="78E6B584">
      <w:start w:val="1"/>
      <w:numFmt w:val="lowerRoman"/>
      <w:lvlText w:val="%6."/>
      <w:lvlJc w:val="left"/>
      <w:pPr>
        <w:ind w:left="4320" w:hanging="360"/>
      </w:pPr>
    </w:lvl>
    <w:lvl w:ilvl="6" w:tplc="270C51B6">
      <w:start w:val="1"/>
      <w:numFmt w:val="decimal"/>
      <w:lvlText w:val="%7."/>
      <w:lvlJc w:val="left"/>
      <w:pPr>
        <w:ind w:left="5040" w:hanging="360"/>
      </w:pPr>
    </w:lvl>
    <w:lvl w:ilvl="7" w:tplc="1ED2BDB8">
      <w:start w:val="1"/>
      <w:numFmt w:val="lowerLetter"/>
      <w:lvlText w:val="%8."/>
      <w:lvlJc w:val="left"/>
      <w:pPr>
        <w:ind w:left="5760" w:hanging="360"/>
      </w:pPr>
    </w:lvl>
    <w:lvl w:ilvl="8" w:tplc="BEFC41F8">
      <w:start w:val="1"/>
      <w:numFmt w:val="lowerRoman"/>
      <w:lvlText w:val="%9."/>
      <w:lvlJc w:val="left"/>
      <w:pPr>
        <w:ind w:left="6480" w:hanging="360"/>
      </w:pPr>
    </w:lvl>
  </w:abstractNum>
  <w:abstractNum w:abstractNumId="1" w15:restartNumberingAfterBreak="0">
    <w:nsid w:val="00625B15"/>
    <w:multiLevelType w:val="hybridMultilevel"/>
    <w:tmpl w:val="F6B898F6"/>
    <w:lvl w:ilvl="0" w:tplc="C06C6CD2">
      <w:start w:val="1"/>
      <w:numFmt w:val="lowerRoman"/>
      <w:lvlText w:val="%1)"/>
      <w:lvlJc w:val="left"/>
      <w:pPr>
        <w:ind w:left="1080" w:hanging="360"/>
      </w:pPr>
    </w:lvl>
    <w:lvl w:ilvl="1" w:tplc="2BF844A8">
      <w:start w:val="1"/>
      <w:numFmt w:val="lowerRoman"/>
      <w:lvlText w:val="%2."/>
      <w:lvlJc w:val="left"/>
      <w:pPr>
        <w:ind w:left="1440" w:hanging="360"/>
      </w:pPr>
    </w:lvl>
    <w:lvl w:ilvl="2" w:tplc="542A4202">
      <w:start w:val="1"/>
      <w:numFmt w:val="lowerRoman"/>
      <w:lvlText w:val="%3."/>
      <w:lvlJc w:val="left"/>
      <w:pPr>
        <w:ind w:left="2160" w:hanging="360"/>
      </w:pPr>
    </w:lvl>
    <w:lvl w:ilvl="3" w:tplc="91C6F7BE">
      <w:start w:val="1"/>
      <w:numFmt w:val="lowerRoman"/>
      <w:lvlText w:val="%4."/>
      <w:lvlJc w:val="left"/>
      <w:pPr>
        <w:ind w:left="2880" w:hanging="360"/>
      </w:pPr>
    </w:lvl>
    <w:lvl w:ilvl="4" w:tplc="BF92CAB8">
      <w:start w:val="1"/>
      <w:numFmt w:val="lowerRoman"/>
      <w:lvlText w:val="%5."/>
      <w:lvlJc w:val="left"/>
      <w:pPr>
        <w:ind w:left="3600" w:hanging="360"/>
      </w:pPr>
    </w:lvl>
    <w:lvl w:ilvl="5" w:tplc="A4E46476">
      <w:start w:val="1"/>
      <w:numFmt w:val="lowerRoman"/>
      <w:lvlText w:val="%6."/>
      <w:lvlJc w:val="left"/>
      <w:pPr>
        <w:ind w:left="4320" w:hanging="360"/>
      </w:pPr>
    </w:lvl>
    <w:lvl w:ilvl="6" w:tplc="92904A6A">
      <w:start w:val="1"/>
      <w:numFmt w:val="lowerRoman"/>
      <w:lvlText w:val="%7."/>
      <w:lvlJc w:val="left"/>
      <w:pPr>
        <w:ind w:left="5040" w:hanging="360"/>
      </w:pPr>
    </w:lvl>
    <w:lvl w:ilvl="7" w:tplc="50740804">
      <w:start w:val="1"/>
      <w:numFmt w:val="lowerRoman"/>
      <w:lvlText w:val="%8."/>
      <w:lvlJc w:val="left"/>
      <w:pPr>
        <w:ind w:left="5760" w:hanging="360"/>
      </w:pPr>
    </w:lvl>
    <w:lvl w:ilvl="8" w:tplc="F8825D02">
      <w:start w:val="1"/>
      <w:numFmt w:val="lowerRoman"/>
      <w:lvlText w:val="%9."/>
      <w:lvlJc w:val="left"/>
      <w:pPr>
        <w:ind w:left="6480" w:hanging="360"/>
      </w:pPr>
    </w:lvl>
  </w:abstractNum>
  <w:abstractNum w:abstractNumId="2" w15:restartNumberingAfterBreak="0">
    <w:nsid w:val="00670BF2"/>
    <w:multiLevelType w:val="hybridMultilevel"/>
    <w:tmpl w:val="CFACB540"/>
    <w:lvl w:ilvl="0" w:tplc="1088B5D4">
      <w:start w:val="1"/>
      <w:numFmt w:val="lowerLetter"/>
      <w:lvlText w:val="%1)"/>
      <w:lvlJc w:val="left"/>
      <w:pPr>
        <w:ind w:left="720" w:hanging="360"/>
      </w:pPr>
    </w:lvl>
    <w:lvl w:ilvl="1" w:tplc="2C94AB0A">
      <w:start w:val="1"/>
      <w:numFmt w:val="lowerLetter"/>
      <w:lvlText w:val="%2."/>
      <w:lvlJc w:val="left"/>
      <w:pPr>
        <w:ind w:left="1440" w:hanging="360"/>
      </w:pPr>
    </w:lvl>
    <w:lvl w:ilvl="2" w:tplc="158022AC">
      <w:start w:val="1"/>
      <w:numFmt w:val="lowerLetter"/>
      <w:lvlText w:val="%3."/>
      <w:lvlJc w:val="left"/>
      <w:pPr>
        <w:ind w:left="2160" w:hanging="360"/>
      </w:pPr>
    </w:lvl>
    <w:lvl w:ilvl="3" w:tplc="9676C2A8">
      <w:start w:val="1"/>
      <w:numFmt w:val="lowerLetter"/>
      <w:lvlText w:val="%4."/>
      <w:lvlJc w:val="left"/>
      <w:pPr>
        <w:ind w:left="2880" w:hanging="360"/>
      </w:pPr>
    </w:lvl>
    <w:lvl w:ilvl="4" w:tplc="1E283A0C">
      <w:start w:val="1"/>
      <w:numFmt w:val="lowerLetter"/>
      <w:lvlText w:val="%5."/>
      <w:lvlJc w:val="left"/>
      <w:pPr>
        <w:ind w:left="3600" w:hanging="360"/>
      </w:pPr>
    </w:lvl>
    <w:lvl w:ilvl="5" w:tplc="2D2C66BE">
      <w:start w:val="1"/>
      <w:numFmt w:val="lowerLetter"/>
      <w:lvlText w:val="%6."/>
      <w:lvlJc w:val="left"/>
      <w:pPr>
        <w:ind w:left="4320" w:hanging="360"/>
      </w:pPr>
    </w:lvl>
    <w:lvl w:ilvl="6" w:tplc="E22657D6">
      <w:start w:val="1"/>
      <w:numFmt w:val="lowerLetter"/>
      <w:lvlText w:val="%7."/>
      <w:lvlJc w:val="left"/>
      <w:pPr>
        <w:ind w:left="5040" w:hanging="360"/>
      </w:pPr>
    </w:lvl>
    <w:lvl w:ilvl="7" w:tplc="0E08C582">
      <w:start w:val="1"/>
      <w:numFmt w:val="lowerLetter"/>
      <w:lvlText w:val="%8."/>
      <w:lvlJc w:val="left"/>
      <w:pPr>
        <w:ind w:left="5760" w:hanging="360"/>
      </w:pPr>
    </w:lvl>
    <w:lvl w:ilvl="8" w:tplc="C6A4FB28">
      <w:start w:val="1"/>
      <w:numFmt w:val="lowerLetter"/>
      <w:lvlText w:val="%9."/>
      <w:lvlJc w:val="left"/>
      <w:pPr>
        <w:ind w:left="6480" w:hanging="360"/>
      </w:pPr>
    </w:lvl>
  </w:abstractNum>
  <w:abstractNum w:abstractNumId="3" w15:restartNumberingAfterBreak="0">
    <w:nsid w:val="0110684A"/>
    <w:multiLevelType w:val="hybridMultilevel"/>
    <w:tmpl w:val="7D2687FE"/>
    <w:lvl w:ilvl="0" w:tplc="AFA25CA0">
      <w:start w:val="1"/>
      <w:numFmt w:val="decimal"/>
      <w:lvlText w:val="%1."/>
      <w:lvlJc w:val="left"/>
      <w:pPr>
        <w:ind w:left="360" w:hanging="360"/>
      </w:pPr>
    </w:lvl>
    <w:lvl w:ilvl="1" w:tplc="DFB2533E">
      <w:start w:val="1"/>
      <w:numFmt w:val="lowerLetter"/>
      <w:lvlText w:val="%2)"/>
      <w:lvlJc w:val="left"/>
      <w:pPr>
        <w:ind w:left="720" w:hanging="360"/>
      </w:pPr>
    </w:lvl>
    <w:lvl w:ilvl="2" w:tplc="C0E6EDEE">
      <w:start w:val="1"/>
      <w:numFmt w:val="lowerRoman"/>
      <w:lvlText w:val="%3."/>
      <w:lvlJc w:val="left"/>
      <w:pPr>
        <w:ind w:left="1080" w:hanging="360"/>
      </w:pPr>
    </w:lvl>
    <w:lvl w:ilvl="3" w:tplc="76CA9722">
      <w:start w:val="1"/>
      <w:numFmt w:val="decimal"/>
      <w:lvlText w:val="%4."/>
      <w:lvlJc w:val="left"/>
      <w:pPr>
        <w:ind w:left="2880" w:hanging="360"/>
      </w:pPr>
    </w:lvl>
    <w:lvl w:ilvl="4" w:tplc="9C5274C0">
      <w:start w:val="1"/>
      <w:numFmt w:val="lowerLetter"/>
      <w:lvlText w:val="%5."/>
      <w:lvlJc w:val="left"/>
      <w:pPr>
        <w:ind w:left="3600" w:hanging="360"/>
      </w:pPr>
    </w:lvl>
    <w:lvl w:ilvl="5" w:tplc="6F9C1E6C">
      <w:start w:val="1"/>
      <w:numFmt w:val="lowerRoman"/>
      <w:lvlText w:val="%6."/>
      <w:lvlJc w:val="left"/>
      <w:pPr>
        <w:ind w:left="4320" w:hanging="360"/>
      </w:pPr>
    </w:lvl>
    <w:lvl w:ilvl="6" w:tplc="8DDEF78A">
      <w:start w:val="1"/>
      <w:numFmt w:val="decimal"/>
      <w:lvlText w:val="%7."/>
      <w:lvlJc w:val="left"/>
      <w:pPr>
        <w:ind w:left="5040" w:hanging="360"/>
      </w:pPr>
    </w:lvl>
    <w:lvl w:ilvl="7" w:tplc="099E62AC">
      <w:start w:val="1"/>
      <w:numFmt w:val="lowerLetter"/>
      <w:lvlText w:val="%8."/>
      <w:lvlJc w:val="left"/>
      <w:pPr>
        <w:ind w:left="5760" w:hanging="360"/>
      </w:pPr>
    </w:lvl>
    <w:lvl w:ilvl="8" w:tplc="E7402E46">
      <w:start w:val="1"/>
      <w:numFmt w:val="lowerRoman"/>
      <w:lvlText w:val="%9."/>
      <w:lvlJc w:val="left"/>
      <w:pPr>
        <w:ind w:left="6480" w:hanging="360"/>
      </w:pPr>
    </w:lvl>
  </w:abstractNum>
  <w:abstractNum w:abstractNumId="4" w15:restartNumberingAfterBreak="0">
    <w:nsid w:val="02826BD6"/>
    <w:multiLevelType w:val="hybridMultilevel"/>
    <w:tmpl w:val="6F0EDB94"/>
    <w:lvl w:ilvl="0" w:tplc="7C728608">
      <w:start w:val="1"/>
      <w:numFmt w:val="decimal"/>
      <w:lvlText w:val="%1."/>
      <w:lvlJc w:val="left"/>
      <w:pPr>
        <w:ind w:left="360" w:hanging="360"/>
      </w:pPr>
    </w:lvl>
    <w:lvl w:ilvl="1" w:tplc="49F0F6A2">
      <w:start w:val="1"/>
      <w:numFmt w:val="lowerLetter"/>
      <w:lvlText w:val="%2)"/>
      <w:lvlJc w:val="left"/>
      <w:pPr>
        <w:ind w:left="720" w:hanging="360"/>
      </w:pPr>
    </w:lvl>
    <w:lvl w:ilvl="2" w:tplc="6F8A84F8">
      <w:start w:val="1"/>
      <w:numFmt w:val="lowerRoman"/>
      <w:lvlText w:val="%3."/>
      <w:lvlJc w:val="left"/>
      <w:pPr>
        <w:ind w:left="1080" w:hanging="360"/>
      </w:pPr>
    </w:lvl>
    <w:lvl w:ilvl="3" w:tplc="7D2EAD0A">
      <w:start w:val="1"/>
      <w:numFmt w:val="decimal"/>
      <w:lvlText w:val="%4."/>
      <w:lvlJc w:val="left"/>
      <w:pPr>
        <w:ind w:left="2880" w:hanging="360"/>
      </w:pPr>
    </w:lvl>
    <w:lvl w:ilvl="4" w:tplc="EDC6796C">
      <w:start w:val="1"/>
      <w:numFmt w:val="lowerLetter"/>
      <w:lvlText w:val="%5."/>
      <w:lvlJc w:val="left"/>
      <w:pPr>
        <w:ind w:left="3600" w:hanging="360"/>
      </w:pPr>
    </w:lvl>
    <w:lvl w:ilvl="5" w:tplc="A044CAE8">
      <w:start w:val="1"/>
      <w:numFmt w:val="lowerRoman"/>
      <w:lvlText w:val="%6."/>
      <w:lvlJc w:val="left"/>
      <w:pPr>
        <w:ind w:left="4320" w:hanging="360"/>
      </w:pPr>
    </w:lvl>
    <w:lvl w:ilvl="6" w:tplc="B8309968">
      <w:start w:val="1"/>
      <w:numFmt w:val="decimal"/>
      <w:lvlText w:val="%7."/>
      <w:lvlJc w:val="left"/>
      <w:pPr>
        <w:ind w:left="5040" w:hanging="360"/>
      </w:pPr>
    </w:lvl>
    <w:lvl w:ilvl="7" w:tplc="944CBA50">
      <w:start w:val="1"/>
      <w:numFmt w:val="lowerLetter"/>
      <w:lvlText w:val="%8."/>
      <w:lvlJc w:val="left"/>
      <w:pPr>
        <w:ind w:left="5760" w:hanging="360"/>
      </w:pPr>
    </w:lvl>
    <w:lvl w:ilvl="8" w:tplc="FF0ADC2C">
      <w:start w:val="1"/>
      <w:numFmt w:val="lowerRoman"/>
      <w:lvlText w:val="%9."/>
      <w:lvlJc w:val="left"/>
      <w:pPr>
        <w:ind w:left="6480" w:hanging="360"/>
      </w:pPr>
    </w:lvl>
  </w:abstractNum>
  <w:abstractNum w:abstractNumId="5" w15:restartNumberingAfterBreak="0">
    <w:nsid w:val="02EF4050"/>
    <w:multiLevelType w:val="hybridMultilevel"/>
    <w:tmpl w:val="EA7A1180"/>
    <w:lvl w:ilvl="0" w:tplc="C4D826BA">
      <w:start w:val="1"/>
      <w:numFmt w:val="lowerRoman"/>
      <w:lvlText w:val="%1)"/>
      <w:lvlJc w:val="left"/>
      <w:pPr>
        <w:ind w:left="1080" w:hanging="360"/>
      </w:pPr>
    </w:lvl>
    <w:lvl w:ilvl="1" w:tplc="18B89BB6">
      <w:start w:val="1"/>
      <w:numFmt w:val="lowerRoman"/>
      <w:lvlText w:val="%2."/>
      <w:lvlJc w:val="left"/>
      <w:pPr>
        <w:ind w:left="1440" w:hanging="360"/>
      </w:pPr>
    </w:lvl>
    <w:lvl w:ilvl="2" w:tplc="2B4EB0E2">
      <w:start w:val="1"/>
      <w:numFmt w:val="lowerRoman"/>
      <w:lvlText w:val="%3."/>
      <w:lvlJc w:val="left"/>
      <w:pPr>
        <w:ind w:left="2160" w:hanging="360"/>
      </w:pPr>
    </w:lvl>
    <w:lvl w:ilvl="3" w:tplc="5A0E2B1E">
      <w:start w:val="1"/>
      <w:numFmt w:val="lowerRoman"/>
      <w:lvlText w:val="%4."/>
      <w:lvlJc w:val="left"/>
      <w:pPr>
        <w:ind w:left="2880" w:hanging="360"/>
      </w:pPr>
    </w:lvl>
    <w:lvl w:ilvl="4" w:tplc="9D6A8E80">
      <w:start w:val="1"/>
      <w:numFmt w:val="lowerRoman"/>
      <w:lvlText w:val="%5."/>
      <w:lvlJc w:val="left"/>
      <w:pPr>
        <w:ind w:left="3600" w:hanging="360"/>
      </w:pPr>
    </w:lvl>
    <w:lvl w:ilvl="5" w:tplc="463004B4">
      <w:start w:val="1"/>
      <w:numFmt w:val="lowerRoman"/>
      <w:lvlText w:val="%6."/>
      <w:lvlJc w:val="left"/>
      <w:pPr>
        <w:ind w:left="4320" w:hanging="360"/>
      </w:pPr>
    </w:lvl>
    <w:lvl w:ilvl="6" w:tplc="BA48102E">
      <w:start w:val="1"/>
      <w:numFmt w:val="lowerRoman"/>
      <w:lvlText w:val="%7."/>
      <w:lvlJc w:val="left"/>
      <w:pPr>
        <w:ind w:left="5040" w:hanging="360"/>
      </w:pPr>
    </w:lvl>
    <w:lvl w:ilvl="7" w:tplc="15269E9A">
      <w:start w:val="1"/>
      <w:numFmt w:val="lowerRoman"/>
      <w:lvlText w:val="%8."/>
      <w:lvlJc w:val="left"/>
      <w:pPr>
        <w:ind w:left="5760" w:hanging="360"/>
      </w:pPr>
    </w:lvl>
    <w:lvl w:ilvl="8" w:tplc="EFCE3B86">
      <w:start w:val="1"/>
      <w:numFmt w:val="lowerRoman"/>
      <w:lvlText w:val="%9."/>
      <w:lvlJc w:val="left"/>
      <w:pPr>
        <w:ind w:left="6480" w:hanging="360"/>
      </w:pPr>
    </w:lvl>
  </w:abstractNum>
  <w:abstractNum w:abstractNumId="6" w15:restartNumberingAfterBreak="0">
    <w:nsid w:val="034E7A49"/>
    <w:multiLevelType w:val="hybridMultilevel"/>
    <w:tmpl w:val="0DE8E24C"/>
    <w:lvl w:ilvl="0" w:tplc="2CC87A56">
      <w:start w:val="1"/>
      <w:numFmt w:val="decimal"/>
      <w:lvlText w:val="%1."/>
      <w:lvlJc w:val="left"/>
      <w:pPr>
        <w:ind w:left="360" w:hanging="360"/>
      </w:pPr>
    </w:lvl>
    <w:lvl w:ilvl="1" w:tplc="DA70AD7A">
      <w:start w:val="1"/>
      <w:numFmt w:val="lowerLetter"/>
      <w:lvlText w:val="%2)"/>
      <w:lvlJc w:val="left"/>
      <w:pPr>
        <w:ind w:left="720" w:hanging="360"/>
      </w:pPr>
    </w:lvl>
    <w:lvl w:ilvl="2" w:tplc="B994D3EA">
      <w:start w:val="1"/>
      <w:numFmt w:val="lowerRoman"/>
      <w:lvlText w:val="%3."/>
      <w:lvlJc w:val="left"/>
      <w:pPr>
        <w:ind w:left="1080" w:hanging="360"/>
      </w:pPr>
    </w:lvl>
    <w:lvl w:ilvl="3" w:tplc="6B1A4F32">
      <w:start w:val="1"/>
      <w:numFmt w:val="decimal"/>
      <w:lvlText w:val="%4."/>
      <w:lvlJc w:val="left"/>
      <w:pPr>
        <w:ind w:left="2880" w:hanging="360"/>
      </w:pPr>
    </w:lvl>
    <w:lvl w:ilvl="4" w:tplc="B4B62062">
      <w:start w:val="1"/>
      <w:numFmt w:val="lowerLetter"/>
      <w:lvlText w:val="%5."/>
      <w:lvlJc w:val="left"/>
      <w:pPr>
        <w:ind w:left="3600" w:hanging="360"/>
      </w:pPr>
    </w:lvl>
    <w:lvl w:ilvl="5" w:tplc="B5DE797C">
      <w:start w:val="1"/>
      <w:numFmt w:val="lowerRoman"/>
      <w:lvlText w:val="%6."/>
      <w:lvlJc w:val="left"/>
      <w:pPr>
        <w:ind w:left="4320" w:hanging="360"/>
      </w:pPr>
    </w:lvl>
    <w:lvl w:ilvl="6" w:tplc="30604DE2">
      <w:start w:val="1"/>
      <w:numFmt w:val="decimal"/>
      <w:lvlText w:val="%7."/>
      <w:lvlJc w:val="left"/>
      <w:pPr>
        <w:ind w:left="5040" w:hanging="360"/>
      </w:pPr>
    </w:lvl>
    <w:lvl w:ilvl="7" w:tplc="517A456E">
      <w:start w:val="1"/>
      <w:numFmt w:val="lowerLetter"/>
      <w:lvlText w:val="%8."/>
      <w:lvlJc w:val="left"/>
      <w:pPr>
        <w:ind w:left="5760" w:hanging="360"/>
      </w:pPr>
    </w:lvl>
    <w:lvl w:ilvl="8" w:tplc="F23C8FCA">
      <w:start w:val="1"/>
      <w:numFmt w:val="lowerRoman"/>
      <w:lvlText w:val="%9."/>
      <w:lvlJc w:val="left"/>
      <w:pPr>
        <w:ind w:left="6480" w:hanging="360"/>
      </w:pPr>
    </w:lvl>
  </w:abstractNum>
  <w:abstractNum w:abstractNumId="7" w15:restartNumberingAfterBreak="0">
    <w:nsid w:val="036F70F9"/>
    <w:multiLevelType w:val="hybridMultilevel"/>
    <w:tmpl w:val="B718810C"/>
    <w:lvl w:ilvl="0" w:tplc="2E64FDA0">
      <w:start w:val="1"/>
      <w:numFmt w:val="lowerLetter"/>
      <w:lvlText w:val="%1)"/>
      <w:lvlJc w:val="left"/>
      <w:pPr>
        <w:ind w:left="720" w:hanging="360"/>
      </w:pPr>
    </w:lvl>
    <w:lvl w:ilvl="1" w:tplc="8EA0F3FC">
      <w:start w:val="1"/>
      <w:numFmt w:val="lowerLetter"/>
      <w:lvlText w:val="%2."/>
      <w:lvlJc w:val="left"/>
      <w:pPr>
        <w:ind w:left="1440" w:hanging="360"/>
      </w:pPr>
    </w:lvl>
    <w:lvl w:ilvl="2" w:tplc="D4763FE6">
      <w:start w:val="1"/>
      <w:numFmt w:val="lowerLetter"/>
      <w:lvlText w:val="%3."/>
      <w:lvlJc w:val="left"/>
      <w:pPr>
        <w:ind w:left="2160" w:hanging="360"/>
      </w:pPr>
    </w:lvl>
    <w:lvl w:ilvl="3" w:tplc="B34AAECC">
      <w:start w:val="1"/>
      <w:numFmt w:val="lowerLetter"/>
      <w:lvlText w:val="%4."/>
      <w:lvlJc w:val="left"/>
      <w:pPr>
        <w:ind w:left="2880" w:hanging="360"/>
      </w:pPr>
    </w:lvl>
    <w:lvl w:ilvl="4" w:tplc="665E8476">
      <w:start w:val="1"/>
      <w:numFmt w:val="lowerLetter"/>
      <w:lvlText w:val="%5."/>
      <w:lvlJc w:val="left"/>
      <w:pPr>
        <w:ind w:left="3600" w:hanging="360"/>
      </w:pPr>
    </w:lvl>
    <w:lvl w:ilvl="5" w:tplc="049AC412">
      <w:start w:val="1"/>
      <w:numFmt w:val="lowerLetter"/>
      <w:lvlText w:val="%6."/>
      <w:lvlJc w:val="left"/>
      <w:pPr>
        <w:ind w:left="4320" w:hanging="360"/>
      </w:pPr>
    </w:lvl>
    <w:lvl w:ilvl="6" w:tplc="8974B732">
      <w:start w:val="1"/>
      <w:numFmt w:val="lowerLetter"/>
      <w:lvlText w:val="%7."/>
      <w:lvlJc w:val="left"/>
      <w:pPr>
        <w:ind w:left="5040" w:hanging="360"/>
      </w:pPr>
    </w:lvl>
    <w:lvl w:ilvl="7" w:tplc="9A008634">
      <w:start w:val="1"/>
      <w:numFmt w:val="lowerLetter"/>
      <w:lvlText w:val="%8."/>
      <w:lvlJc w:val="left"/>
      <w:pPr>
        <w:ind w:left="5760" w:hanging="360"/>
      </w:pPr>
    </w:lvl>
    <w:lvl w:ilvl="8" w:tplc="0AE440D6">
      <w:start w:val="1"/>
      <w:numFmt w:val="lowerLetter"/>
      <w:lvlText w:val="%9."/>
      <w:lvlJc w:val="left"/>
      <w:pPr>
        <w:ind w:left="6480" w:hanging="360"/>
      </w:pPr>
    </w:lvl>
  </w:abstractNum>
  <w:abstractNum w:abstractNumId="8" w15:restartNumberingAfterBreak="0">
    <w:nsid w:val="04696BEE"/>
    <w:multiLevelType w:val="hybridMultilevel"/>
    <w:tmpl w:val="B4B647C0"/>
    <w:lvl w:ilvl="0" w:tplc="0374F12E">
      <w:start w:val="1"/>
      <w:numFmt w:val="lowerRoman"/>
      <w:lvlText w:val="%1)"/>
      <w:lvlJc w:val="left"/>
      <w:pPr>
        <w:ind w:left="1080" w:hanging="360"/>
      </w:pPr>
    </w:lvl>
    <w:lvl w:ilvl="1" w:tplc="2AE863C4">
      <w:start w:val="1"/>
      <w:numFmt w:val="lowerRoman"/>
      <w:lvlText w:val="%2."/>
      <w:lvlJc w:val="left"/>
      <w:pPr>
        <w:ind w:left="1440" w:hanging="360"/>
      </w:pPr>
    </w:lvl>
    <w:lvl w:ilvl="2" w:tplc="B1F0EF30">
      <w:start w:val="1"/>
      <w:numFmt w:val="lowerRoman"/>
      <w:lvlText w:val="%3."/>
      <w:lvlJc w:val="left"/>
      <w:pPr>
        <w:ind w:left="2160" w:hanging="360"/>
      </w:pPr>
    </w:lvl>
    <w:lvl w:ilvl="3" w:tplc="8662E738">
      <w:start w:val="1"/>
      <w:numFmt w:val="lowerRoman"/>
      <w:lvlText w:val="%4."/>
      <w:lvlJc w:val="left"/>
      <w:pPr>
        <w:ind w:left="2880" w:hanging="360"/>
      </w:pPr>
    </w:lvl>
    <w:lvl w:ilvl="4" w:tplc="03C2A332">
      <w:start w:val="1"/>
      <w:numFmt w:val="lowerRoman"/>
      <w:lvlText w:val="%5."/>
      <w:lvlJc w:val="left"/>
      <w:pPr>
        <w:ind w:left="3600" w:hanging="360"/>
      </w:pPr>
    </w:lvl>
    <w:lvl w:ilvl="5" w:tplc="2A901BB8">
      <w:start w:val="1"/>
      <w:numFmt w:val="lowerRoman"/>
      <w:lvlText w:val="%6."/>
      <w:lvlJc w:val="left"/>
      <w:pPr>
        <w:ind w:left="4320" w:hanging="360"/>
      </w:pPr>
    </w:lvl>
    <w:lvl w:ilvl="6" w:tplc="BBF2D87C">
      <w:start w:val="1"/>
      <w:numFmt w:val="lowerRoman"/>
      <w:lvlText w:val="%7."/>
      <w:lvlJc w:val="left"/>
      <w:pPr>
        <w:ind w:left="5040" w:hanging="360"/>
      </w:pPr>
    </w:lvl>
    <w:lvl w:ilvl="7" w:tplc="C70008EE">
      <w:start w:val="1"/>
      <w:numFmt w:val="lowerRoman"/>
      <w:lvlText w:val="%8."/>
      <w:lvlJc w:val="left"/>
      <w:pPr>
        <w:ind w:left="5760" w:hanging="360"/>
      </w:pPr>
    </w:lvl>
    <w:lvl w:ilvl="8" w:tplc="FD149380">
      <w:start w:val="1"/>
      <w:numFmt w:val="lowerRoman"/>
      <w:lvlText w:val="%9."/>
      <w:lvlJc w:val="left"/>
      <w:pPr>
        <w:ind w:left="6480" w:hanging="360"/>
      </w:pPr>
    </w:lvl>
  </w:abstractNum>
  <w:abstractNum w:abstractNumId="9" w15:restartNumberingAfterBreak="0">
    <w:nsid w:val="052B6831"/>
    <w:multiLevelType w:val="hybridMultilevel"/>
    <w:tmpl w:val="C382CC00"/>
    <w:lvl w:ilvl="0" w:tplc="AA90D37A">
      <w:start w:val="1"/>
      <w:numFmt w:val="lowerRoman"/>
      <w:lvlText w:val="%1)"/>
      <w:lvlJc w:val="left"/>
      <w:pPr>
        <w:ind w:left="1080" w:hanging="360"/>
      </w:pPr>
    </w:lvl>
    <w:lvl w:ilvl="1" w:tplc="9DCE612A">
      <w:start w:val="1"/>
      <w:numFmt w:val="lowerRoman"/>
      <w:lvlText w:val="%2."/>
      <w:lvlJc w:val="left"/>
      <w:pPr>
        <w:ind w:left="1440" w:hanging="360"/>
      </w:pPr>
    </w:lvl>
    <w:lvl w:ilvl="2" w:tplc="0A36F6C2">
      <w:start w:val="1"/>
      <w:numFmt w:val="lowerRoman"/>
      <w:lvlText w:val="%3."/>
      <w:lvlJc w:val="left"/>
      <w:pPr>
        <w:ind w:left="2160" w:hanging="360"/>
      </w:pPr>
    </w:lvl>
    <w:lvl w:ilvl="3" w:tplc="07B28EDA">
      <w:start w:val="1"/>
      <w:numFmt w:val="lowerRoman"/>
      <w:lvlText w:val="%4."/>
      <w:lvlJc w:val="left"/>
      <w:pPr>
        <w:ind w:left="2880" w:hanging="360"/>
      </w:pPr>
    </w:lvl>
    <w:lvl w:ilvl="4" w:tplc="D8CCB95E">
      <w:start w:val="1"/>
      <w:numFmt w:val="lowerRoman"/>
      <w:lvlText w:val="%5."/>
      <w:lvlJc w:val="left"/>
      <w:pPr>
        <w:ind w:left="3600" w:hanging="360"/>
      </w:pPr>
    </w:lvl>
    <w:lvl w:ilvl="5" w:tplc="C1C05FF2">
      <w:start w:val="1"/>
      <w:numFmt w:val="lowerRoman"/>
      <w:lvlText w:val="%6."/>
      <w:lvlJc w:val="left"/>
      <w:pPr>
        <w:ind w:left="4320" w:hanging="360"/>
      </w:pPr>
    </w:lvl>
    <w:lvl w:ilvl="6" w:tplc="58C85606">
      <w:start w:val="1"/>
      <w:numFmt w:val="lowerRoman"/>
      <w:lvlText w:val="%7."/>
      <w:lvlJc w:val="left"/>
      <w:pPr>
        <w:ind w:left="5040" w:hanging="360"/>
      </w:pPr>
    </w:lvl>
    <w:lvl w:ilvl="7" w:tplc="947861A6">
      <w:start w:val="1"/>
      <w:numFmt w:val="lowerRoman"/>
      <w:lvlText w:val="%8."/>
      <w:lvlJc w:val="left"/>
      <w:pPr>
        <w:ind w:left="5760" w:hanging="360"/>
      </w:pPr>
    </w:lvl>
    <w:lvl w:ilvl="8" w:tplc="778E0EB6">
      <w:start w:val="1"/>
      <w:numFmt w:val="lowerRoman"/>
      <w:lvlText w:val="%9."/>
      <w:lvlJc w:val="left"/>
      <w:pPr>
        <w:ind w:left="6480" w:hanging="360"/>
      </w:pPr>
    </w:lvl>
  </w:abstractNum>
  <w:abstractNum w:abstractNumId="10" w15:restartNumberingAfterBreak="0">
    <w:nsid w:val="056C330F"/>
    <w:multiLevelType w:val="hybridMultilevel"/>
    <w:tmpl w:val="04B4D1B2"/>
    <w:lvl w:ilvl="0" w:tplc="18DC3722">
      <w:start w:val="1"/>
      <w:numFmt w:val="lowerRoman"/>
      <w:lvlText w:val="%1)"/>
      <w:lvlJc w:val="left"/>
      <w:pPr>
        <w:ind w:left="1080" w:hanging="360"/>
      </w:pPr>
    </w:lvl>
    <w:lvl w:ilvl="1" w:tplc="5A04CAF4">
      <w:start w:val="1"/>
      <w:numFmt w:val="lowerRoman"/>
      <w:lvlText w:val="%2."/>
      <w:lvlJc w:val="left"/>
      <w:pPr>
        <w:ind w:left="1440" w:hanging="360"/>
      </w:pPr>
    </w:lvl>
    <w:lvl w:ilvl="2" w:tplc="9A041512">
      <w:start w:val="1"/>
      <w:numFmt w:val="lowerRoman"/>
      <w:lvlText w:val="%3."/>
      <w:lvlJc w:val="left"/>
      <w:pPr>
        <w:ind w:left="2160" w:hanging="360"/>
      </w:pPr>
    </w:lvl>
    <w:lvl w:ilvl="3" w:tplc="CEE85016">
      <w:start w:val="1"/>
      <w:numFmt w:val="lowerRoman"/>
      <w:lvlText w:val="%4."/>
      <w:lvlJc w:val="left"/>
      <w:pPr>
        <w:ind w:left="2880" w:hanging="360"/>
      </w:pPr>
    </w:lvl>
    <w:lvl w:ilvl="4" w:tplc="ED6CFFE4">
      <w:start w:val="1"/>
      <w:numFmt w:val="lowerRoman"/>
      <w:lvlText w:val="%5."/>
      <w:lvlJc w:val="left"/>
      <w:pPr>
        <w:ind w:left="3600" w:hanging="360"/>
      </w:pPr>
    </w:lvl>
    <w:lvl w:ilvl="5" w:tplc="856E77A2">
      <w:start w:val="1"/>
      <w:numFmt w:val="lowerRoman"/>
      <w:lvlText w:val="%6."/>
      <w:lvlJc w:val="left"/>
      <w:pPr>
        <w:ind w:left="4320" w:hanging="360"/>
      </w:pPr>
    </w:lvl>
    <w:lvl w:ilvl="6" w:tplc="22C66CA6">
      <w:start w:val="1"/>
      <w:numFmt w:val="lowerRoman"/>
      <w:lvlText w:val="%7."/>
      <w:lvlJc w:val="left"/>
      <w:pPr>
        <w:ind w:left="5040" w:hanging="360"/>
      </w:pPr>
    </w:lvl>
    <w:lvl w:ilvl="7" w:tplc="81369944">
      <w:start w:val="1"/>
      <w:numFmt w:val="lowerRoman"/>
      <w:lvlText w:val="%8."/>
      <w:lvlJc w:val="left"/>
      <w:pPr>
        <w:ind w:left="5760" w:hanging="360"/>
      </w:pPr>
    </w:lvl>
    <w:lvl w:ilvl="8" w:tplc="4D5C1AA0">
      <w:start w:val="1"/>
      <w:numFmt w:val="lowerRoman"/>
      <w:lvlText w:val="%9."/>
      <w:lvlJc w:val="left"/>
      <w:pPr>
        <w:ind w:left="6480" w:hanging="360"/>
      </w:pPr>
    </w:lvl>
  </w:abstractNum>
  <w:abstractNum w:abstractNumId="11" w15:restartNumberingAfterBreak="0">
    <w:nsid w:val="07130CEE"/>
    <w:multiLevelType w:val="hybridMultilevel"/>
    <w:tmpl w:val="66880B5E"/>
    <w:lvl w:ilvl="0" w:tplc="9208DBFE">
      <w:start w:val="1"/>
      <w:numFmt w:val="lowerLetter"/>
      <w:lvlText w:val="%1)"/>
      <w:lvlJc w:val="left"/>
      <w:pPr>
        <w:ind w:left="720" w:hanging="360"/>
      </w:pPr>
    </w:lvl>
    <w:lvl w:ilvl="1" w:tplc="5A5C16E2">
      <w:start w:val="1"/>
      <w:numFmt w:val="lowerLetter"/>
      <w:lvlText w:val="%2."/>
      <w:lvlJc w:val="left"/>
      <w:pPr>
        <w:ind w:left="1440" w:hanging="360"/>
      </w:pPr>
    </w:lvl>
    <w:lvl w:ilvl="2" w:tplc="20D60BEE">
      <w:start w:val="1"/>
      <w:numFmt w:val="lowerLetter"/>
      <w:lvlText w:val="%3."/>
      <w:lvlJc w:val="left"/>
      <w:pPr>
        <w:ind w:left="2160" w:hanging="360"/>
      </w:pPr>
    </w:lvl>
    <w:lvl w:ilvl="3" w:tplc="2398EACA">
      <w:start w:val="1"/>
      <w:numFmt w:val="lowerLetter"/>
      <w:lvlText w:val="%4."/>
      <w:lvlJc w:val="left"/>
      <w:pPr>
        <w:ind w:left="2880" w:hanging="360"/>
      </w:pPr>
    </w:lvl>
    <w:lvl w:ilvl="4" w:tplc="CDACBC22">
      <w:start w:val="1"/>
      <w:numFmt w:val="lowerLetter"/>
      <w:lvlText w:val="%5."/>
      <w:lvlJc w:val="left"/>
      <w:pPr>
        <w:ind w:left="3600" w:hanging="360"/>
      </w:pPr>
    </w:lvl>
    <w:lvl w:ilvl="5" w:tplc="D6AABC26">
      <w:start w:val="1"/>
      <w:numFmt w:val="lowerLetter"/>
      <w:lvlText w:val="%6."/>
      <w:lvlJc w:val="left"/>
      <w:pPr>
        <w:ind w:left="4320" w:hanging="360"/>
      </w:pPr>
    </w:lvl>
    <w:lvl w:ilvl="6" w:tplc="B8AC5544">
      <w:start w:val="1"/>
      <w:numFmt w:val="lowerLetter"/>
      <w:lvlText w:val="%7."/>
      <w:lvlJc w:val="left"/>
      <w:pPr>
        <w:ind w:left="5040" w:hanging="360"/>
      </w:pPr>
    </w:lvl>
    <w:lvl w:ilvl="7" w:tplc="8D22B25C">
      <w:start w:val="1"/>
      <w:numFmt w:val="lowerLetter"/>
      <w:lvlText w:val="%8."/>
      <w:lvlJc w:val="left"/>
      <w:pPr>
        <w:ind w:left="5760" w:hanging="360"/>
      </w:pPr>
    </w:lvl>
    <w:lvl w:ilvl="8" w:tplc="29448158">
      <w:start w:val="1"/>
      <w:numFmt w:val="lowerLetter"/>
      <w:lvlText w:val="%9."/>
      <w:lvlJc w:val="left"/>
      <w:pPr>
        <w:ind w:left="6480" w:hanging="360"/>
      </w:pPr>
    </w:lvl>
  </w:abstractNum>
  <w:abstractNum w:abstractNumId="12" w15:restartNumberingAfterBreak="0">
    <w:nsid w:val="077F546D"/>
    <w:multiLevelType w:val="hybridMultilevel"/>
    <w:tmpl w:val="5F524AFA"/>
    <w:lvl w:ilvl="0" w:tplc="C8D6407C">
      <w:start w:val="1"/>
      <w:numFmt w:val="decimal"/>
      <w:lvlText w:val="%1."/>
      <w:lvlJc w:val="left"/>
      <w:pPr>
        <w:ind w:left="360" w:hanging="360"/>
      </w:pPr>
    </w:lvl>
    <w:lvl w:ilvl="1" w:tplc="611AB508">
      <w:start w:val="1"/>
      <w:numFmt w:val="lowerLetter"/>
      <w:lvlText w:val="%2)"/>
      <w:lvlJc w:val="left"/>
      <w:pPr>
        <w:ind w:left="720" w:hanging="360"/>
      </w:pPr>
    </w:lvl>
    <w:lvl w:ilvl="2" w:tplc="774031FC">
      <w:start w:val="1"/>
      <w:numFmt w:val="lowerRoman"/>
      <w:lvlText w:val="%3."/>
      <w:lvlJc w:val="left"/>
      <w:pPr>
        <w:ind w:left="1080" w:hanging="360"/>
      </w:pPr>
    </w:lvl>
    <w:lvl w:ilvl="3" w:tplc="E438FDC8">
      <w:start w:val="1"/>
      <w:numFmt w:val="decimal"/>
      <w:lvlText w:val="%4."/>
      <w:lvlJc w:val="left"/>
      <w:pPr>
        <w:ind w:left="2880" w:hanging="360"/>
      </w:pPr>
    </w:lvl>
    <w:lvl w:ilvl="4" w:tplc="A74C951C">
      <w:start w:val="1"/>
      <w:numFmt w:val="lowerLetter"/>
      <w:lvlText w:val="%5."/>
      <w:lvlJc w:val="left"/>
      <w:pPr>
        <w:ind w:left="3600" w:hanging="360"/>
      </w:pPr>
    </w:lvl>
    <w:lvl w:ilvl="5" w:tplc="DD16188C">
      <w:start w:val="1"/>
      <w:numFmt w:val="lowerRoman"/>
      <w:lvlText w:val="%6."/>
      <w:lvlJc w:val="left"/>
      <w:pPr>
        <w:ind w:left="4320" w:hanging="360"/>
      </w:pPr>
    </w:lvl>
    <w:lvl w:ilvl="6" w:tplc="10AE3BFE">
      <w:start w:val="1"/>
      <w:numFmt w:val="decimal"/>
      <w:lvlText w:val="%7."/>
      <w:lvlJc w:val="left"/>
      <w:pPr>
        <w:ind w:left="5040" w:hanging="360"/>
      </w:pPr>
    </w:lvl>
    <w:lvl w:ilvl="7" w:tplc="E520905A">
      <w:start w:val="1"/>
      <w:numFmt w:val="lowerLetter"/>
      <w:lvlText w:val="%8."/>
      <w:lvlJc w:val="left"/>
      <w:pPr>
        <w:ind w:left="5760" w:hanging="360"/>
      </w:pPr>
    </w:lvl>
    <w:lvl w:ilvl="8" w:tplc="3A486B6E">
      <w:start w:val="1"/>
      <w:numFmt w:val="lowerRoman"/>
      <w:lvlText w:val="%9."/>
      <w:lvlJc w:val="left"/>
      <w:pPr>
        <w:ind w:left="6480" w:hanging="360"/>
      </w:pPr>
    </w:lvl>
  </w:abstractNum>
  <w:abstractNum w:abstractNumId="13" w15:restartNumberingAfterBreak="0">
    <w:nsid w:val="07E10228"/>
    <w:multiLevelType w:val="hybridMultilevel"/>
    <w:tmpl w:val="BD702BC4"/>
    <w:lvl w:ilvl="0" w:tplc="60E6CDC2">
      <w:start w:val="1"/>
      <w:numFmt w:val="decimal"/>
      <w:lvlText w:val="%1."/>
      <w:lvlJc w:val="left"/>
      <w:pPr>
        <w:ind w:left="360" w:hanging="360"/>
      </w:pPr>
    </w:lvl>
    <w:lvl w:ilvl="1" w:tplc="266C70EA">
      <w:start w:val="1"/>
      <w:numFmt w:val="lowerLetter"/>
      <w:lvlText w:val="%2)"/>
      <w:lvlJc w:val="left"/>
      <w:pPr>
        <w:ind w:left="720" w:hanging="360"/>
      </w:pPr>
    </w:lvl>
    <w:lvl w:ilvl="2" w:tplc="40600C58">
      <w:start w:val="1"/>
      <w:numFmt w:val="lowerRoman"/>
      <w:lvlText w:val="%3."/>
      <w:lvlJc w:val="left"/>
      <w:pPr>
        <w:ind w:left="1080" w:hanging="360"/>
      </w:pPr>
    </w:lvl>
    <w:lvl w:ilvl="3" w:tplc="F7A0709E">
      <w:start w:val="1"/>
      <w:numFmt w:val="decimal"/>
      <w:lvlText w:val="%4."/>
      <w:lvlJc w:val="left"/>
      <w:pPr>
        <w:ind w:left="2880" w:hanging="360"/>
      </w:pPr>
    </w:lvl>
    <w:lvl w:ilvl="4" w:tplc="F6663C9C">
      <w:start w:val="1"/>
      <w:numFmt w:val="lowerLetter"/>
      <w:lvlText w:val="%5."/>
      <w:lvlJc w:val="left"/>
      <w:pPr>
        <w:ind w:left="3600" w:hanging="360"/>
      </w:pPr>
    </w:lvl>
    <w:lvl w:ilvl="5" w:tplc="B6740E18">
      <w:start w:val="1"/>
      <w:numFmt w:val="lowerRoman"/>
      <w:lvlText w:val="%6."/>
      <w:lvlJc w:val="left"/>
      <w:pPr>
        <w:ind w:left="4320" w:hanging="360"/>
      </w:pPr>
    </w:lvl>
    <w:lvl w:ilvl="6" w:tplc="3196D928">
      <w:start w:val="1"/>
      <w:numFmt w:val="decimal"/>
      <w:lvlText w:val="%7."/>
      <w:lvlJc w:val="left"/>
      <w:pPr>
        <w:ind w:left="5040" w:hanging="360"/>
      </w:pPr>
    </w:lvl>
    <w:lvl w:ilvl="7" w:tplc="63A06478">
      <w:start w:val="1"/>
      <w:numFmt w:val="lowerLetter"/>
      <w:lvlText w:val="%8."/>
      <w:lvlJc w:val="left"/>
      <w:pPr>
        <w:ind w:left="5760" w:hanging="360"/>
      </w:pPr>
    </w:lvl>
    <w:lvl w:ilvl="8" w:tplc="ABB25C58">
      <w:start w:val="1"/>
      <w:numFmt w:val="lowerRoman"/>
      <w:lvlText w:val="%9."/>
      <w:lvlJc w:val="left"/>
      <w:pPr>
        <w:ind w:left="6480" w:hanging="360"/>
      </w:pPr>
    </w:lvl>
  </w:abstractNum>
  <w:abstractNum w:abstractNumId="14" w15:restartNumberingAfterBreak="0">
    <w:nsid w:val="087813A7"/>
    <w:multiLevelType w:val="hybridMultilevel"/>
    <w:tmpl w:val="5E7A0C24"/>
    <w:lvl w:ilvl="0" w:tplc="0994CFFE">
      <w:start w:val="1"/>
      <w:numFmt w:val="lowerLetter"/>
      <w:lvlText w:val="%1)"/>
      <w:lvlJc w:val="left"/>
      <w:pPr>
        <w:ind w:left="720" w:hanging="360"/>
      </w:pPr>
    </w:lvl>
    <w:lvl w:ilvl="1" w:tplc="00AE558C">
      <w:start w:val="1"/>
      <w:numFmt w:val="lowerLetter"/>
      <w:lvlText w:val="%2."/>
      <w:lvlJc w:val="left"/>
      <w:pPr>
        <w:ind w:left="1440" w:hanging="360"/>
      </w:pPr>
    </w:lvl>
    <w:lvl w:ilvl="2" w:tplc="77961542">
      <w:start w:val="1"/>
      <w:numFmt w:val="lowerLetter"/>
      <w:lvlText w:val="%3."/>
      <w:lvlJc w:val="left"/>
      <w:pPr>
        <w:ind w:left="2160" w:hanging="360"/>
      </w:pPr>
    </w:lvl>
    <w:lvl w:ilvl="3" w:tplc="CD1415EC">
      <w:start w:val="1"/>
      <w:numFmt w:val="lowerLetter"/>
      <w:lvlText w:val="%4."/>
      <w:lvlJc w:val="left"/>
      <w:pPr>
        <w:ind w:left="2880" w:hanging="360"/>
      </w:pPr>
    </w:lvl>
    <w:lvl w:ilvl="4" w:tplc="621A0DE4">
      <w:start w:val="1"/>
      <w:numFmt w:val="lowerLetter"/>
      <w:lvlText w:val="%5."/>
      <w:lvlJc w:val="left"/>
      <w:pPr>
        <w:ind w:left="3600" w:hanging="360"/>
      </w:pPr>
    </w:lvl>
    <w:lvl w:ilvl="5" w:tplc="6378646A">
      <w:start w:val="1"/>
      <w:numFmt w:val="lowerLetter"/>
      <w:lvlText w:val="%6."/>
      <w:lvlJc w:val="left"/>
      <w:pPr>
        <w:ind w:left="4320" w:hanging="360"/>
      </w:pPr>
    </w:lvl>
    <w:lvl w:ilvl="6" w:tplc="B770F068">
      <w:start w:val="1"/>
      <w:numFmt w:val="lowerLetter"/>
      <w:lvlText w:val="%7."/>
      <w:lvlJc w:val="left"/>
      <w:pPr>
        <w:ind w:left="5040" w:hanging="360"/>
      </w:pPr>
    </w:lvl>
    <w:lvl w:ilvl="7" w:tplc="777E9978">
      <w:start w:val="1"/>
      <w:numFmt w:val="lowerLetter"/>
      <w:lvlText w:val="%8."/>
      <w:lvlJc w:val="left"/>
      <w:pPr>
        <w:ind w:left="5760" w:hanging="360"/>
      </w:pPr>
    </w:lvl>
    <w:lvl w:ilvl="8" w:tplc="2C82E53C">
      <w:start w:val="1"/>
      <w:numFmt w:val="lowerLetter"/>
      <w:lvlText w:val="%9."/>
      <w:lvlJc w:val="left"/>
      <w:pPr>
        <w:ind w:left="6480" w:hanging="360"/>
      </w:pPr>
    </w:lvl>
  </w:abstractNum>
  <w:abstractNum w:abstractNumId="15" w15:restartNumberingAfterBreak="0">
    <w:nsid w:val="08A72F26"/>
    <w:multiLevelType w:val="hybridMultilevel"/>
    <w:tmpl w:val="E308295C"/>
    <w:lvl w:ilvl="0" w:tplc="09F44742">
      <w:start w:val="1"/>
      <w:numFmt w:val="decimal"/>
      <w:lvlText w:val="%1."/>
      <w:lvlJc w:val="left"/>
      <w:pPr>
        <w:ind w:left="360" w:hanging="360"/>
      </w:pPr>
    </w:lvl>
    <w:lvl w:ilvl="1" w:tplc="0DC6A99C">
      <w:start w:val="1"/>
      <w:numFmt w:val="lowerLetter"/>
      <w:lvlText w:val="%2)"/>
      <w:lvlJc w:val="left"/>
      <w:pPr>
        <w:ind w:left="720" w:hanging="360"/>
      </w:pPr>
    </w:lvl>
    <w:lvl w:ilvl="2" w:tplc="3B160C6E">
      <w:start w:val="1"/>
      <w:numFmt w:val="lowerRoman"/>
      <w:lvlText w:val="%3."/>
      <w:lvlJc w:val="left"/>
      <w:pPr>
        <w:ind w:left="1080" w:hanging="360"/>
      </w:pPr>
    </w:lvl>
    <w:lvl w:ilvl="3" w:tplc="36DC1D88">
      <w:start w:val="1"/>
      <w:numFmt w:val="decimal"/>
      <w:lvlText w:val="%4."/>
      <w:lvlJc w:val="left"/>
      <w:pPr>
        <w:ind w:left="2880" w:hanging="360"/>
      </w:pPr>
    </w:lvl>
    <w:lvl w:ilvl="4" w:tplc="3DCAF2BA">
      <w:start w:val="1"/>
      <w:numFmt w:val="lowerLetter"/>
      <w:lvlText w:val="%5."/>
      <w:lvlJc w:val="left"/>
      <w:pPr>
        <w:ind w:left="3600" w:hanging="360"/>
      </w:pPr>
    </w:lvl>
    <w:lvl w:ilvl="5" w:tplc="651C484A">
      <w:start w:val="1"/>
      <w:numFmt w:val="lowerRoman"/>
      <w:lvlText w:val="%6."/>
      <w:lvlJc w:val="left"/>
      <w:pPr>
        <w:ind w:left="4320" w:hanging="360"/>
      </w:pPr>
    </w:lvl>
    <w:lvl w:ilvl="6" w:tplc="99FAB44A">
      <w:start w:val="1"/>
      <w:numFmt w:val="decimal"/>
      <w:lvlText w:val="%7."/>
      <w:lvlJc w:val="left"/>
      <w:pPr>
        <w:ind w:left="5040" w:hanging="360"/>
      </w:pPr>
    </w:lvl>
    <w:lvl w:ilvl="7" w:tplc="F070BBF0">
      <w:start w:val="1"/>
      <w:numFmt w:val="lowerLetter"/>
      <w:lvlText w:val="%8."/>
      <w:lvlJc w:val="left"/>
      <w:pPr>
        <w:ind w:left="5760" w:hanging="360"/>
      </w:pPr>
    </w:lvl>
    <w:lvl w:ilvl="8" w:tplc="6B3408B2">
      <w:start w:val="1"/>
      <w:numFmt w:val="lowerRoman"/>
      <w:lvlText w:val="%9."/>
      <w:lvlJc w:val="left"/>
      <w:pPr>
        <w:ind w:left="6480" w:hanging="360"/>
      </w:pPr>
    </w:lvl>
  </w:abstractNum>
  <w:abstractNum w:abstractNumId="16" w15:restartNumberingAfterBreak="0">
    <w:nsid w:val="08B71737"/>
    <w:multiLevelType w:val="hybridMultilevel"/>
    <w:tmpl w:val="9D568DF8"/>
    <w:lvl w:ilvl="0" w:tplc="EFDA259A">
      <w:start w:val="1"/>
      <w:numFmt w:val="lowerLetter"/>
      <w:lvlText w:val="%1)"/>
      <w:lvlJc w:val="left"/>
      <w:pPr>
        <w:ind w:left="720" w:hanging="360"/>
      </w:pPr>
    </w:lvl>
    <w:lvl w:ilvl="1" w:tplc="E7123E12">
      <w:start w:val="1"/>
      <w:numFmt w:val="lowerLetter"/>
      <w:lvlText w:val="%2."/>
      <w:lvlJc w:val="left"/>
      <w:pPr>
        <w:ind w:left="1440" w:hanging="360"/>
      </w:pPr>
    </w:lvl>
    <w:lvl w:ilvl="2" w:tplc="CD62A1AA">
      <w:start w:val="1"/>
      <w:numFmt w:val="lowerLetter"/>
      <w:lvlText w:val="%3."/>
      <w:lvlJc w:val="left"/>
      <w:pPr>
        <w:ind w:left="2160" w:hanging="360"/>
      </w:pPr>
    </w:lvl>
    <w:lvl w:ilvl="3" w:tplc="9CF6F5F2">
      <w:start w:val="1"/>
      <w:numFmt w:val="lowerLetter"/>
      <w:lvlText w:val="%4."/>
      <w:lvlJc w:val="left"/>
      <w:pPr>
        <w:ind w:left="2880" w:hanging="360"/>
      </w:pPr>
    </w:lvl>
    <w:lvl w:ilvl="4" w:tplc="E1147E7C">
      <w:start w:val="1"/>
      <w:numFmt w:val="lowerLetter"/>
      <w:lvlText w:val="%5."/>
      <w:lvlJc w:val="left"/>
      <w:pPr>
        <w:ind w:left="3600" w:hanging="360"/>
      </w:pPr>
    </w:lvl>
    <w:lvl w:ilvl="5" w:tplc="E2545E5C">
      <w:start w:val="1"/>
      <w:numFmt w:val="lowerLetter"/>
      <w:lvlText w:val="%6."/>
      <w:lvlJc w:val="left"/>
      <w:pPr>
        <w:ind w:left="4320" w:hanging="360"/>
      </w:pPr>
    </w:lvl>
    <w:lvl w:ilvl="6" w:tplc="7A0CA1B2">
      <w:start w:val="1"/>
      <w:numFmt w:val="lowerLetter"/>
      <w:lvlText w:val="%7."/>
      <w:lvlJc w:val="left"/>
      <w:pPr>
        <w:ind w:left="5040" w:hanging="360"/>
      </w:pPr>
    </w:lvl>
    <w:lvl w:ilvl="7" w:tplc="9F9815A6">
      <w:start w:val="1"/>
      <w:numFmt w:val="lowerLetter"/>
      <w:lvlText w:val="%8."/>
      <w:lvlJc w:val="left"/>
      <w:pPr>
        <w:ind w:left="5760" w:hanging="360"/>
      </w:pPr>
    </w:lvl>
    <w:lvl w:ilvl="8" w:tplc="E27C410C">
      <w:start w:val="1"/>
      <w:numFmt w:val="lowerLetter"/>
      <w:lvlText w:val="%9."/>
      <w:lvlJc w:val="left"/>
      <w:pPr>
        <w:ind w:left="6480" w:hanging="360"/>
      </w:pPr>
    </w:lvl>
  </w:abstractNum>
  <w:abstractNum w:abstractNumId="17" w15:restartNumberingAfterBreak="0">
    <w:nsid w:val="09872881"/>
    <w:multiLevelType w:val="hybridMultilevel"/>
    <w:tmpl w:val="368296BE"/>
    <w:lvl w:ilvl="0" w:tplc="6AA0F7BC">
      <w:start w:val="1"/>
      <w:numFmt w:val="lowerRoman"/>
      <w:lvlText w:val="%1)"/>
      <w:lvlJc w:val="left"/>
      <w:pPr>
        <w:ind w:left="1080" w:hanging="360"/>
      </w:pPr>
    </w:lvl>
    <w:lvl w:ilvl="1" w:tplc="9B220554">
      <w:start w:val="1"/>
      <w:numFmt w:val="lowerRoman"/>
      <w:lvlText w:val="%2."/>
      <w:lvlJc w:val="left"/>
      <w:pPr>
        <w:ind w:left="1440" w:hanging="360"/>
      </w:pPr>
    </w:lvl>
    <w:lvl w:ilvl="2" w:tplc="C2A01934">
      <w:start w:val="1"/>
      <w:numFmt w:val="lowerRoman"/>
      <w:lvlText w:val="%3."/>
      <w:lvlJc w:val="left"/>
      <w:pPr>
        <w:ind w:left="2160" w:hanging="360"/>
      </w:pPr>
    </w:lvl>
    <w:lvl w:ilvl="3" w:tplc="257449CA">
      <w:start w:val="1"/>
      <w:numFmt w:val="lowerRoman"/>
      <w:lvlText w:val="%4."/>
      <w:lvlJc w:val="left"/>
      <w:pPr>
        <w:ind w:left="2880" w:hanging="360"/>
      </w:pPr>
    </w:lvl>
    <w:lvl w:ilvl="4" w:tplc="46C2020A">
      <w:start w:val="1"/>
      <w:numFmt w:val="lowerRoman"/>
      <w:lvlText w:val="%5."/>
      <w:lvlJc w:val="left"/>
      <w:pPr>
        <w:ind w:left="3600" w:hanging="360"/>
      </w:pPr>
    </w:lvl>
    <w:lvl w:ilvl="5" w:tplc="AFF87216">
      <w:start w:val="1"/>
      <w:numFmt w:val="lowerRoman"/>
      <w:lvlText w:val="%6."/>
      <w:lvlJc w:val="left"/>
      <w:pPr>
        <w:ind w:left="4320" w:hanging="360"/>
      </w:pPr>
    </w:lvl>
    <w:lvl w:ilvl="6" w:tplc="1C08C222">
      <w:start w:val="1"/>
      <w:numFmt w:val="lowerRoman"/>
      <w:lvlText w:val="%7."/>
      <w:lvlJc w:val="left"/>
      <w:pPr>
        <w:ind w:left="5040" w:hanging="360"/>
      </w:pPr>
    </w:lvl>
    <w:lvl w:ilvl="7" w:tplc="3CB666CC">
      <w:start w:val="1"/>
      <w:numFmt w:val="lowerRoman"/>
      <w:lvlText w:val="%8."/>
      <w:lvlJc w:val="left"/>
      <w:pPr>
        <w:ind w:left="5760" w:hanging="360"/>
      </w:pPr>
    </w:lvl>
    <w:lvl w:ilvl="8" w:tplc="10CCAB54">
      <w:start w:val="1"/>
      <w:numFmt w:val="lowerRoman"/>
      <w:lvlText w:val="%9."/>
      <w:lvlJc w:val="left"/>
      <w:pPr>
        <w:ind w:left="6480" w:hanging="360"/>
      </w:pPr>
    </w:lvl>
  </w:abstractNum>
  <w:abstractNum w:abstractNumId="18" w15:restartNumberingAfterBreak="0">
    <w:nsid w:val="0A7140F3"/>
    <w:multiLevelType w:val="hybridMultilevel"/>
    <w:tmpl w:val="CC929C16"/>
    <w:lvl w:ilvl="0" w:tplc="7D12AB18">
      <w:start w:val="1"/>
      <w:numFmt w:val="decimal"/>
      <w:lvlText w:val="%1."/>
      <w:lvlJc w:val="left"/>
      <w:pPr>
        <w:ind w:left="360" w:hanging="360"/>
      </w:pPr>
    </w:lvl>
    <w:lvl w:ilvl="1" w:tplc="4EC6910C">
      <w:start w:val="1"/>
      <w:numFmt w:val="lowerLetter"/>
      <w:lvlText w:val="%2)"/>
      <w:lvlJc w:val="left"/>
      <w:pPr>
        <w:ind w:left="720" w:hanging="360"/>
      </w:pPr>
    </w:lvl>
    <w:lvl w:ilvl="2" w:tplc="23302994">
      <w:start w:val="1"/>
      <w:numFmt w:val="lowerRoman"/>
      <w:lvlText w:val="%3."/>
      <w:lvlJc w:val="left"/>
      <w:pPr>
        <w:ind w:left="1080" w:hanging="360"/>
      </w:pPr>
    </w:lvl>
    <w:lvl w:ilvl="3" w:tplc="6B120BB0">
      <w:start w:val="1"/>
      <w:numFmt w:val="decimal"/>
      <w:lvlText w:val="%4."/>
      <w:lvlJc w:val="left"/>
      <w:pPr>
        <w:ind w:left="2880" w:hanging="360"/>
      </w:pPr>
    </w:lvl>
    <w:lvl w:ilvl="4" w:tplc="C8C855B0">
      <w:start w:val="1"/>
      <w:numFmt w:val="lowerLetter"/>
      <w:lvlText w:val="%5."/>
      <w:lvlJc w:val="left"/>
      <w:pPr>
        <w:ind w:left="3600" w:hanging="360"/>
      </w:pPr>
    </w:lvl>
    <w:lvl w:ilvl="5" w:tplc="D632ED1A">
      <w:start w:val="1"/>
      <w:numFmt w:val="lowerRoman"/>
      <w:lvlText w:val="%6."/>
      <w:lvlJc w:val="left"/>
      <w:pPr>
        <w:ind w:left="4320" w:hanging="360"/>
      </w:pPr>
    </w:lvl>
    <w:lvl w:ilvl="6" w:tplc="B900B2C8">
      <w:start w:val="1"/>
      <w:numFmt w:val="decimal"/>
      <w:lvlText w:val="%7."/>
      <w:lvlJc w:val="left"/>
      <w:pPr>
        <w:ind w:left="5040" w:hanging="360"/>
      </w:pPr>
    </w:lvl>
    <w:lvl w:ilvl="7" w:tplc="49FEF638">
      <w:start w:val="1"/>
      <w:numFmt w:val="lowerLetter"/>
      <w:lvlText w:val="%8."/>
      <w:lvlJc w:val="left"/>
      <w:pPr>
        <w:ind w:left="5760" w:hanging="360"/>
      </w:pPr>
    </w:lvl>
    <w:lvl w:ilvl="8" w:tplc="54580B9C">
      <w:start w:val="1"/>
      <w:numFmt w:val="lowerRoman"/>
      <w:lvlText w:val="%9."/>
      <w:lvlJc w:val="left"/>
      <w:pPr>
        <w:ind w:left="6480" w:hanging="360"/>
      </w:pPr>
    </w:lvl>
  </w:abstractNum>
  <w:abstractNum w:abstractNumId="19" w15:restartNumberingAfterBreak="0">
    <w:nsid w:val="0ACD1153"/>
    <w:multiLevelType w:val="hybridMultilevel"/>
    <w:tmpl w:val="A3CE7F8E"/>
    <w:lvl w:ilvl="0" w:tplc="0A70C3E8">
      <w:start w:val="1"/>
      <w:numFmt w:val="lowerRoman"/>
      <w:lvlText w:val="%1)"/>
      <w:lvlJc w:val="left"/>
      <w:pPr>
        <w:ind w:left="1080" w:hanging="360"/>
      </w:pPr>
    </w:lvl>
    <w:lvl w:ilvl="1" w:tplc="57A6F406">
      <w:start w:val="1"/>
      <w:numFmt w:val="lowerRoman"/>
      <w:lvlText w:val="%2."/>
      <w:lvlJc w:val="left"/>
      <w:pPr>
        <w:ind w:left="1440" w:hanging="360"/>
      </w:pPr>
    </w:lvl>
    <w:lvl w:ilvl="2" w:tplc="52B45054">
      <w:start w:val="1"/>
      <w:numFmt w:val="lowerRoman"/>
      <w:lvlText w:val="%3."/>
      <w:lvlJc w:val="left"/>
      <w:pPr>
        <w:ind w:left="2160" w:hanging="360"/>
      </w:pPr>
    </w:lvl>
    <w:lvl w:ilvl="3" w:tplc="073CCF7A">
      <w:start w:val="1"/>
      <w:numFmt w:val="lowerRoman"/>
      <w:lvlText w:val="%4."/>
      <w:lvlJc w:val="left"/>
      <w:pPr>
        <w:ind w:left="2880" w:hanging="360"/>
      </w:pPr>
    </w:lvl>
    <w:lvl w:ilvl="4" w:tplc="29203BBA">
      <w:start w:val="1"/>
      <w:numFmt w:val="lowerRoman"/>
      <w:lvlText w:val="%5."/>
      <w:lvlJc w:val="left"/>
      <w:pPr>
        <w:ind w:left="3600" w:hanging="360"/>
      </w:pPr>
    </w:lvl>
    <w:lvl w:ilvl="5" w:tplc="A17A2C32">
      <w:start w:val="1"/>
      <w:numFmt w:val="lowerRoman"/>
      <w:lvlText w:val="%6."/>
      <w:lvlJc w:val="left"/>
      <w:pPr>
        <w:ind w:left="4320" w:hanging="360"/>
      </w:pPr>
    </w:lvl>
    <w:lvl w:ilvl="6" w:tplc="F4FC3192">
      <w:start w:val="1"/>
      <w:numFmt w:val="lowerRoman"/>
      <w:lvlText w:val="%7."/>
      <w:lvlJc w:val="left"/>
      <w:pPr>
        <w:ind w:left="5040" w:hanging="360"/>
      </w:pPr>
    </w:lvl>
    <w:lvl w:ilvl="7" w:tplc="FB9299D0">
      <w:start w:val="1"/>
      <w:numFmt w:val="lowerRoman"/>
      <w:lvlText w:val="%8."/>
      <w:lvlJc w:val="left"/>
      <w:pPr>
        <w:ind w:left="5760" w:hanging="360"/>
      </w:pPr>
    </w:lvl>
    <w:lvl w:ilvl="8" w:tplc="4120D0DC">
      <w:start w:val="1"/>
      <w:numFmt w:val="lowerRoman"/>
      <w:lvlText w:val="%9."/>
      <w:lvlJc w:val="left"/>
      <w:pPr>
        <w:ind w:left="6480" w:hanging="360"/>
      </w:pPr>
    </w:lvl>
  </w:abstractNum>
  <w:abstractNum w:abstractNumId="20" w15:restartNumberingAfterBreak="0">
    <w:nsid w:val="0B764CA6"/>
    <w:multiLevelType w:val="hybridMultilevel"/>
    <w:tmpl w:val="7CB48AB8"/>
    <w:lvl w:ilvl="0" w:tplc="52121094">
      <w:start w:val="1"/>
      <w:numFmt w:val="decimal"/>
      <w:lvlText w:val="%1."/>
      <w:lvlJc w:val="left"/>
      <w:pPr>
        <w:ind w:left="360" w:hanging="360"/>
      </w:pPr>
    </w:lvl>
    <w:lvl w:ilvl="1" w:tplc="4602310A">
      <w:start w:val="1"/>
      <w:numFmt w:val="lowerLetter"/>
      <w:lvlText w:val="%2)"/>
      <w:lvlJc w:val="left"/>
      <w:pPr>
        <w:ind w:left="720" w:hanging="360"/>
      </w:pPr>
    </w:lvl>
    <w:lvl w:ilvl="2" w:tplc="D1EAB0DA">
      <w:start w:val="1"/>
      <w:numFmt w:val="lowerRoman"/>
      <w:lvlText w:val="%3."/>
      <w:lvlJc w:val="left"/>
      <w:pPr>
        <w:ind w:left="1080" w:hanging="360"/>
      </w:pPr>
    </w:lvl>
    <w:lvl w:ilvl="3" w:tplc="2ED2B44E">
      <w:start w:val="1"/>
      <w:numFmt w:val="decimal"/>
      <w:lvlText w:val="%4."/>
      <w:lvlJc w:val="left"/>
      <w:pPr>
        <w:ind w:left="2880" w:hanging="360"/>
      </w:pPr>
    </w:lvl>
    <w:lvl w:ilvl="4" w:tplc="9B00C5E0">
      <w:start w:val="1"/>
      <w:numFmt w:val="lowerLetter"/>
      <w:lvlText w:val="%5."/>
      <w:lvlJc w:val="left"/>
      <w:pPr>
        <w:ind w:left="3600" w:hanging="360"/>
      </w:pPr>
    </w:lvl>
    <w:lvl w:ilvl="5" w:tplc="D0AE5A50">
      <w:start w:val="1"/>
      <w:numFmt w:val="lowerRoman"/>
      <w:lvlText w:val="%6."/>
      <w:lvlJc w:val="left"/>
      <w:pPr>
        <w:ind w:left="4320" w:hanging="360"/>
      </w:pPr>
    </w:lvl>
    <w:lvl w:ilvl="6" w:tplc="3F1201C8">
      <w:start w:val="1"/>
      <w:numFmt w:val="decimal"/>
      <w:lvlText w:val="%7."/>
      <w:lvlJc w:val="left"/>
      <w:pPr>
        <w:ind w:left="5040" w:hanging="360"/>
      </w:pPr>
    </w:lvl>
    <w:lvl w:ilvl="7" w:tplc="8CF88428">
      <w:start w:val="1"/>
      <w:numFmt w:val="lowerLetter"/>
      <w:lvlText w:val="%8."/>
      <w:lvlJc w:val="left"/>
      <w:pPr>
        <w:ind w:left="5760" w:hanging="360"/>
      </w:pPr>
    </w:lvl>
    <w:lvl w:ilvl="8" w:tplc="55E0E1C6">
      <w:start w:val="1"/>
      <w:numFmt w:val="lowerRoman"/>
      <w:lvlText w:val="%9."/>
      <w:lvlJc w:val="left"/>
      <w:pPr>
        <w:ind w:left="6480" w:hanging="360"/>
      </w:pPr>
    </w:lvl>
  </w:abstractNum>
  <w:abstractNum w:abstractNumId="21" w15:restartNumberingAfterBreak="0">
    <w:nsid w:val="0B865120"/>
    <w:multiLevelType w:val="hybridMultilevel"/>
    <w:tmpl w:val="E8CC5D10"/>
    <w:lvl w:ilvl="0" w:tplc="B9020CA2">
      <w:start w:val="1"/>
      <w:numFmt w:val="lowerLetter"/>
      <w:lvlText w:val="%1)"/>
      <w:lvlJc w:val="left"/>
      <w:pPr>
        <w:ind w:left="720" w:hanging="360"/>
      </w:pPr>
    </w:lvl>
    <w:lvl w:ilvl="1" w:tplc="06564A3E">
      <w:start w:val="1"/>
      <w:numFmt w:val="lowerLetter"/>
      <w:lvlText w:val="%2."/>
      <w:lvlJc w:val="left"/>
      <w:pPr>
        <w:ind w:left="1440" w:hanging="360"/>
      </w:pPr>
    </w:lvl>
    <w:lvl w:ilvl="2" w:tplc="88467F00">
      <w:start w:val="1"/>
      <w:numFmt w:val="lowerLetter"/>
      <w:lvlText w:val="%3."/>
      <w:lvlJc w:val="left"/>
      <w:pPr>
        <w:ind w:left="2160" w:hanging="360"/>
      </w:pPr>
    </w:lvl>
    <w:lvl w:ilvl="3" w:tplc="9DA8B4E0">
      <w:start w:val="1"/>
      <w:numFmt w:val="lowerLetter"/>
      <w:lvlText w:val="%4."/>
      <w:lvlJc w:val="left"/>
      <w:pPr>
        <w:ind w:left="2880" w:hanging="360"/>
      </w:pPr>
    </w:lvl>
    <w:lvl w:ilvl="4" w:tplc="8ACC21EA">
      <w:start w:val="1"/>
      <w:numFmt w:val="lowerLetter"/>
      <w:lvlText w:val="%5."/>
      <w:lvlJc w:val="left"/>
      <w:pPr>
        <w:ind w:left="3600" w:hanging="360"/>
      </w:pPr>
    </w:lvl>
    <w:lvl w:ilvl="5" w:tplc="99B664E0">
      <w:start w:val="1"/>
      <w:numFmt w:val="lowerLetter"/>
      <w:lvlText w:val="%6."/>
      <w:lvlJc w:val="left"/>
      <w:pPr>
        <w:ind w:left="4320" w:hanging="360"/>
      </w:pPr>
    </w:lvl>
    <w:lvl w:ilvl="6" w:tplc="84FADCE2">
      <w:start w:val="1"/>
      <w:numFmt w:val="lowerLetter"/>
      <w:lvlText w:val="%7."/>
      <w:lvlJc w:val="left"/>
      <w:pPr>
        <w:ind w:left="5040" w:hanging="360"/>
      </w:pPr>
    </w:lvl>
    <w:lvl w:ilvl="7" w:tplc="76F8987E">
      <w:start w:val="1"/>
      <w:numFmt w:val="lowerLetter"/>
      <w:lvlText w:val="%8."/>
      <w:lvlJc w:val="left"/>
      <w:pPr>
        <w:ind w:left="5760" w:hanging="360"/>
      </w:pPr>
    </w:lvl>
    <w:lvl w:ilvl="8" w:tplc="930E0690">
      <w:start w:val="1"/>
      <w:numFmt w:val="lowerLetter"/>
      <w:lvlText w:val="%9."/>
      <w:lvlJc w:val="left"/>
      <w:pPr>
        <w:ind w:left="6480" w:hanging="360"/>
      </w:pPr>
    </w:lvl>
  </w:abstractNum>
  <w:abstractNum w:abstractNumId="22" w15:restartNumberingAfterBreak="0">
    <w:nsid w:val="0CD0273D"/>
    <w:multiLevelType w:val="hybridMultilevel"/>
    <w:tmpl w:val="1DFC9FC2"/>
    <w:lvl w:ilvl="0" w:tplc="872A0148">
      <w:start w:val="1"/>
      <w:numFmt w:val="lowerRoman"/>
      <w:lvlText w:val="%1)"/>
      <w:lvlJc w:val="left"/>
      <w:pPr>
        <w:ind w:left="1080" w:hanging="360"/>
      </w:pPr>
    </w:lvl>
    <w:lvl w:ilvl="1" w:tplc="9D847418">
      <w:start w:val="1"/>
      <w:numFmt w:val="lowerRoman"/>
      <w:lvlText w:val="%2."/>
      <w:lvlJc w:val="left"/>
      <w:pPr>
        <w:ind w:left="1440" w:hanging="360"/>
      </w:pPr>
    </w:lvl>
    <w:lvl w:ilvl="2" w:tplc="3D80B4CC">
      <w:start w:val="1"/>
      <w:numFmt w:val="lowerRoman"/>
      <w:lvlText w:val="%3."/>
      <w:lvlJc w:val="left"/>
      <w:pPr>
        <w:ind w:left="2160" w:hanging="360"/>
      </w:pPr>
    </w:lvl>
    <w:lvl w:ilvl="3" w:tplc="AE00A59C">
      <w:start w:val="1"/>
      <w:numFmt w:val="lowerRoman"/>
      <w:lvlText w:val="%4."/>
      <w:lvlJc w:val="left"/>
      <w:pPr>
        <w:ind w:left="2880" w:hanging="360"/>
      </w:pPr>
    </w:lvl>
    <w:lvl w:ilvl="4" w:tplc="C9AA113A">
      <w:start w:val="1"/>
      <w:numFmt w:val="lowerRoman"/>
      <w:lvlText w:val="%5."/>
      <w:lvlJc w:val="left"/>
      <w:pPr>
        <w:ind w:left="3600" w:hanging="360"/>
      </w:pPr>
    </w:lvl>
    <w:lvl w:ilvl="5" w:tplc="4CFA83CA">
      <w:start w:val="1"/>
      <w:numFmt w:val="lowerRoman"/>
      <w:lvlText w:val="%6."/>
      <w:lvlJc w:val="left"/>
      <w:pPr>
        <w:ind w:left="4320" w:hanging="360"/>
      </w:pPr>
    </w:lvl>
    <w:lvl w:ilvl="6" w:tplc="3EB89188">
      <w:start w:val="1"/>
      <w:numFmt w:val="lowerRoman"/>
      <w:lvlText w:val="%7."/>
      <w:lvlJc w:val="left"/>
      <w:pPr>
        <w:ind w:left="5040" w:hanging="360"/>
      </w:pPr>
    </w:lvl>
    <w:lvl w:ilvl="7" w:tplc="A6A80732">
      <w:start w:val="1"/>
      <w:numFmt w:val="lowerRoman"/>
      <w:lvlText w:val="%8."/>
      <w:lvlJc w:val="left"/>
      <w:pPr>
        <w:ind w:left="5760" w:hanging="360"/>
      </w:pPr>
    </w:lvl>
    <w:lvl w:ilvl="8" w:tplc="657014A6">
      <w:start w:val="1"/>
      <w:numFmt w:val="lowerRoman"/>
      <w:lvlText w:val="%9."/>
      <w:lvlJc w:val="left"/>
      <w:pPr>
        <w:ind w:left="6480" w:hanging="360"/>
      </w:pPr>
    </w:lvl>
  </w:abstractNum>
  <w:abstractNum w:abstractNumId="23" w15:restartNumberingAfterBreak="0">
    <w:nsid w:val="0CD741B5"/>
    <w:multiLevelType w:val="hybridMultilevel"/>
    <w:tmpl w:val="1218772A"/>
    <w:lvl w:ilvl="0" w:tplc="286400C4">
      <w:start w:val="1"/>
      <w:numFmt w:val="lowerRoman"/>
      <w:lvlText w:val="%1)"/>
      <w:lvlJc w:val="left"/>
      <w:pPr>
        <w:ind w:left="1080" w:hanging="360"/>
      </w:pPr>
    </w:lvl>
    <w:lvl w:ilvl="1" w:tplc="9C6209F8">
      <w:start w:val="1"/>
      <w:numFmt w:val="lowerRoman"/>
      <w:lvlText w:val="%2."/>
      <w:lvlJc w:val="left"/>
      <w:pPr>
        <w:ind w:left="1440" w:hanging="360"/>
      </w:pPr>
    </w:lvl>
    <w:lvl w:ilvl="2" w:tplc="F440048C">
      <w:start w:val="1"/>
      <w:numFmt w:val="lowerRoman"/>
      <w:lvlText w:val="%3."/>
      <w:lvlJc w:val="left"/>
      <w:pPr>
        <w:ind w:left="2160" w:hanging="360"/>
      </w:pPr>
    </w:lvl>
    <w:lvl w:ilvl="3" w:tplc="D174C918">
      <w:start w:val="1"/>
      <w:numFmt w:val="lowerRoman"/>
      <w:lvlText w:val="%4."/>
      <w:lvlJc w:val="left"/>
      <w:pPr>
        <w:ind w:left="2880" w:hanging="360"/>
      </w:pPr>
    </w:lvl>
    <w:lvl w:ilvl="4" w:tplc="10AAC7F0">
      <w:start w:val="1"/>
      <w:numFmt w:val="lowerRoman"/>
      <w:lvlText w:val="%5."/>
      <w:lvlJc w:val="left"/>
      <w:pPr>
        <w:ind w:left="3600" w:hanging="360"/>
      </w:pPr>
    </w:lvl>
    <w:lvl w:ilvl="5" w:tplc="F05479A2">
      <w:start w:val="1"/>
      <w:numFmt w:val="lowerRoman"/>
      <w:lvlText w:val="%6."/>
      <w:lvlJc w:val="left"/>
      <w:pPr>
        <w:ind w:left="4320" w:hanging="360"/>
      </w:pPr>
    </w:lvl>
    <w:lvl w:ilvl="6" w:tplc="D26ADAC0">
      <w:start w:val="1"/>
      <w:numFmt w:val="lowerRoman"/>
      <w:lvlText w:val="%7."/>
      <w:lvlJc w:val="left"/>
      <w:pPr>
        <w:ind w:left="5040" w:hanging="360"/>
      </w:pPr>
    </w:lvl>
    <w:lvl w:ilvl="7" w:tplc="7E18E76A">
      <w:start w:val="1"/>
      <w:numFmt w:val="lowerRoman"/>
      <w:lvlText w:val="%8."/>
      <w:lvlJc w:val="left"/>
      <w:pPr>
        <w:ind w:left="5760" w:hanging="360"/>
      </w:pPr>
    </w:lvl>
    <w:lvl w:ilvl="8" w:tplc="8E3E8B5C">
      <w:start w:val="1"/>
      <w:numFmt w:val="lowerRoman"/>
      <w:lvlText w:val="%9."/>
      <w:lvlJc w:val="left"/>
      <w:pPr>
        <w:ind w:left="6480" w:hanging="360"/>
      </w:pPr>
    </w:lvl>
  </w:abstractNum>
  <w:abstractNum w:abstractNumId="24" w15:restartNumberingAfterBreak="0">
    <w:nsid w:val="0D077CB3"/>
    <w:multiLevelType w:val="hybridMultilevel"/>
    <w:tmpl w:val="6F8E0E1C"/>
    <w:lvl w:ilvl="0" w:tplc="9244DB46">
      <w:start w:val="1"/>
      <w:numFmt w:val="lowerRoman"/>
      <w:lvlText w:val="%1)"/>
      <w:lvlJc w:val="left"/>
      <w:pPr>
        <w:ind w:left="1080" w:hanging="360"/>
      </w:pPr>
    </w:lvl>
    <w:lvl w:ilvl="1" w:tplc="90D6D064">
      <w:start w:val="1"/>
      <w:numFmt w:val="lowerRoman"/>
      <w:lvlText w:val="%2."/>
      <w:lvlJc w:val="left"/>
      <w:pPr>
        <w:ind w:left="1440" w:hanging="360"/>
      </w:pPr>
    </w:lvl>
    <w:lvl w:ilvl="2" w:tplc="141CD442">
      <w:start w:val="1"/>
      <w:numFmt w:val="lowerRoman"/>
      <w:lvlText w:val="%3."/>
      <w:lvlJc w:val="left"/>
      <w:pPr>
        <w:ind w:left="2160" w:hanging="360"/>
      </w:pPr>
    </w:lvl>
    <w:lvl w:ilvl="3" w:tplc="958A7AB8">
      <w:start w:val="1"/>
      <w:numFmt w:val="lowerRoman"/>
      <w:lvlText w:val="%4."/>
      <w:lvlJc w:val="left"/>
      <w:pPr>
        <w:ind w:left="2880" w:hanging="360"/>
      </w:pPr>
    </w:lvl>
    <w:lvl w:ilvl="4" w:tplc="4CDAC7E8">
      <w:start w:val="1"/>
      <w:numFmt w:val="lowerRoman"/>
      <w:lvlText w:val="%5."/>
      <w:lvlJc w:val="left"/>
      <w:pPr>
        <w:ind w:left="3600" w:hanging="360"/>
      </w:pPr>
    </w:lvl>
    <w:lvl w:ilvl="5" w:tplc="8A88E3DA">
      <w:start w:val="1"/>
      <w:numFmt w:val="lowerRoman"/>
      <w:lvlText w:val="%6."/>
      <w:lvlJc w:val="left"/>
      <w:pPr>
        <w:ind w:left="4320" w:hanging="360"/>
      </w:pPr>
    </w:lvl>
    <w:lvl w:ilvl="6" w:tplc="B83EA9EE">
      <w:start w:val="1"/>
      <w:numFmt w:val="lowerRoman"/>
      <w:lvlText w:val="%7."/>
      <w:lvlJc w:val="left"/>
      <w:pPr>
        <w:ind w:left="5040" w:hanging="360"/>
      </w:pPr>
    </w:lvl>
    <w:lvl w:ilvl="7" w:tplc="8F461B3E">
      <w:start w:val="1"/>
      <w:numFmt w:val="lowerRoman"/>
      <w:lvlText w:val="%8."/>
      <w:lvlJc w:val="left"/>
      <w:pPr>
        <w:ind w:left="5760" w:hanging="360"/>
      </w:pPr>
    </w:lvl>
    <w:lvl w:ilvl="8" w:tplc="90907AEA">
      <w:start w:val="1"/>
      <w:numFmt w:val="lowerRoman"/>
      <w:lvlText w:val="%9."/>
      <w:lvlJc w:val="left"/>
      <w:pPr>
        <w:ind w:left="6480" w:hanging="360"/>
      </w:pPr>
    </w:lvl>
  </w:abstractNum>
  <w:abstractNum w:abstractNumId="25" w15:restartNumberingAfterBreak="0">
    <w:nsid w:val="0D7A3D9D"/>
    <w:multiLevelType w:val="hybridMultilevel"/>
    <w:tmpl w:val="C6FAFE3E"/>
    <w:lvl w:ilvl="0" w:tplc="49DE3F94">
      <w:start w:val="1"/>
      <w:numFmt w:val="lowerLetter"/>
      <w:lvlText w:val="%1)"/>
      <w:lvlJc w:val="left"/>
      <w:pPr>
        <w:ind w:left="720" w:hanging="360"/>
      </w:pPr>
    </w:lvl>
    <w:lvl w:ilvl="1" w:tplc="71925F3E">
      <w:start w:val="1"/>
      <w:numFmt w:val="lowerLetter"/>
      <w:lvlText w:val="%2."/>
      <w:lvlJc w:val="left"/>
      <w:pPr>
        <w:ind w:left="1440" w:hanging="360"/>
      </w:pPr>
    </w:lvl>
    <w:lvl w:ilvl="2" w:tplc="59627678">
      <w:start w:val="1"/>
      <w:numFmt w:val="lowerLetter"/>
      <w:lvlText w:val="%3."/>
      <w:lvlJc w:val="left"/>
      <w:pPr>
        <w:ind w:left="2160" w:hanging="360"/>
      </w:pPr>
    </w:lvl>
    <w:lvl w:ilvl="3" w:tplc="542EFB7C">
      <w:start w:val="1"/>
      <w:numFmt w:val="lowerLetter"/>
      <w:lvlText w:val="%4."/>
      <w:lvlJc w:val="left"/>
      <w:pPr>
        <w:ind w:left="2880" w:hanging="360"/>
      </w:pPr>
    </w:lvl>
    <w:lvl w:ilvl="4" w:tplc="4CDC033C">
      <w:start w:val="1"/>
      <w:numFmt w:val="lowerLetter"/>
      <w:lvlText w:val="%5."/>
      <w:lvlJc w:val="left"/>
      <w:pPr>
        <w:ind w:left="3600" w:hanging="360"/>
      </w:pPr>
    </w:lvl>
    <w:lvl w:ilvl="5" w:tplc="780A7E58">
      <w:start w:val="1"/>
      <w:numFmt w:val="lowerLetter"/>
      <w:lvlText w:val="%6."/>
      <w:lvlJc w:val="left"/>
      <w:pPr>
        <w:ind w:left="4320" w:hanging="360"/>
      </w:pPr>
    </w:lvl>
    <w:lvl w:ilvl="6" w:tplc="6CC435C0">
      <w:start w:val="1"/>
      <w:numFmt w:val="lowerLetter"/>
      <w:lvlText w:val="%7."/>
      <w:lvlJc w:val="left"/>
      <w:pPr>
        <w:ind w:left="5040" w:hanging="360"/>
      </w:pPr>
    </w:lvl>
    <w:lvl w:ilvl="7" w:tplc="94003F92">
      <w:start w:val="1"/>
      <w:numFmt w:val="lowerLetter"/>
      <w:lvlText w:val="%8."/>
      <w:lvlJc w:val="left"/>
      <w:pPr>
        <w:ind w:left="5760" w:hanging="360"/>
      </w:pPr>
    </w:lvl>
    <w:lvl w:ilvl="8" w:tplc="4C6881BA">
      <w:start w:val="1"/>
      <w:numFmt w:val="lowerLetter"/>
      <w:lvlText w:val="%9."/>
      <w:lvlJc w:val="left"/>
      <w:pPr>
        <w:ind w:left="6480" w:hanging="360"/>
      </w:pPr>
    </w:lvl>
  </w:abstractNum>
  <w:abstractNum w:abstractNumId="26" w15:restartNumberingAfterBreak="0">
    <w:nsid w:val="0DC570F4"/>
    <w:multiLevelType w:val="hybridMultilevel"/>
    <w:tmpl w:val="1A882912"/>
    <w:lvl w:ilvl="0" w:tplc="F790F0B4">
      <w:start w:val="1"/>
      <w:numFmt w:val="lowerRoman"/>
      <w:lvlText w:val="%1)"/>
      <w:lvlJc w:val="left"/>
      <w:pPr>
        <w:ind w:left="1080" w:hanging="360"/>
      </w:pPr>
    </w:lvl>
    <w:lvl w:ilvl="1" w:tplc="EFF8BAEC">
      <w:start w:val="1"/>
      <w:numFmt w:val="lowerRoman"/>
      <w:lvlText w:val="%2."/>
      <w:lvlJc w:val="left"/>
      <w:pPr>
        <w:ind w:left="1440" w:hanging="360"/>
      </w:pPr>
    </w:lvl>
    <w:lvl w:ilvl="2" w:tplc="AA6EE082">
      <w:start w:val="1"/>
      <w:numFmt w:val="lowerRoman"/>
      <w:lvlText w:val="%3."/>
      <w:lvlJc w:val="left"/>
      <w:pPr>
        <w:ind w:left="2160" w:hanging="360"/>
      </w:pPr>
    </w:lvl>
    <w:lvl w:ilvl="3" w:tplc="8A9869A6">
      <w:start w:val="1"/>
      <w:numFmt w:val="lowerRoman"/>
      <w:lvlText w:val="%4."/>
      <w:lvlJc w:val="left"/>
      <w:pPr>
        <w:ind w:left="2880" w:hanging="360"/>
      </w:pPr>
    </w:lvl>
    <w:lvl w:ilvl="4" w:tplc="78249CD2">
      <w:start w:val="1"/>
      <w:numFmt w:val="lowerRoman"/>
      <w:lvlText w:val="%5."/>
      <w:lvlJc w:val="left"/>
      <w:pPr>
        <w:ind w:left="3600" w:hanging="360"/>
      </w:pPr>
    </w:lvl>
    <w:lvl w:ilvl="5" w:tplc="B844B8F6">
      <w:start w:val="1"/>
      <w:numFmt w:val="lowerRoman"/>
      <w:lvlText w:val="%6."/>
      <w:lvlJc w:val="left"/>
      <w:pPr>
        <w:ind w:left="4320" w:hanging="360"/>
      </w:pPr>
    </w:lvl>
    <w:lvl w:ilvl="6" w:tplc="32D22C64">
      <w:start w:val="1"/>
      <w:numFmt w:val="lowerRoman"/>
      <w:lvlText w:val="%7."/>
      <w:lvlJc w:val="left"/>
      <w:pPr>
        <w:ind w:left="5040" w:hanging="360"/>
      </w:pPr>
    </w:lvl>
    <w:lvl w:ilvl="7" w:tplc="5B26535C">
      <w:start w:val="1"/>
      <w:numFmt w:val="lowerRoman"/>
      <w:lvlText w:val="%8."/>
      <w:lvlJc w:val="left"/>
      <w:pPr>
        <w:ind w:left="5760" w:hanging="360"/>
      </w:pPr>
    </w:lvl>
    <w:lvl w:ilvl="8" w:tplc="77E863AE">
      <w:start w:val="1"/>
      <w:numFmt w:val="lowerRoman"/>
      <w:lvlText w:val="%9."/>
      <w:lvlJc w:val="left"/>
      <w:pPr>
        <w:ind w:left="6480" w:hanging="360"/>
      </w:pPr>
    </w:lvl>
  </w:abstractNum>
  <w:abstractNum w:abstractNumId="27" w15:restartNumberingAfterBreak="0">
    <w:nsid w:val="0E964226"/>
    <w:multiLevelType w:val="hybridMultilevel"/>
    <w:tmpl w:val="F86C0D5C"/>
    <w:lvl w:ilvl="0" w:tplc="431145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F740BDD"/>
    <w:multiLevelType w:val="hybridMultilevel"/>
    <w:tmpl w:val="AED2322C"/>
    <w:lvl w:ilvl="0" w:tplc="409CFAFA">
      <w:start w:val="1"/>
      <w:numFmt w:val="decimal"/>
      <w:lvlText w:val="%1."/>
      <w:lvlJc w:val="left"/>
      <w:pPr>
        <w:ind w:left="360" w:hanging="360"/>
      </w:pPr>
    </w:lvl>
    <w:lvl w:ilvl="1" w:tplc="F2AC330C">
      <w:start w:val="1"/>
      <w:numFmt w:val="lowerLetter"/>
      <w:lvlText w:val="%2)"/>
      <w:lvlJc w:val="left"/>
      <w:pPr>
        <w:ind w:left="720" w:hanging="360"/>
      </w:pPr>
    </w:lvl>
    <w:lvl w:ilvl="2" w:tplc="A9C472C2">
      <w:start w:val="1"/>
      <w:numFmt w:val="lowerRoman"/>
      <w:lvlText w:val="%3."/>
      <w:lvlJc w:val="left"/>
      <w:pPr>
        <w:ind w:left="1080" w:hanging="360"/>
      </w:pPr>
    </w:lvl>
    <w:lvl w:ilvl="3" w:tplc="1EF058AC">
      <w:start w:val="1"/>
      <w:numFmt w:val="decimal"/>
      <w:lvlText w:val="%4."/>
      <w:lvlJc w:val="left"/>
      <w:pPr>
        <w:ind w:left="2880" w:hanging="360"/>
      </w:pPr>
    </w:lvl>
    <w:lvl w:ilvl="4" w:tplc="2DE4EA96">
      <w:start w:val="1"/>
      <w:numFmt w:val="lowerLetter"/>
      <w:lvlText w:val="%5."/>
      <w:lvlJc w:val="left"/>
      <w:pPr>
        <w:ind w:left="3600" w:hanging="360"/>
      </w:pPr>
    </w:lvl>
    <w:lvl w:ilvl="5" w:tplc="199832B0">
      <w:start w:val="1"/>
      <w:numFmt w:val="lowerRoman"/>
      <w:lvlText w:val="%6."/>
      <w:lvlJc w:val="left"/>
      <w:pPr>
        <w:ind w:left="4320" w:hanging="360"/>
      </w:pPr>
    </w:lvl>
    <w:lvl w:ilvl="6" w:tplc="156877EA">
      <w:start w:val="1"/>
      <w:numFmt w:val="decimal"/>
      <w:lvlText w:val="%7."/>
      <w:lvlJc w:val="left"/>
      <w:pPr>
        <w:ind w:left="5040" w:hanging="360"/>
      </w:pPr>
    </w:lvl>
    <w:lvl w:ilvl="7" w:tplc="E4FAE35E">
      <w:start w:val="1"/>
      <w:numFmt w:val="lowerLetter"/>
      <w:lvlText w:val="%8."/>
      <w:lvlJc w:val="left"/>
      <w:pPr>
        <w:ind w:left="5760" w:hanging="360"/>
      </w:pPr>
    </w:lvl>
    <w:lvl w:ilvl="8" w:tplc="3A5AE4C6">
      <w:start w:val="1"/>
      <w:numFmt w:val="lowerRoman"/>
      <w:lvlText w:val="%9."/>
      <w:lvlJc w:val="left"/>
      <w:pPr>
        <w:ind w:left="6480" w:hanging="360"/>
      </w:pPr>
    </w:lvl>
  </w:abstractNum>
  <w:abstractNum w:abstractNumId="29" w15:restartNumberingAfterBreak="0">
    <w:nsid w:val="0FBD7339"/>
    <w:multiLevelType w:val="hybridMultilevel"/>
    <w:tmpl w:val="52FE5486"/>
    <w:lvl w:ilvl="0" w:tplc="04CEB264">
      <w:start w:val="1"/>
      <w:numFmt w:val="lowerLetter"/>
      <w:lvlText w:val="%1)"/>
      <w:lvlJc w:val="left"/>
      <w:pPr>
        <w:ind w:left="720" w:hanging="360"/>
      </w:pPr>
    </w:lvl>
    <w:lvl w:ilvl="1" w:tplc="2CCE3170">
      <w:start w:val="1"/>
      <w:numFmt w:val="lowerLetter"/>
      <w:lvlText w:val="%2."/>
      <w:lvlJc w:val="left"/>
      <w:pPr>
        <w:ind w:left="1440" w:hanging="360"/>
      </w:pPr>
    </w:lvl>
    <w:lvl w:ilvl="2" w:tplc="E35248D2">
      <w:start w:val="1"/>
      <w:numFmt w:val="lowerLetter"/>
      <w:lvlText w:val="%3."/>
      <w:lvlJc w:val="left"/>
      <w:pPr>
        <w:ind w:left="2160" w:hanging="360"/>
      </w:pPr>
    </w:lvl>
    <w:lvl w:ilvl="3" w:tplc="EF147544">
      <w:start w:val="1"/>
      <w:numFmt w:val="lowerLetter"/>
      <w:lvlText w:val="%4."/>
      <w:lvlJc w:val="left"/>
      <w:pPr>
        <w:ind w:left="2880" w:hanging="360"/>
      </w:pPr>
    </w:lvl>
    <w:lvl w:ilvl="4" w:tplc="35E4E1D6">
      <w:start w:val="1"/>
      <w:numFmt w:val="lowerLetter"/>
      <w:lvlText w:val="%5."/>
      <w:lvlJc w:val="left"/>
      <w:pPr>
        <w:ind w:left="3600" w:hanging="360"/>
      </w:pPr>
    </w:lvl>
    <w:lvl w:ilvl="5" w:tplc="6C9040F0">
      <w:start w:val="1"/>
      <w:numFmt w:val="lowerLetter"/>
      <w:lvlText w:val="%6."/>
      <w:lvlJc w:val="left"/>
      <w:pPr>
        <w:ind w:left="4320" w:hanging="360"/>
      </w:pPr>
    </w:lvl>
    <w:lvl w:ilvl="6" w:tplc="CBDC2ABE">
      <w:start w:val="1"/>
      <w:numFmt w:val="lowerLetter"/>
      <w:lvlText w:val="%7."/>
      <w:lvlJc w:val="left"/>
      <w:pPr>
        <w:ind w:left="5040" w:hanging="360"/>
      </w:pPr>
    </w:lvl>
    <w:lvl w:ilvl="7" w:tplc="11D0DC7C">
      <w:start w:val="1"/>
      <w:numFmt w:val="lowerLetter"/>
      <w:lvlText w:val="%8."/>
      <w:lvlJc w:val="left"/>
      <w:pPr>
        <w:ind w:left="5760" w:hanging="360"/>
      </w:pPr>
    </w:lvl>
    <w:lvl w:ilvl="8" w:tplc="244CE8A2">
      <w:start w:val="1"/>
      <w:numFmt w:val="lowerLetter"/>
      <w:lvlText w:val="%9."/>
      <w:lvlJc w:val="left"/>
      <w:pPr>
        <w:ind w:left="6480" w:hanging="360"/>
      </w:pPr>
    </w:lvl>
  </w:abstractNum>
  <w:abstractNum w:abstractNumId="30" w15:restartNumberingAfterBreak="0">
    <w:nsid w:val="0FCF1860"/>
    <w:multiLevelType w:val="hybridMultilevel"/>
    <w:tmpl w:val="B6BCED84"/>
    <w:lvl w:ilvl="0" w:tplc="6CD45A28">
      <w:start w:val="1"/>
      <w:numFmt w:val="lowerLetter"/>
      <w:lvlText w:val="%1)"/>
      <w:lvlJc w:val="left"/>
      <w:pPr>
        <w:ind w:left="720" w:hanging="360"/>
      </w:pPr>
    </w:lvl>
    <w:lvl w:ilvl="1" w:tplc="0CC4FE08">
      <w:start w:val="1"/>
      <w:numFmt w:val="lowerLetter"/>
      <w:lvlText w:val="%2."/>
      <w:lvlJc w:val="left"/>
      <w:pPr>
        <w:ind w:left="1440" w:hanging="360"/>
      </w:pPr>
    </w:lvl>
    <w:lvl w:ilvl="2" w:tplc="3E56EB74">
      <w:start w:val="1"/>
      <w:numFmt w:val="lowerLetter"/>
      <w:lvlText w:val="%3."/>
      <w:lvlJc w:val="left"/>
      <w:pPr>
        <w:ind w:left="2160" w:hanging="360"/>
      </w:pPr>
    </w:lvl>
    <w:lvl w:ilvl="3" w:tplc="77045E56">
      <w:start w:val="1"/>
      <w:numFmt w:val="lowerLetter"/>
      <w:lvlText w:val="%4."/>
      <w:lvlJc w:val="left"/>
      <w:pPr>
        <w:ind w:left="2880" w:hanging="360"/>
      </w:pPr>
    </w:lvl>
    <w:lvl w:ilvl="4" w:tplc="751082FC">
      <w:start w:val="1"/>
      <w:numFmt w:val="lowerLetter"/>
      <w:lvlText w:val="%5."/>
      <w:lvlJc w:val="left"/>
      <w:pPr>
        <w:ind w:left="3600" w:hanging="360"/>
      </w:pPr>
    </w:lvl>
    <w:lvl w:ilvl="5" w:tplc="A68E23D8">
      <w:start w:val="1"/>
      <w:numFmt w:val="lowerLetter"/>
      <w:lvlText w:val="%6."/>
      <w:lvlJc w:val="left"/>
      <w:pPr>
        <w:ind w:left="4320" w:hanging="360"/>
      </w:pPr>
    </w:lvl>
    <w:lvl w:ilvl="6" w:tplc="76F61842">
      <w:start w:val="1"/>
      <w:numFmt w:val="lowerLetter"/>
      <w:lvlText w:val="%7."/>
      <w:lvlJc w:val="left"/>
      <w:pPr>
        <w:ind w:left="5040" w:hanging="360"/>
      </w:pPr>
    </w:lvl>
    <w:lvl w:ilvl="7" w:tplc="E070CFCA">
      <w:start w:val="1"/>
      <w:numFmt w:val="lowerLetter"/>
      <w:lvlText w:val="%8."/>
      <w:lvlJc w:val="left"/>
      <w:pPr>
        <w:ind w:left="5760" w:hanging="360"/>
      </w:pPr>
    </w:lvl>
    <w:lvl w:ilvl="8" w:tplc="004CBE42">
      <w:start w:val="1"/>
      <w:numFmt w:val="lowerLetter"/>
      <w:lvlText w:val="%9."/>
      <w:lvlJc w:val="left"/>
      <w:pPr>
        <w:ind w:left="6480" w:hanging="360"/>
      </w:pPr>
    </w:lvl>
  </w:abstractNum>
  <w:abstractNum w:abstractNumId="31" w15:restartNumberingAfterBreak="0">
    <w:nsid w:val="0FDF188B"/>
    <w:multiLevelType w:val="hybridMultilevel"/>
    <w:tmpl w:val="744E7258"/>
    <w:lvl w:ilvl="0" w:tplc="1206CDE6">
      <w:start w:val="1"/>
      <w:numFmt w:val="lowerRoman"/>
      <w:lvlText w:val="%1)"/>
      <w:lvlJc w:val="left"/>
      <w:pPr>
        <w:ind w:left="1080" w:hanging="360"/>
      </w:pPr>
    </w:lvl>
    <w:lvl w:ilvl="1" w:tplc="7C820CAC">
      <w:start w:val="1"/>
      <w:numFmt w:val="lowerRoman"/>
      <w:lvlText w:val="%2."/>
      <w:lvlJc w:val="left"/>
      <w:pPr>
        <w:ind w:left="1440" w:hanging="360"/>
      </w:pPr>
    </w:lvl>
    <w:lvl w:ilvl="2" w:tplc="9AF8C808">
      <w:start w:val="1"/>
      <w:numFmt w:val="lowerRoman"/>
      <w:lvlText w:val="%3."/>
      <w:lvlJc w:val="left"/>
      <w:pPr>
        <w:ind w:left="2160" w:hanging="360"/>
      </w:pPr>
    </w:lvl>
    <w:lvl w:ilvl="3" w:tplc="58566D16">
      <w:start w:val="1"/>
      <w:numFmt w:val="lowerRoman"/>
      <w:lvlText w:val="%4."/>
      <w:lvlJc w:val="left"/>
      <w:pPr>
        <w:ind w:left="2880" w:hanging="360"/>
      </w:pPr>
    </w:lvl>
    <w:lvl w:ilvl="4" w:tplc="51B2A7B8">
      <w:start w:val="1"/>
      <w:numFmt w:val="lowerRoman"/>
      <w:lvlText w:val="%5."/>
      <w:lvlJc w:val="left"/>
      <w:pPr>
        <w:ind w:left="3600" w:hanging="360"/>
      </w:pPr>
    </w:lvl>
    <w:lvl w:ilvl="5" w:tplc="B936032C">
      <w:start w:val="1"/>
      <w:numFmt w:val="lowerRoman"/>
      <w:lvlText w:val="%6."/>
      <w:lvlJc w:val="left"/>
      <w:pPr>
        <w:ind w:left="4320" w:hanging="360"/>
      </w:pPr>
    </w:lvl>
    <w:lvl w:ilvl="6" w:tplc="E8D25D18">
      <w:start w:val="1"/>
      <w:numFmt w:val="lowerRoman"/>
      <w:lvlText w:val="%7."/>
      <w:lvlJc w:val="left"/>
      <w:pPr>
        <w:ind w:left="5040" w:hanging="360"/>
      </w:pPr>
    </w:lvl>
    <w:lvl w:ilvl="7" w:tplc="E69457A6">
      <w:start w:val="1"/>
      <w:numFmt w:val="lowerRoman"/>
      <w:lvlText w:val="%8."/>
      <w:lvlJc w:val="left"/>
      <w:pPr>
        <w:ind w:left="5760" w:hanging="360"/>
      </w:pPr>
    </w:lvl>
    <w:lvl w:ilvl="8" w:tplc="EFE025C2">
      <w:start w:val="1"/>
      <w:numFmt w:val="lowerRoman"/>
      <w:lvlText w:val="%9."/>
      <w:lvlJc w:val="left"/>
      <w:pPr>
        <w:ind w:left="6480" w:hanging="360"/>
      </w:pPr>
    </w:lvl>
  </w:abstractNum>
  <w:abstractNum w:abstractNumId="32" w15:restartNumberingAfterBreak="0">
    <w:nsid w:val="10A83CEF"/>
    <w:multiLevelType w:val="hybridMultilevel"/>
    <w:tmpl w:val="A4D2810A"/>
    <w:lvl w:ilvl="0" w:tplc="D2664000">
      <w:start w:val="1"/>
      <w:numFmt w:val="lowerLetter"/>
      <w:lvlText w:val="%1)"/>
      <w:lvlJc w:val="left"/>
      <w:pPr>
        <w:ind w:left="720" w:hanging="360"/>
      </w:pPr>
    </w:lvl>
    <w:lvl w:ilvl="1" w:tplc="C6ECC16E">
      <w:start w:val="1"/>
      <w:numFmt w:val="lowerLetter"/>
      <w:lvlText w:val="%2."/>
      <w:lvlJc w:val="left"/>
      <w:pPr>
        <w:ind w:left="1440" w:hanging="360"/>
      </w:pPr>
    </w:lvl>
    <w:lvl w:ilvl="2" w:tplc="096CC31E">
      <w:start w:val="1"/>
      <w:numFmt w:val="lowerLetter"/>
      <w:lvlText w:val="%3."/>
      <w:lvlJc w:val="left"/>
      <w:pPr>
        <w:ind w:left="2160" w:hanging="360"/>
      </w:pPr>
    </w:lvl>
    <w:lvl w:ilvl="3" w:tplc="084EE816">
      <w:start w:val="1"/>
      <w:numFmt w:val="lowerLetter"/>
      <w:lvlText w:val="%4."/>
      <w:lvlJc w:val="left"/>
      <w:pPr>
        <w:ind w:left="2880" w:hanging="360"/>
      </w:pPr>
    </w:lvl>
    <w:lvl w:ilvl="4" w:tplc="2806B242">
      <w:start w:val="1"/>
      <w:numFmt w:val="lowerLetter"/>
      <w:lvlText w:val="%5."/>
      <w:lvlJc w:val="left"/>
      <w:pPr>
        <w:ind w:left="3600" w:hanging="360"/>
      </w:pPr>
    </w:lvl>
    <w:lvl w:ilvl="5" w:tplc="09A8F43A">
      <w:start w:val="1"/>
      <w:numFmt w:val="lowerLetter"/>
      <w:lvlText w:val="%6."/>
      <w:lvlJc w:val="left"/>
      <w:pPr>
        <w:ind w:left="4320" w:hanging="360"/>
      </w:pPr>
    </w:lvl>
    <w:lvl w:ilvl="6" w:tplc="02FCC4C4">
      <w:start w:val="1"/>
      <w:numFmt w:val="lowerLetter"/>
      <w:lvlText w:val="%7."/>
      <w:lvlJc w:val="left"/>
      <w:pPr>
        <w:ind w:left="5040" w:hanging="360"/>
      </w:pPr>
    </w:lvl>
    <w:lvl w:ilvl="7" w:tplc="3B8CBDA8">
      <w:start w:val="1"/>
      <w:numFmt w:val="lowerLetter"/>
      <w:lvlText w:val="%8."/>
      <w:lvlJc w:val="left"/>
      <w:pPr>
        <w:ind w:left="5760" w:hanging="360"/>
      </w:pPr>
    </w:lvl>
    <w:lvl w:ilvl="8" w:tplc="76622A76">
      <w:start w:val="1"/>
      <w:numFmt w:val="lowerLetter"/>
      <w:lvlText w:val="%9."/>
      <w:lvlJc w:val="left"/>
      <w:pPr>
        <w:ind w:left="6480" w:hanging="360"/>
      </w:pPr>
    </w:lvl>
  </w:abstractNum>
  <w:abstractNum w:abstractNumId="33" w15:restartNumberingAfterBreak="0">
    <w:nsid w:val="111B6E48"/>
    <w:multiLevelType w:val="hybridMultilevel"/>
    <w:tmpl w:val="27DC8D12"/>
    <w:lvl w:ilvl="0" w:tplc="7904165E">
      <w:start w:val="1"/>
      <w:numFmt w:val="decimal"/>
      <w:lvlText w:val="%1."/>
      <w:lvlJc w:val="left"/>
      <w:pPr>
        <w:ind w:left="360" w:hanging="360"/>
      </w:pPr>
    </w:lvl>
    <w:lvl w:ilvl="1" w:tplc="8CAAEB6E">
      <w:start w:val="1"/>
      <w:numFmt w:val="lowerLetter"/>
      <w:lvlText w:val="%2)"/>
      <w:lvlJc w:val="left"/>
      <w:pPr>
        <w:ind w:left="720" w:hanging="360"/>
      </w:pPr>
    </w:lvl>
    <w:lvl w:ilvl="2" w:tplc="696A8C36">
      <w:start w:val="1"/>
      <w:numFmt w:val="lowerRoman"/>
      <w:lvlText w:val="%3."/>
      <w:lvlJc w:val="left"/>
      <w:pPr>
        <w:ind w:left="1080" w:hanging="360"/>
      </w:pPr>
    </w:lvl>
    <w:lvl w:ilvl="3" w:tplc="5E96317A">
      <w:start w:val="1"/>
      <w:numFmt w:val="decimal"/>
      <w:lvlText w:val="%4."/>
      <w:lvlJc w:val="left"/>
      <w:pPr>
        <w:ind w:left="2880" w:hanging="360"/>
      </w:pPr>
    </w:lvl>
    <w:lvl w:ilvl="4" w:tplc="68CE38DE">
      <w:start w:val="1"/>
      <w:numFmt w:val="lowerLetter"/>
      <w:lvlText w:val="%5."/>
      <w:lvlJc w:val="left"/>
      <w:pPr>
        <w:ind w:left="3600" w:hanging="360"/>
      </w:pPr>
    </w:lvl>
    <w:lvl w:ilvl="5" w:tplc="F56010A8">
      <w:start w:val="1"/>
      <w:numFmt w:val="lowerRoman"/>
      <w:lvlText w:val="%6."/>
      <w:lvlJc w:val="left"/>
      <w:pPr>
        <w:ind w:left="4320" w:hanging="360"/>
      </w:pPr>
    </w:lvl>
    <w:lvl w:ilvl="6" w:tplc="562E7DA0">
      <w:start w:val="1"/>
      <w:numFmt w:val="decimal"/>
      <w:lvlText w:val="%7."/>
      <w:lvlJc w:val="left"/>
      <w:pPr>
        <w:ind w:left="5040" w:hanging="360"/>
      </w:pPr>
    </w:lvl>
    <w:lvl w:ilvl="7" w:tplc="D070D072">
      <w:start w:val="1"/>
      <w:numFmt w:val="lowerLetter"/>
      <w:lvlText w:val="%8."/>
      <w:lvlJc w:val="left"/>
      <w:pPr>
        <w:ind w:left="5760" w:hanging="360"/>
      </w:pPr>
    </w:lvl>
    <w:lvl w:ilvl="8" w:tplc="2A4C117C">
      <w:start w:val="1"/>
      <w:numFmt w:val="lowerRoman"/>
      <w:lvlText w:val="%9."/>
      <w:lvlJc w:val="left"/>
      <w:pPr>
        <w:ind w:left="6480" w:hanging="360"/>
      </w:pPr>
    </w:lvl>
  </w:abstractNum>
  <w:abstractNum w:abstractNumId="34" w15:restartNumberingAfterBreak="0">
    <w:nsid w:val="122F424F"/>
    <w:multiLevelType w:val="hybridMultilevel"/>
    <w:tmpl w:val="292607D2"/>
    <w:lvl w:ilvl="0" w:tplc="3C1C866E">
      <w:start w:val="1"/>
      <w:numFmt w:val="decimal"/>
      <w:lvlText w:val="%1."/>
      <w:lvlJc w:val="left"/>
      <w:pPr>
        <w:ind w:left="360" w:hanging="360"/>
      </w:pPr>
    </w:lvl>
    <w:lvl w:ilvl="1" w:tplc="AC42FC42">
      <w:start w:val="1"/>
      <w:numFmt w:val="lowerLetter"/>
      <w:lvlText w:val="%2)"/>
      <w:lvlJc w:val="left"/>
      <w:pPr>
        <w:ind w:left="720" w:hanging="360"/>
      </w:pPr>
    </w:lvl>
    <w:lvl w:ilvl="2" w:tplc="0A56F9D6">
      <w:start w:val="1"/>
      <w:numFmt w:val="lowerRoman"/>
      <w:lvlText w:val="%3."/>
      <w:lvlJc w:val="left"/>
      <w:pPr>
        <w:ind w:left="1080" w:hanging="360"/>
      </w:pPr>
    </w:lvl>
    <w:lvl w:ilvl="3" w:tplc="4D620EA2">
      <w:start w:val="1"/>
      <w:numFmt w:val="decimal"/>
      <w:lvlText w:val="%4."/>
      <w:lvlJc w:val="left"/>
      <w:pPr>
        <w:ind w:left="2880" w:hanging="360"/>
      </w:pPr>
    </w:lvl>
    <w:lvl w:ilvl="4" w:tplc="E1426688">
      <w:start w:val="1"/>
      <w:numFmt w:val="lowerLetter"/>
      <w:lvlText w:val="%5."/>
      <w:lvlJc w:val="left"/>
      <w:pPr>
        <w:ind w:left="3600" w:hanging="360"/>
      </w:pPr>
    </w:lvl>
    <w:lvl w:ilvl="5" w:tplc="0DD27DAE">
      <w:start w:val="1"/>
      <w:numFmt w:val="lowerRoman"/>
      <w:lvlText w:val="%6."/>
      <w:lvlJc w:val="left"/>
      <w:pPr>
        <w:ind w:left="4320" w:hanging="360"/>
      </w:pPr>
    </w:lvl>
    <w:lvl w:ilvl="6" w:tplc="F532391C">
      <w:start w:val="1"/>
      <w:numFmt w:val="decimal"/>
      <w:lvlText w:val="%7."/>
      <w:lvlJc w:val="left"/>
      <w:pPr>
        <w:ind w:left="5040" w:hanging="360"/>
      </w:pPr>
    </w:lvl>
    <w:lvl w:ilvl="7" w:tplc="3C0AB38C">
      <w:start w:val="1"/>
      <w:numFmt w:val="lowerLetter"/>
      <w:lvlText w:val="%8."/>
      <w:lvlJc w:val="left"/>
      <w:pPr>
        <w:ind w:left="5760" w:hanging="360"/>
      </w:pPr>
    </w:lvl>
    <w:lvl w:ilvl="8" w:tplc="866A1562">
      <w:start w:val="1"/>
      <w:numFmt w:val="lowerRoman"/>
      <w:lvlText w:val="%9."/>
      <w:lvlJc w:val="left"/>
      <w:pPr>
        <w:ind w:left="6480" w:hanging="360"/>
      </w:pPr>
    </w:lvl>
  </w:abstractNum>
  <w:abstractNum w:abstractNumId="35" w15:restartNumberingAfterBreak="0">
    <w:nsid w:val="124048B2"/>
    <w:multiLevelType w:val="hybridMultilevel"/>
    <w:tmpl w:val="0EE0E42C"/>
    <w:lvl w:ilvl="0" w:tplc="27C6243C">
      <w:start w:val="1"/>
      <w:numFmt w:val="decimal"/>
      <w:lvlText w:val="%1."/>
      <w:lvlJc w:val="left"/>
      <w:pPr>
        <w:ind w:left="360" w:hanging="360"/>
      </w:pPr>
    </w:lvl>
    <w:lvl w:ilvl="1" w:tplc="89D093E6">
      <w:start w:val="1"/>
      <w:numFmt w:val="lowerLetter"/>
      <w:lvlText w:val="%2)"/>
      <w:lvlJc w:val="left"/>
      <w:pPr>
        <w:ind w:left="720" w:hanging="360"/>
      </w:pPr>
    </w:lvl>
    <w:lvl w:ilvl="2" w:tplc="65D2B92E">
      <w:start w:val="1"/>
      <w:numFmt w:val="lowerRoman"/>
      <w:lvlText w:val="%3."/>
      <w:lvlJc w:val="left"/>
      <w:pPr>
        <w:ind w:left="1080" w:hanging="360"/>
      </w:pPr>
    </w:lvl>
    <w:lvl w:ilvl="3" w:tplc="A466540C">
      <w:start w:val="1"/>
      <w:numFmt w:val="decimal"/>
      <w:lvlText w:val="%4."/>
      <w:lvlJc w:val="left"/>
      <w:pPr>
        <w:ind w:left="2880" w:hanging="360"/>
      </w:pPr>
    </w:lvl>
    <w:lvl w:ilvl="4" w:tplc="A732D30C">
      <w:start w:val="1"/>
      <w:numFmt w:val="lowerLetter"/>
      <w:lvlText w:val="%5."/>
      <w:lvlJc w:val="left"/>
      <w:pPr>
        <w:ind w:left="3600" w:hanging="360"/>
      </w:pPr>
    </w:lvl>
    <w:lvl w:ilvl="5" w:tplc="19B0C4F0">
      <w:start w:val="1"/>
      <w:numFmt w:val="lowerRoman"/>
      <w:lvlText w:val="%6."/>
      <w:lvlJc w:val="left"/>
      <w:pPr>
        <w:ind w:left="4320" w:hanging="360"/>
      </w:pPr>
    </w:lvl>
    <w:lvl w:ilvl="6" w:tplc="BFD6FC44">
      <w:start w:val="1"/>
      <w:numFmt w:val="decimal"/>
      <w:lvlText w:val="%7."/>
      <w:lvlJc w:val="left"/>
      <w:pPr>
        <w:ind w:left="5040" w:hanging="360"/>
      </w:pPr>
    </w:lvl>
    <w:lvl w:ilvl="7" w:tplc="723624EE">
      <w:start w:val="1"/>
      <w:numFmt w:val="lowerLetter"/>
      <w:lvlText w:val="%8."/>
      <w:lvlJc w:val="left"/>
      <w:pPr>
        <w:ind w:left="5760" w:hanging="360"/>
      </w:pPr>
    </w:lvl>
    <w:lvl w:ilvl="8" w:tplc="07BE864A">
      <w:start w:val="1"/>
      <w:numFmt w:val="lowerRoman"/>
      <w:lvlText w:val="%9."/>
      <w:lvlJc w:val="left"/>
      <w:pPr>
        <w:ind w:left="6480" w:hanging="360"/>
      </w:pPr>
    </w:lvl>
  </w:abstractNum>
  <w:abstractNum w:abstractNumId="36" w15:restartNumberingAfterBreak="0">
    <w:nsid w:val="125E5E22"/>
    <w:multiLevelType w:val="hybridMultilevel"/>
    <w:tmpl w:val="30547350"/>
    <w:lvl w:ilvl="0" w:tplc="4254F084">
      <w:start w:val="1"/>
      <w:numFmt w:val="lowerLetter"/>
      <w:lvlText w:val="%1)"/>
      <w:lvlJc w:val="left"/>
      <w:pPr>
        <w:ind w:left="720" w:hanging="360"/>
      </w:pPr>
    </w:lvl>
    <w:lvl w:ilvl="1" w:tplc="A328DC10">
      <w:start w:val="1"/>
      <w:numFmt w:val="lowerLetter"/>
      <w:lvlText w:val="%2."/>
      <w:lvlJc w:val="left"/>
      <w:pPr>
        <w:ind w:left="1440" w:hanging="360"/>
      </w:pPr>
    </w:lvl>
    <w:lvl w:ilvl="2" w:tplc="0F5A3A52">
      <w:start w:val="1"/>
      <w:numFmt w:val="lowerLetter"/>
      <w:lvlText w:val="%3."/>
      <w:lvlJc w:val="left"/>
      <w:pPr>
        <w:ind w:left="2160" w:hanging="360"/>
      </w:pPr>
    </w:lvl>
    <w:lvl w:ilvl="3" w:tplc="B240F964">
      <w:start w:val="1"/>
      <w:numFmt w:val="lowerLetter"/>
      <w:lvlText w:val="%4."/>
      <w:lvlJc w:val="left"/>
      <w:pPr>
        <w:ind w:left="2880" w:hanging="360"/>
      </w:pPr>
    </w:lvl>
    <w:lvl w:ilvl="4" w:tplc="068EAE0E">
      <w:start w:val="1"/>
      <w:numFmt w:val="lowerLetter"/>
      <w:lvlText w:val="%5."/>
      <w:lvlJc w:val="left"/>
      <w:pPr>
        <w:ind w:left="3600" w:hanging="360"/>
      </w:pPr>
    </w:lvl>
    <w:lvl w:ilvl="5" w:tplc="E2706876">
      <w:start w:val="1"/>
      <w:numFmt w:val="lowerLetter"/>
      <w:lvlText w:val="%6."/>
      <w:lvlJc w:val="left"/>
      <w:pPr>
        <w:ind w:left="4320" w:hanging="360"/>
      </w:pPr>
    </w:lvl>
    <w:lvl w:ilvl="6" w:tplc="D79071C0">
      <w:start w:val="1"/>
      <w:numFmt w:val="lowerLetter"/>
      <w:lvlText w:val="%7."/>
      <w:lvlJc w:val="left"/>
      <w:pPr>
        <w:ind w:left="5040" w:hanging="360"/>
      </w:pPr>
    </w:lvl>
    <w:lvl w:ilvl="7" w:tplc="6ED68224">
      <w:start w:val="1"/>
      <w:numFmt w:val="lowerLetter"/>
      <w:lvlText w:val="%8."/>
      <w:lvlJc w:val="left"/>
      <w:pPr>
        <w:ind w:left="5760" w:hanging="360"/>
      </w:pPr>
    </w:lvl>
    <w:lvl w:ilvl="8" w:tplc="4328BAA4">
      <w:start w:val="1"/>
      <w:numFmt w:val="lowerLetter"/>
      <w:lvlText w:val="%9."/>
      <w:lvlJc w:val="left"/>
      <w:pPr>
        <w:ind w:left="6480" w:hanging="360"/>
      </w:pPr>
    </w:lvl>
  </w:abstractNum>
  <w:abstractNum w:abstractNumId="37" w15:restartNumberingAfterBreak="0">
    <w:nsid w:val="12D94BE9"/>
    <w:multiLevelType w:val="hybridMultilevel"/>
    <w:tmpl w:val="CC8CCFE6"/>
    <w:lvl w:ilvl="0" w:tplc="4B06AAF2">
      <w:start w:val="1"/>
      <w:numFmt w:val="lowerLetter"/>
      <w:lvlText w:val="%1)"/>
      <w:lvlJc w:val="left"/>
      <w:pPr>
        <w:ind w:left="720" w:hanging="360"/>
      </w:pPr>
    </w:lvl>
    <w:lvl w:ilvl="1" w:tplc="B094B504">
      <w:start w:val="1"/>
      <w:numFmt w:val="lowerLetter"/>
      <w:lvlText w:val="%2."/>
      <w:lvlJc w:val="left"/>
      <w:pPr>
        <w:ind w:left="1440" w:hanging="360"/>
      </w:pPr>
    </w:lvl>
    <w:lvl w:ilvl="2" w:tplc="FFF61E6A">
      <w:start w:val="1"/>
      <w:numFmt w:val="lowerLetter"/>
      <w:lvlText w:val="%3."/>
      <w:lvlJc w:val="left"/>
      <w:pPr>
        <w:ind w:left="2160" w:hanging="360"/>
      </w:pPr>
    </w:lvl>
    <w:lvl w:ilvl="3" w:tplc="0E7045D6">
      <w:start w:val="1"/>
      <w:numFmt w:val="lowerLetter"/>
      <w:lvlText w:val="%4."/>
      <w:lvlJc w:val="left"/>
      <w:pPr>
        <w:ind w:left="2880" w:hanging="360"/>
      </w:pPr>
    </w:lvl>
    <w:lvl w:ilvl="4" w:tplc="9D58C728">
      <w:start w:val="1"/>
      <w:numFmt w:val="lowerLetter"/>
      <w:lvlText w:val="%5."/>
      <w:lvlJc w:val="left"/>
      <w:pPr>
        <w:ind w:left="3600" w:hanging="360"/>
      </w:pPr>
    </w:lvl>
    <w:lvl w:ilvl="5" w:tplc="D458EF2A">
      <w:start w:val="1"/>
      <w:numFmt w:val="lowerLetter"/>
      <w:lvlText w:val="%6."/>
      <w:lvlJc w:val="left"/>
      <w:pPr>
        <w:ind w:left="4320" w:hanging="360"/>
      </w:pPr>
    </w:lvl>
    <w:lvl w:ilvl="6" w:tplc="BFE09E8A">
      <w:start w:val="1"/>
      <w:numFmt w:val="lowerLetter"/>
      <w:lvlText w:val="%7."/>
      <w:lvlJc w:val="left"/>
      <w:pPr>
        <w:ind w:left="5040" w:hanging="360"/>
      </w:pPr>
    </w:lvl>
    <w:lvl w:ilvl="7" w:tplc="B22822CE">
      <w:start w:val="1"/>
      <w:numFmt w:val="lowerLetter"/>
      <w:lvlText w:val="%8."/>
      <w:lvlJc w:val="left"/>
      <w:pPr>
        <w:ind w:left="5760" w:hanging="360"/>
      </w:pPr>
    </w:lvl>
    <w:lvl w:ilvl="8" w:tplc="9668B856">
      <w:start w:val="1"/>
      <w:numFmt w:val="lowerLetter"/>
      <w:lvlText w:val="%9."/>
      <w:lvlJc w:val="left"/>
      <w:pPr>
        <w:ind w:left="6480" w:hanging="360"/>
      </w:pPr>
    </w:lvl>
  </w:abstractNum>
  <w:abstractNum w:abstractNumId="38" w15:restartNumberingAfterBreak="0">
    <w:nsid w:val="13D7481D"/>
    <w:multiLevelType w:val="hybridMultilevel"/>
    <w:tmpl w:val="8496FC0C"/>
    <w:lvl w:ilvl="0" w:tplc="0BBA61A4">
      <w:start w:val="1"/>
      <w:numFmt w:val="decimal"/>
      <w:lvlText w:val="%1."/>
      <w:lvlJc w:val="left"/>
      <w:pPr>
        <w:ind w:left="360" w:hanging="360"/>
      </w:pPr>
    </w:lvl>
    <w:lvl w:ilvl="1" w:tplc="4B92A73E">
      <w:start w:val="1"/>
      <w:numFmt w:val="lowerLetter"/>
      <w:lvlText w:val="%2)"/>
      <w:lvlJc w:val="left"/>
      <w:pPr>
        <w:ind w:left="720" w:hanging="360"/>
      </w:pPr>
    </w:lvl>
    <w:lvl w:ilvl="2" w:tplc="7EFC2D5E">
      <w:start w:val="1"/>
      <w:numFmt w:val="lowerRoman"/>
      <w:lvlText w:val="%3."/>
      <w:lvlJc w:val="left"/>
      <w:pPr>
        <w:ind w:left="1080" w:hanging="360"/>
      </w:pPr>
    </w:lvl>
    <w:lvl w:ilvl="3" w:tplc="D714CC28">
      <w:start w:val="1"/>
      <w:numFmt w:val="decimal"/>
      <w:lvlText w:val="%4."/>
      <w:lvlJc w:val="left"/>
      <w:pPr>
        <w:ind w:left="2880" w:hanging="360"/>
      </w:pPr>
    </w:lvl>
    <w:lvl w:ilvl="4" w:tplc="A1909F62">
      <w:start w:val="1"/>
      <w:numFmt w:val="lowerLetter"/>
      <w:lvlText w:val="%5."/>
      <w:lvlJc w:val="left"/>
      <w:pPr>
        <w:ind w:left="3600" w:hanging="360"/>
      </w:pPr>
    </w:lvl>
    <w:lvl w:ilvl="5" w:tplc="0C50B892">
      <w:start w:val="1"/>
      <w:numFmt w:val="lowerRoman"/>
      <w:lvlText w:val="%6."/>
      <w:lvlJc w:val="left"/>
      <w:pPr>
        <w:ind w:left="4320" w:hanging="360"/>
      </w:pPr>
    </w:lvl>
    <w:lvl w:ilvl="6" w:tplc="4E5A2168">
      <w:start w:val="1"/>
      <w:numFmt w:val="decimal"/>
      <w:lvlText w:val="%7."/>
      <w:lvlJc w:val="left"/>
      <w:pPr>
        <w:ind w:left="5040" w:hanging="360"/>
      </w:pPr>
    </w:lvl>
    <w:lvl w:ilvl="7" w:tplc="1D9AE224">
      <w:start w:val="1"/>
      <w:numFmt w:val="lowerLetter"/>
      <w:lvlText w:val="%8."/>
      <w:lvlJc w:val="left"/>
      <w:pPr>
        <w:ind w:left="5760" w:hanging="360"/>
      </w:pPr>
    </w:lvl>
    <w:lvl w:ilvl="8" w:tplc="080AB0FA">
      <w:start w:val="1"/>
      <w:numFmt w:val="lowerRoman"/>
      <w:lvlText w:val="%9."/>
      <w:lvlJc w:val="left"/>
      <w:pPr>
        <w:ind w:left="6480" w:hanging="360"/>
      </w:pPr>
    </w:lvl>
  </w:abstractNum>
  <w:abstractNum w:abstractNumId="39" w15:restartNumberingAfterBreak="0">
    <w:nsid w:val="14246642"/>
    <w:multiLevelType w:val="hybridMultilevel"/>
    <w:tmpl w:val="940AEAB4"/>
    <w:lvl w:ilvl="0" w:tplc="883AA6F6">
      <w:start w:val="1"/>
      <w:numFmt w:val="decimal"/>
      <w:lvlText w:val="%1."/>
      <w:lvlJc w:val="left"/>
      <w:pPr>
        <w:ind w:left="360" w:hanging="360"/>
      </w:pPr>
    </w:lvl>
    <w:lvl w:ilvl="1" w:tplc="B8C88484">
      <w:start w:val="1"/>
      <w:numFmt w:val="lowerLetter"/>
      <w:lvlText w:val="%2)"/>
      <w:lvlJc w:val="left"/>
      <w:pPr>
        <w:ind w:left="720" w:hanging="360"/>
      </w:pPr>
    </w:lvl>
    <w:lvl w:ilvl="2" w:tplc="269EF176">
      <w:start w:val="1"/>
      <w:numFmt w:val="lowerRoman"/>
      <w:lvlText w:val="%3."/>
      <w:lvlJc w:val="left"/>
      <w:pPr>
        <w:ind w:left="1080" w:hanging="360"/>
      </w:pPr>
    </w:lvl>
    <w:lvl w:ilvl="3" w:tplc="C2B4222A">
      <w:start w:val="1"/>
      <w:numFmt w:val="decimal"/>
      <w:lvlText w:val="%4."/>
      <w:lvlJc w:val="left"/>
      <w:pPr>
        <w:ind w:left="2880" w:hanging="360"/>
      </w:pPr>
    </w:lvl>
    <w:lvl w:ilvl="4" w:tplc="087CF632">
      <w:start w:val="1"/>
      <w:numFmt w:val="lowerLetter"/>
      <w:lvlText w:val="%5."/>
      <w:lvlJc w:val="left"/>
      <w:pPr>
        <w:ind w:left="3600" w:hanging="360"/>
      </w:pPr>
    </w:lvl>
    <w:lvl w:ilvl="5" w:tplc="7C2E4C48">
      <w:start w:val="1"/>
      <w:numFmt w:val="lowerRoman"/>
      <w:lvlText w:val="%6."/>
      <w:lvlJc w:val="left"/>
      <w:pPr>
        <w:ind w:left="4320" w:hanging="360"/>
      </w:pPr>
    </w:lvl>
    <w:lvl w:ilvl="6" w:tplc="DBA63082">
      <w:start w:val="1"/>
      <w:numFmt w:val="decimal"/>
      <w:lvlText w:val="%7."/>
      <w:lvlJc w:val="left"/>
      <w:pPr>
        <w:ind w:left="5040" w:hanging="360"/>
      </w:pPr>
    </w:lvl>
    <w:lvl w:ilvl="7" w:tplc="650AB2EE">
      <w:start w:val="1"/>
      <w:numFmt w:val="lowerLetter"/>
      <w:lvlText w:val="%8."/>
      <w:lvlJc w:val="left"/>
      <w:pPr>
        <w:ind w:left="5760" w:hanging="360"/>
      </w:pPr>
    </w:lvl>
    <w:lvl w:ilvl="8" w:tplc="F996B420">
      <w:start w:val="1"/>
      <w:numFmt w:val="lowerRoman"/>
      <w:lvlText w:val="%9."/>
      <w:lvlJc w:val="left"/>
      <w:pPr>
        <w:ind w:left="6480" w:hanging="360"/>
      </w:pPr>
    </w:lvl>
  </w:abstractNum>
  <w:abstractNum w:abstractNumId="40" w15:restartNumberingAfterBreak="0">
    <w:nsid w:val="15702F92"/>
    <w:multiLevelType w:val="hybridMultilevel"/>
    <w:tmpl w:val="809412B6"/>
    <w:lvl w:ilvl="0" w:tplc="54B2C8EC">
      <w:start w:val="1"/>
      <w:numFmt w:val="lowerRoman"/>
      <w:lvlText w:val="%1)"/>
      <w:lvlJc w:val="left"/>
      <w:pPr>
        <w:ind w:left="1080" w:hanging="360"/>
      </w:pPr>
    </w:lvl>
    <w:lvl w:ilvl="1" w:tplc="8166A0A6">
      <w:start w:val="1"/>
      <w:numFmt w:val="lowerRoman"/>
      <w:lvlText w:val="%2."/>
      <w:lvlJc w:val="left"/>
      <w:pPr>
        <w:ind w:left="1440" w:hanging="360"/>
      </w:pPr>
    </w:lvl>
    <w:lvl w:ilvl="2" w:tplc="6AF0DFA0">
      <w:start w:val="1"/>
      <w:numFmt w:val="lowerRoman"/>
      <w:lvlText w:val="%3."/>
      <w:lvlJc w:val="left"/>
      <w:pPr>
        <w:ind w:left="2160" w:hanging="360"/>
      </w:pPr>
    </w:lvl>
    <w:lvl w:ilvl="3" w:tplc="AABEB954">
      <w:start w:val="1"/>
      <w:numFmt w:val="lowerRoman"/>
      <w:lvlText w:val="%4."/>
      <w:lvlJc w:val="left"/>
      <w:pPr>
        <w:ind w:left="2880" w:hanging="360"/>
      </w:pPr>
    </w:lvl>
    <w:lvl w:ilvl="4" w:tplc="55062A60">
      <w:start w:val="1"/>
      <w:numFmt w:val="lowerRoman"/>
      <w:lvlText w:val="%5."/>
      <w:lvlJc w:val="left"/>
      <w:pPr>
        <w:ind w:left="3600" w:hanging="360"/>
      </w:pPr>
    </w:lvl>
    <w:lvl w:ilvl="5" w:tplc="277E7850">
      <w:start w:val="1"/>
      <w:numFmt w:val="lowerRoman"/>
      <w:lvlText w:val="%6."/>
      <w:lvlJc w:val="left"/>
      <w:pPr>
        <w:ind w:left="4320" w:hanging="360"/>
      </w:pPr>
    </w:lvl>
    <w:lvl w:ilvl="6" w:tplc="0F42A206">
      <w:start w:val="1"/>
      <w:numFmt w:val="lowerRoman"/>
      <w:lvlText w:val="%7."/>
      <w:lvlJc w:val="left"/>
      <w:pPr>
        <w:ind w:left="5040" w:hanging="360"/>
      </w:pPr>
    </w:lvl>
    <w:lvl w:ilvl="7" w:tplc="425673E2">
      <w:start w:val="1"/>
      <w:numFmt w:val="lowerRoman"/>
      <w:lvlText w:val="%8."/>
      <w:lvlJc w:val="left"/>
      <w:pPr>
        <w:ind w:left="5760" w:hanging="360"/>
      </w:pPr>
    </w:lvl>
    <w:lvl w:ilvl="8" w:tplc="3B3A95BC">
      <w:start w:val="1"/>
      <w:numFmt w:val="lowerRoman"/>
      <w:lvlText w:val="%9."/>
      <w:lvlJc w:val="left"/>
      <w:pPr>
        <w:ind w:left="6480" w:hanging="360"/>
      </w:pPr>
    </w:lvl>
  </w:abstractNum>
  <w:abstractNum w:abstractNumId="41" w15:restartNumberingAfterBreak="0">
    <w:nsid w:val="15A04FD0"/>
    <w:multiLevelType w:val="hybridMultilevel"/>
    <w:tmpl w:val="6E902DCE"/>
    <w:lvl w:ilvl="0" w:tplc="BE96062A">
      <w:start w:val="1"/>
      <w:numFmt w:val="lowerLetter"/>
      <w:lvlText w:val="%1)"/>
      <w:lvlJc w:val="left"/>
      <w:pPr>
        <w:ind w:left="720" w:hanging="360"/>
      </w:pPr>
    </w:lvl>
    <w:lvl w:ilvl="1" w:tplc="B8CE6102">
      <w:start w:val="1"/>
      <w:numFmt w:val="lowerLetter"/>
      <w:lvlText w:val="%2."/>
      <w:lvlJc w:val="left"/>
      <w:pPr>
        <w:ind w:left="1440" w:hanging="360"/>
      </w:pPr>
    </w:lvl>
    <w:lvl w:ilvl="2" w:tplc="FB28CD8C">
      <w:start w:val="1"/>
      <w:numFmt w:val="lowerLetter"/>
      <w:lvlText w:val="%3."/>
      <w:lvlJc w:val="left"/>
      <w:pPr>
        <w:ind w:left="2160" w:hanging="360"/>
      </w:pPr>
    </w:lvl>
    <w:lvl w:ilvl="3" w:tplc="EEC0F7E0">
      <w:start w:val="1"/>
      <w:numFmt w:val="lowerLetter"/>
      <w:lvlText w:val="%4."/>
      <w:lvlJc w:val="left"/>
      <w:pPr>
        <w:ind w:left="2880" w:hanging="360"/>
      </w:pPr>
    </w:lvl>
    <w:lvl w:ilvl="4" w:tplc="0598E856">
      <w:start w:val="1"/>
      <w:numFmt w:val="lowerLetter"/>
      <w:lvlText w:val="%5."/>
      <w:lvlJc w:val="left"/>
      <w:pPr>
        <w:ind w:left="3600" w:hanging="360"/>
      </w:pPr>
    </w:lvl>
    <w:lvl w:ilvl="5" w:tplc="DFCC4DEA">
      <w:start w:val="1"/>
      <w:numFmt w:val="lowerLetter"/>
      <w:lvlText w:val="%6."/>
      <w:lvlJc w:val="left"/>
      <w:pPr>
        <w:ind w:left="4320" w:hanging="360"/>
      </w:pPr>
    </w:lvl>
    <w:lvl w:ilvl="6" w:tplc="8744B3D6">
      <w:start w:val="1"/>
      <w:numFmt w:val="lowerLetter"/>
      <w:lvlText w:val="%7."/>
      <w:lvlJc w:val="left"/>
      <w:pPr>
        <w:ind w:left="5040" w:hanging="360"/>
      </w:pPr>
    </w:lvl>
    <w:lvl w:ilvl="7" w:tplc="9C7CA762">
      <w:start w:val="1"/>
      <w:numFmt w:val="lowerLetter"/>
      <w:lvlText w:val="%8."/>
      <w:lvlJc w:val="left"/>
      <w:pPr>
        <w:ind w:left="5760" w:hanging="360"/>
      </w:pPr>
    </w:lvl>
    <w:lvl w:ilvl="8" w:tplc="0A6630E4">
      <w:start w:val="1"/>
      <w:numFmt w:val="lowerLetter"/>
      <w:lvlText w:val="%9."/>
      <w:lvlJc w:val="left"/>
      <w:pPr>
        <w:ind w:left="6480" w:hanging="360"/>
      </w:pPr>
    </w:lvl>
  </w:abstractNum>
  <w:abstractNum w:abstractNumId="42" w15:restartNumberingAfterBreak="0">
    <w:nsid w:val="15B91026"/>
    <w:multiLevelType w:val="hybridMultilevel"/>
    <w:tmpl w:val="7FF8C8AA"/>
    <w:lvl w:ilvl="0" w:tplc="9EC2EF36">
      <w:start w:val="1"/>
      <w:numFmt w:val="lowerRoman"/>
      <w:lvlText w:val="%1)"/>
      <w:lvlJc w:val="left"/>
      <w:pPr>
        <w:ind w:left="1080" w:hanging="360"/>
      </w:pPr>
    </w:lvl>
    <w:lvl w:ilvl="1" w:tplc="80B66916">
      <w:start w:val="1"/>
      <w:numFmt w:val="lowerRoman"/>
      <w:lvlText w:val="%2."/>
      <w:lvlJc w:val="left"/>
      <w:pPr>
        <w:ind w:left="1440" w:hanging="360"/>
      </w:pPr>
    </w:lvl>
    <w:lvl w:ilvl="2" w:tplc="FC365C62">
      <w:start w:val="1"/>
      <w:numFmt w:val="lowerRoman"/>
      <w:lvlText w:val="%3."/>
      <w:lvlJc w:val="left"/>
      <w:pPr>
        <w:ind w:left="2160" w:hanging="360"/>
      </w:pPr>
    </w:lvl>
    <w:lvl w:ilvl="3" w:tplc="B7B087BC">
      <w:start w:val="1"/>
      <w:numFmt w:val="lowerRoman"/>
      <w:lvlText w:val="%4."/>
      <w:lvlJc w:val="left"/>
      <w:pPr>
        <w:ind w:left="2880" w:hanging="360"/>
      </w:pPr>
    </w:lvl>
    <w:lvl w:ilvl="4" w:tplc="AAC248C4">
      <w:start w:val="1"/>
      <w:numFmt w:val="lowerRoman"/>
      <w:lvlText w:val="%5."/>
      <w:lvlJc w:val="left"/>
      <w:pPr>
        <w:ind w:left="3600" w:hanging="360"/>
      </w:pPr>
    </w:lvl>
    <w:lvl w:ilvl="5" w:tplc="09C4F4C6">
      <w:start w:val="1"/>
      <w:numFmt w:val="lowerRoman"/>
      <w:lvlText w:val="%6."/>
      <w:lvlJc w:val="left"/>
      <w:pPr>
        <w:ind w:left="4320" w:hanging="360"/>
      </w:pPr>
    </w:lvl>
    <w:lvl w:ilvl="6" w:tplc="E22E80F8">
      <w:start w:val="1"/>
      <w:numFmt w:val="lowerRoman"/>
      <w:lvlText w:val="%7."/>
      <w:lvlJc w:val="left"/>
      <w:pPr>
        <w:ind w:left="5040" w:hanging="360"/>
      </w:pPr>
    </w:lvl>
    <w:lvl w:ilvl="7" w:tplc="2F9CD5D4">
      <w:start w:val="1"/>
      <w:numFmt w:val="lowerRoman"/>
      <w:lvlText w:val="%8."/>
      <w:lvlJc w:val="left"/>
      <w:pPr>
        <w:ind w:left="5760" w:hanging="360"/>
      </w:pPr>
    </w:lvl>
    <w:lvl w:ilvl="8" w:tplc="B2C0248A">
      <w:start w:val="1"/>
      <w:numFmt w:val="lowerRoman"/>
      <w:lvlText w:val="%9."/>
      <w:lvlJc w:val="left"/>
      <w:pPr>
        <w:ind w:left="6480" w:hanging="360"/>
      </w:pPr>
    </w:lvl>
  </w:abstractNum>
  <w:abstractNum w:abstractNumId="43" w15:restartNumberingAfterBreak="0">
    <w:nsid w:val="1641720D"/>
    <w:multiLevelType w:val="hybridMultilevel"/>
    <w:tmpl w:val="6C6A9F74"/>
    <w:lvl w:ilvl="0" w:tplc="D5B2BC70">
      <w:start w:val="1"/>
      <w:numFmt w:val="lowerLetter"/>
      <w:lvlText w:val="%1)"/>
      <w:lvlJc w:val="left"/>
      <w:pPr>
        <w:ind w:left="720" w:hanging="360"/>
      </w:pPr>
    </w:lvl>
    <w:lvl w:ilvl="1" w:tplc="993E458A">
      <w:start w:val="1"/>
      <w:numFmt w:val="lowerLetter"/>
      <w:lvlText w:val="%2."/>
      <w:lvlJc w:val="left"/>
      <w:pPr>
        <w:ind w:left="1440" w:hanging="360"/>
      </w:pPr>
    </w:lvl>
    <w:lvl w:ilvl="2" w:tplc="48DA48C8">
      <w:start w:val="1"/>
      <w:numFmt w:val="lowerLetter"/>
      <w:lvlText w:val="%3."/>
      <w:lvlJc w:val="left"/>
      <w:pPr>
        <w:ind w:left="2160" w:hanging="360"/>
      </w:pPr>
    </w:lvl>
    <w:lvl w:ilvl="3" w:tplc="854EAAB8">
      <w:start w:val="1"/>
      <w:numFmt w:val="lowerLetter"/>
      <w:lvlText w:val="%4."/>
      <w:lvlJc w:val="left"/>
      <w:pPr>
        <w:ind w:left="2880" w:hanging="360"/>
      </w:pPr>
    </w:lvl>
    <w:lvl w:ilvl="4" w:tplc="DAAED416">
      <w:start w:val="1"/>
      <w:numFmt w:val="lowerLetter"/>
      <w:lvlText w:val="%5."/>
      <w:lvlJc w:val="left"/>
      <w:pPr>
        <w:ind w:left="3600" w:hanging="360"/>
      </w:pPr>
    </w:lvl>
    <w:lvl w:ilvl="5" w:tplc="EE3C2946">
      <w:start w:val="1"/>
      <w:numFmt w:val="lowerLetter"/>
      <w:lvlText w:val="%6."/>
      <w:lvlJc w:val="left"/>
      <w:pPr>
        <w:ind w:left="4320" w:hanging="360"/>
      </w:pPr>
    </w:lvl>
    <w:lvl w:ilvl="6" w:tplc="AA2AA07E">
      <w:start w:val="1"/>
      <w:numFmt w:val="lowerLetter"/>
      <w:lvlText w:val="%7."/>
      <w:lvlJc w:val="left"/>
      <w:pPr>
        <w:ind w:left="5040" w:hanging="360"/>
      </w:pPr>
    </w:lvl>
    <w:lvl w:ilvl="7" w:tplc="A6D47B1C">
      <w:start w:val="1"/>
      <w:numFmt w:val="lowerLetter"/>
      <w:lvlText w:val="%8."/>
      <w:lvlJc w:val="left"/>
      <w:pPr>
        <w:ind w:left="5760" w:hanging="360"/>
      </w:pPr>
    </w:lvl>
    <w:lvl w:ilvl="8" w:tplc="6FB4C40A">
      <w:start w:val="1"/>
      <w:numFmt w:val="lowerLetter"/>
      <w:lvlText w:val="%9."/>
      <w:lvlJc w:val="left"/>
      <w:pPr>
        <w:ind w:left="6480" w:hanging="360"/>
      </w:pPr>
    </w:lvl>
  </w:abstractNum>
  <w:abstractNum w:abstractNumId="44" w15:restartNumberingAfterBreak="0">
    <w:nsid w:val="166E3A7F"/>
    <w:multiLevelType w:val="hybridMultilevel"/>
    <w:tmpl w:val="C8E205E8"/>
    <w:lvl w:ilvl="0" w:tplc="0BC87A6C">
      <w:start w:val="1"/>
      <w:numFmt w:val="decimal"/>
      <w:lvlText w:val="%1."/>
      <w:lvlJc w:val="left"/>
      <w:pPr>
        <w:ind w:left="360" w:hanging="360"/>
      </w:pPr>
    </w:lvl>
    <w:lvl w:ilvl="1" w:tplc="DE5E52BA">
      <w:start w:val="1"/>
      <w:numFmt w:val="lowerLetter"/>
      <w:lvlText w:val="%2)"/>
      <w:lvlJc w:val="left"/>
      <w:pPr>
        <w:ind w:left="720" w:hanging="360"/>
      </w:pPr>
    </w:lvl>
    <w:lvl w:ilvl="2" w:tplc="FD3C9A16">
      <w:start w:val="1"/>
      <w:numFmt w:val="lowerRoman"/>
      <w:lvlText w:val="%3."/>
      <w:lvlJc w:val="left"/>
      <w:pPr>
        <w:ind w:left="1080" w:hanging="360"/>
      </w:pPr>
    </w:lvl>
    <w:lvl w:ilvl="3" w:tplc="CACEE550">
      <w:start w:val="1"/>
      <w:numFmt w:val="decimal"/>
      <w:lvlText w:val="%4."/>
      <w:lvlJc w:val="left"/>
      <w:pPr>
        <w:ind w:left="2880" w:hanging="360"/>
      </w:pPr>
    </w:lvl>
    <w:lvl w:ilvl="4" w:tplc="C87E15BA">
      <w:start w:val="1"/>
      <w:numFmt w:val="lowerLetter"/>
      <w:lvlText w:val="%5."/>
      <w:lvlJc w:val="left"/>
      <w:pPr>
        <w:ind w:left="3600" w:hanging="360"/>
      </w:pPr>
    </w:lvl>
    <w:lvl w:ilvl="5" w:tplc="C602E822">
      <w:start w:val="1"/>
      <w:numFmt w:val="lowerRoman"/>
      <w:lvlText w:val="%6."/>
      <w:lvlJc w:val="left"/>
      <w:pPr>
        <w:ind w:left="4320" w:hanging="360"/>
      </w:pPr>
    </w:lvl>
    <w:lvl w:ilvl="6" w:tplc="16F661D4">
      <w:start w:val="1"/>
      <w:numFmt w:val="decimal"/>
      <w:lvlText w:val="%7."/>
      <w:lvlJc w:val="left"/>
      <w:pPr>
        <w:ind w:left="5040" w:hanging="360"/>
      </w:pPr>
    </w:lvl>
    <w:lvl w:ilvl="7" w:tplc="6110073E">
      <w:start w:val="1"/>
      <w:numFmt w:val="lowerLetter"/>
      <w:lvlText w:val="%8."/>
      <w:lvlJc w:val="left"/>
      <w:pPr>
        <w:ind w:left="5760" w:hanging="360"/>
      </w:pPr>
    </w:lvl>
    <w:lvl w:ilvl="8" w:tplc="457CFB86">
      <w:start w:val="1"/>
      <w:numFmt w:val="lowerRoman"/>
      <w:lvlText w:val="%9."/>
      <w:lvlJc w:val="left"/>
      <w:pPr>
        <w:ind w:left="6480" w:hanging="360"/>
      </w:pPr>
    </w:lvl>
  </w:abstractNum>
  <w:abstractNum w:abstractNumId="45" w15:restartNumberingAfterBreak="0">
    <w:nsid w:val="16863DC2"/>
    <w:multiLevelType w:val="hybridMultilevel"/>
    <w:tmpl w:val="17CC5920"/>
    <w:lvl w:ilvl="0" w:tplc="A38471CA">
      <w:start w:val="1"/>
      <w:numFmt w:val="lowerLetter"/>
      <w:lvlText w:val="%1)"/>
      <w:lvlJc w:val="left"/>
      <w:pPr>
        <w:ind w:left="720" w:hanging="360"/>
      </w:pPr>
    </w:lvl>
    <w:lvl w:ilvl="1" w:tplc="DA129870">
      <w:start w:val="1"/>
      <w:numFmt w:val="lowerLetter"/>
      <w:lvlText w:val="%2."/>
      <w:lvlJc w:val="left"/>
      <w:pPr>
        <w:ind w:left="1440" w:hanging="360"/>
      </w:pPr>
    </w:lvl>
    <w:lvl w:ilvl="2" w:tplc="B0AC5794">
      <w:start w:val="1"/>
      <w:numFmt w:val="lowerLetter"/>
      <w:lvlText w:val="%3."/>
      <w:lvlJc w:val="left"/>
      <w:pPr>
        <w:ind w:left="2160" w:hanging="360"/>
      </w:pPr>
    </w:lvl>
    <w:lvl w:ilvl="3" w:tplc="47FACB54">
      <w:start w:val="1"/>
      <w:numFmt w:val="lowerLetter"/>
      <w:lvlText w:val="%4."/>
      <w:lvlJc w:val="left"/>
      <w:pPr>
        <w:ind w:left="2880" w:hanging="360"/>
      </w:pPr>
    </w:lvl>
    <w:lvl w:ilvl="4" w:tplc="081440D0">
      <w:start w:val="1"/>
      <w:numFmt w:val="lowerLetter"/>
      <w:lvlText w:val="%5."/>
      <w:lvlJc w:val="left"/>
      <w:pPr>
        <w:ind w:left="3600" w:hanging="360"/>
      </w:pPr>
    </w:lvl>
    <w:lvl w:ilvl="5" w:tplc="C6CC07AA">
      <w:start w:val="1"/>
      <w:numFmt w:val="lowerLetter"/>
      <w:lvlText w:val="%6."/>
      <w:lvlJc w:val="left"/>
      <w:pPr>
        <w:ind w:left="4320" w:hanging="360"/>
      </w:pPr>
    </w:lvl>
    <w:lvl w:ilvl="6" w:tplc="579C60DE">
      <w:start w:val="1"/>
      <w:numFmt w:val="lowerLetter"/>
      <w:lvlText w:val="%7."/>
      <w:lvlJc w:val="left"/>
      <w:pPr>
        <w:ind w:left="5040" w:hanging="360"/>
      </w:pPr>
    </w:lvl>
    <w:lvl w:ilvl="7" w:tplc="9F121722">
      <w:start w:val="1"/>
      <w:numFmt w:val="lowerLetter"/>
      <w:lvlText w:val="%8."/>
      <w:lvlJc w:val="left"/>
      <w:pPr>
        <w:ind w:left="5760" w:hanging="360"/>
      </w:pPr>
    </w:lvl>
    <w:lvl w:ilvl="8" w:tplc="B254B56A">
      <w:start w:val="1"/>
      <w:numFmt w:val="lowerLetter"/>
      <w:lvlText w:val="%9."/>
      <w:lvlJc w:val="left"/>
      <w:pPr>
        <w:ind w:left="6480" w:hanging="360"/>
      </w:pPr>
    </w:lvl>
  </w:abstractNum>
  <w:abstractNum w:abstractNumId="46" w15:restartNumberingAfterBreak="0">
    <w:nsid w:val="16A560F1"/>
    <w:multiLevelType w:val="hybridMultilevel"/>
    <w:tmpl w:val="AC1E9FBC"/>
    <w:lvl w:ilvl="0" w:tplc="882A36B8">
      <w:start w:val="1"/>
      <w:numFmt w:val="decimal"/>
      <w:lvlText w:val="%1."/>
      <w:lvlJc w:val="left"/>
      <w:pPr>
        <w:ind w:left="360" w:hanging="360"/>
      </w:pPr>
    </w:lvl>
    <w:lvl w:ilvl="1" w:tplc="A75E42A8">
      <w:start w:val="1"/>
      <w:numFmt w:val="lowerLetter"/>
      <w:lvlText w:val="%2)"/>
      <w:lvlJc w:val="left"/>
      <w:pPr>
        <w:ind w:left="720" w:hanging="360"/>
      </w:pPr>
    </w:lvl>
    <w:lvl w:ilvl="2" w:tplc="B2387F48">
      <w:start w:val="1"/>
      <w:numFmt w:val="lowerRoman"/>
      <w:lvlText w:val="%3."/>
      <w:lvlJc w:val="left"/>
      <w:pPr>
        <w:ind w:left="1080" w:hanging="360"/>
      </w:pPr>
    </w:lvl>
    <w:lvl w:ilvl="3" w:tplc="6E005908">
      <w:start w:val="1"/>
      <w:numFmt w:val="decimal"/>
      <w:lvlText w:val="%4."/>
      <w:lvlJc w:val="left"/>
      <w:pPr>
        <w:ind w:left="2880" w:hanging="360"/>
      </w:pPr>
    </w:lvl>
    <w:lvl w:ilvl="4" w:tplc="1E48EFB2">
      <w:start w:val="1"/>
      <w:numFmt w:val="lowerLetter"/>
      <w:lvlText w:val="%5."/>
      <w:lvlJc w:val="left"/>
      <w:pPr>
        <w:ind w:left="3600" w:hanging="360"/>
      </w:pPr>
    </w:lvl>
    <w:lvl w:ilvl="5" w:tplc="FF6C816E">
      <w:start w:val="1"/>
      <w:numFmt w:val="lowerRoman"/>
      <w:lvlText w:val="%6."/>
      <w:lvlJc w:val="left"/>
      <w:pPr>
        <w:ind w:left="4320" w:hanging="360"/>
      </w:pPr>
    </w:lvl>
    <w:lvl w:ilvl="6" w:tplc="D856F41A">
      <w:start w:val="1"/>
      <w:numFmt w:val="decimal"/>
      <w:lvlText w:val="%7."/>
      <w:lvlJc w:val="left"/>
      <w:pPr>
        <w:ind w:left="5040" w:hanging="360"/>
      </w:pPr>
    </w:lvl>
    <w:lvl w:ilvl="7" w:tplc="0EA67192">
      <w:start w:val="1"/>
      <w:numFmt w:val="lowerLetter"/>
      <w:lvlText w:val="%8."/>
      <w:lvlJc w:val="left"/>
      <w:pPr>
        <w:ind w:left="5760" w:hanging="360"/>
      </w:pPr>
    </w:lvl>
    <w:lvl w:ilvl="8" w:tplc="65B425A4">
      <w:start w:val="1"/>
      <w:numFmt w:val="lowerRoman"/>
      <w:lvlText w:val="%9."/>
      <w:lvlJc w:val="left"/>
      <w:pPr>
        <w:ind w:left="6480" w:hanging="360"/>
      </w:pPr>
    </w:lvl>
  </w:abstractNum>
  <w:abstractNum w:abstractNumId="47" w15:restartNumberingAfterBreak="0">
    <w:nsid w:val="16AA2B1D"/>
    <w:multiLevelType w:val="hybridMultilevel"/>
    <w:tmpl w:val="7D7EDF78"/>
    <w:lvl w:ilvl="0" w:tplc="A672F5C6">
      <w:start w:val="1"/>
      <w:numFmt w:val="decimal"/>
      <w:lvlText w:val="%1."/>
      <w:lvlJc w:val="left"/>
      <w:pPr>
        <w:ind w:left="360" w:hanging="360"/>
      </w:pPr>
    </w:lvl>
    <w:lvl w:ilvl="1" w:tplc="3CE2F834">
      <w:start w:val="1"/>
      <w:numFmt w:val="lowerLetter"/>
      <w:lvlText w:val="%2)"/>
      <w:lvlJc w:val="left"/>
      <w:pPr>
        <w:ind w:left="720" w:hanging="360"/>
      </w:pPr>
    </w:lvl>
    <w:lvl w:ilvl="2" w:tplc="67BAD3D4">
      <w:start w:val="1"/>
      <w:numFmt w:val="lowerRoman"/>
      <w:lvlText w:val="%3."/>
      <w:lvlJc w:val="left"/>
      <w:pPr>
        <w:ind w:left="1080" w:hanging="360"/>
      </w:pPr>
    </w:lvl>
    <w:lvl w:ilvl="3" w:tplc="04D84D70">
      <w:start w:val="1"/>
      <w:numFmt w:val="decimal"/>
      <w:lvlText w:val="%4."/>
      <w:lvlJc w:val="left"/>
      <w:pPr>
        <w:ind w:left="2880" w:hanging="360"/>
      </w:pPr>
    </w:lvl>
    <w:lvl w:ilvl="4" w:tplc="5A6E8A0C">
      <w:start w:val="1"/>
      <w:numFmt w:val="lowerLetter"/>
      <w:lvlText w:val="%5."/>
      <w:lvlJc w:val="left"/>
      <w:pPr>
        <w:ind w:left="3600" w:hanging="360"/>
      </w:pPr>
    </w:lvl>
    <w:lvl w:ilvl="5" w:tplc="625244A0">
      <w:start w:val="1"/>
      <w:numFmt w:val="lowerRoman"/>
      <w:lvlText w:val="%6."/>
      <w:lvlJc w:val="left"/>
      <w:pPr>
        <w:ind w:left="4320" w:hanging="360"/>
      </w:pPr>
    </w:lvl>
    <w:lvl w:ilvl="6" w:tplc="0854D98A">
      <w:start w:val="1"/>
      <w:numFmt w:val="decimal"/>
      <w:lvlText w:val="%7."/>
      <w:lvlJc w:val="left"/>
      <w:pPr>
        <w:ind w:left="5040" w:hanging="360"/>
      </w:pPr>
    </w:lvl>
    <w:lvl w:ilvl="7" w:tplc="02B8ABAC">
      <w:start w:val="1"/>
      <w:numFmt w:val="lowerLetter"/>
      <w:lvlText w:val="%8."/>
      <w:lvlJc w:val="left"/>
      <w:pPr>
        <w:ind w:left="5760" w:hanging="360"/>
      </w:pPr>
    </w:lvl>
    <w:lvl w:ilvl="8" w:tplc="53F8D270">
      <w:start w:val="1"/>
      <w:numFmt w:val="lowerRoman"/>
      <w:lvlText w:val="%9."/>
      <w:lvlJc w:val="left"/>
      <w:pPr>
        <w:ind w:left="6480" w:hanging="360"/>
      </w:pPr>
    </w:lvl>
  </w:abstractNum>
  <w:abstractNum w:abstractNumId="48" w15:restartNumberingAfterBreak="0">
    <w:nsid w:val="16BD1776"/>
    <w:multiLevelType w:val="hybridMultilevel"/>
    <w:tmpl w:val="731A1C3A"/>
    <w:lvl w:ilvl="0" w:tplc="383A7928">
      <w:start w:val="1"/>
      <w:numFmt w:val="lowerRoman"/>
      <w:lvlText w:val="%1)"/>
      <w:lvlJc w:val="left"/>
      <w:pPr>
        <w:ind w:left="1080" w:hanging="360"/>
      </w:pPr>
    </w:lvl>
    <w:lvl w:ilvl="1" w:tplc="52E0E5B0">
      <w:start w:val="1"/>
      <w:numFmt w:val="lowerRoman"/>
      <w:lvlText w:val="%2."/>
      <w:lvlJc w:val="left"/>
      <w:pPr>
        <w:ind w:left="1440" w:hanging="360"/>
      </w:pPr>
    </w:lvl>
    <w:lvl w:ilvl="2" w:tplc="3F0891D2">
      <w:start w:val="1"/>
      <w:numFmt w:val="lowerRoman"/>
      <w:lvlText w:val="%3."/>
      <w:lvlJc w:val="left"/>
      <w:pPr>
        <w:ind w:left="2160" w:hanging="360"/>
      </w:pPr>
    </w:lvl>
    <w:lvl w:ilvl="3" w:tplc="89DE9212">
      <w:start w:val="1"/>
      <w:numFmt w:val="lowerRoman"/>
      <w:lvlText w:val="%4."/>
      <w:lvlJc w:val="left"/>
      <w:pPr>
        <w:ind w:left="2880" w:hanging="360"/>
      </w:pPr>
    </w:lvl>
    <w:lvl w:ilvl="4" w:tplc="61185D8E">
      <w:start w:val="1"/>
      <w:numFmt w:val="lowerRoman"/>
      <w:lvlText w:val="%5."/>
      <w:lvlJc w:val="left"/>
      <w:pPr>
        <w:ind w:left="3600" w:hanging="360"/>
      </w:pPr>
    </w:lvl>
    <w:lvl w:ilvl="5" w:tplc="9580D08A">
      <w:start w:val="1"/>
      <w:numFmt w:val="lowerRoman"/>
      <w:lvlText w:val="%6."/>
      <w:lvlJc w:val="left"/>
      <w:pPr>
        <w:ind w:left="4320" w:hanging="360"/>
      </w:pPr>
    </w:lvl>
    <w:lvl w:ilvl="6" w:tplc="D128704C">
      <w:start w:val="1"/>
      <w:numFmt w:val="lowerRoman"/>
      <w:lvlText w:val="%7."/>
      <w:lvlJc w:val="left"/>
      <w:pPr>
        <w:ind w:left="5040" w:hanging="360"/>
      </w:pPr>
    </w:lvl>
    <w:lvl w:ilvl="7" w:tplc="81B470B6">
      <w:start w:val="1"/>
      <w:numFmt w:val="lowerRoman"/>
      <w:lvlText w:val="%8."/>
      <w:lvlJc w:val="left"/>
      <w:pPr>
        <w:ind w:left="5760" w:hanging="360"/>
      </w:pPr>
    </w:lvl>
    <w:lvl w:ilvl="8" w:tplc="67AA6452">
      <w:start w:val="1"/>
      <w:numFmt w:val="lowerRoman"/>
      <w:lvlText w:val="%9."/>
      <w:lvlJc w:val="left"/>
      <w:pPr>
        <w:ind w:left="6480" w:hanging="360"/>
      </w:pPr>
    </w:lvl>
  </w:abstractNum>
  <w:abstractNum w:abstractNumId="49" w15:restartNumberingAfterBreak="0">
    <w:nsid w:val="16DE68B0"/>
    <w:multiLevelType w:val="hybridMultilevel"/>
    <w:tmpl w:val="D428B59E"/>
    <w:lvl w:ilvl="0" w:tplc="0F3832F6">
      <w:start w:val="1"/>
      <w:numFmt w:val="lowerLetter"/>
      <w:lvlText w:val="%1)"/>
      <w:lvlJc w:val="left"/>
      <w:pPr>
        <w:ind w:left="720" w:hanging="360"/>
      </w:pPr>
    </w:lvl>
    <w:lvl w:ilvl="1" w:tplc="8DDA6CC4">
      <w:start w:val="1"/>
      <w:numFmt w:val="lowerLetter"/>
      <w:lvlText w:val="%2."/>
      <w:lvlJc w:val="left"/>
      <w:pPr>
        <w:ind w:left="1440" w:hanging="360"/>
      </w:pPr>
    </w:lvl>
    <w:lvl w:ilvl="2" w:tplc="26FCE0E0">
      <w:start w:val="1"/>
      <w:numFmt w:val="lowerLetter"/>
      <w:lvlText w:val="%3."/>
      <w:lvlJc w:val="left"/>
      <w:pPr>
        <w:ind w:left="2160" w:hanging="360"/>
      </w:pPr>
    </w:lvl>
    <w:lvl w:ilvl="3" w:tplc="6ECCF93E">
      <w:start w:val="1"/>
      <w:numFmt w:val="lowerLetter"/>
      <w:lvlText w:val="%4."/>
      <w:lvlJc w:val="left"/>
      <w:pPr>
        <w:ind w:left="2880" w:hanging="360"/>
      </w:pPr>
    </w:lvl>
    <w:lvl w:ilvl="4" w:tplc="594A01E6">
      <w:start w:val="1"/>
      <w:numFmt w:val="lowerLetter"/>
      <w:lvlText w:val="%5."/>
      <w:lvlJc w:val="left"/>
      <w:pPr>
        <w:ind w:left="3600" w:hanging="360"/>
      </w:pPr>
    </w:lvl>
    <w:lvl w:ilvl="5" w:tplc="0F267EC0">
      <w:start w:val="1"/>
      <w:numFmt w:val="lowerLetter"/>
      <w:lvlText w:val="%6."/>
      <w:lvlJc w:val="left"/>
      <w:pPr>
        <w:ind w:left="4320" w:hanging="360"/>
      </w:pPr>
    </w:lvl>
    <w:lvl w:ilvl="6" w:tplc="0D5AAC74">
      <w:start w:val="1"/>
      <w:numFmt w:val="lowerLetter"/>
      <w:lvlText w:val="%7."/>
      <w:lvlJc w:val="left"/>
      <w:pPr>
        <w:ind w:left="5040" w:hanging="360"/>
      </w:pPr>
    </w:lvl>
    <w:lvl w:ilvl="7" w:tplc="53AEBAFE">
      <w:start w:val="1"/>
      <w:numFmt w:val="lowerLetter"/>
      <w:lvlText w:val="%8."/>
      <w:lvlJc w:val="left"/>
      <w:pPr>
        <w:ind w:left="5760" w:hanging="360"/>
      </w:pPr>
    </w:lvl>
    <w:lvl w:ilvl="8" w:tplc="2CD43466">
      <w:start w:val="1"/>
      <w:numFmt w:val="lowerLetter"/>
      <w:lvlText w:val="%9."/>
      <w:lvlJc w:val="left"/>
      <w:pPr>
        <w:ind w:left="6480" w:hanging="360"/>
      </w:pPr>
    </w:lvl>
  </w:abstractNum>
  <w:abstractNum w:abstractNumId="50" w15:restartNumberingAfterBreak="0">
    <w:nsid w:val="176525BC"/>
    <w:multiLevelType w:val="hybridMultilevel"/>
    <w:tmpl w:val="C00062EA"/>
    <w:lvl w:ilvl="0" w:tplc="0486CA8C">
      <w:start w:val="1"/>
      <w:numFmt w:val="lowerRoman"/>
      <w:lvlText w:val="%1)"/>
      <w:lvlJc w:val="left"/>
      <w:pPr>
        <w:ind w:left="1080" w:hanging="360"/>
      </w:pPr>
    </w:lvl>
    <w:lvl w:ilvl="1" w:tplc="E2765CFA">
      <w:start w:val="1"/>
      <w:numFmt w:val="lowerRoman"/>
      <w:lvlText w:val="%2."/>
      <w:lvlJc w:val="left"/>
      <w:pPr>
        <w:ind w:left="1440" w:hanging="360"/>
      </w:pPr>
    </w:lvl>
    <w:lvl w:ilvl="2" w:tplc="77A2EE20">
      <w:start w:val="1"/>
      <w:numFmt w:val="lowerRoman"/>
      <w:lvlText w:val="%3."/>
      <w:lvlJc w:val="left"/>
      <w:pPr>
        <w:ind w:left="2160" w:hanging="360"/>
      </w:pPr>
    </w:lvl>
    <w:lvl w:ilvl="3" w:tplc="D02CB9E2">
      <w:start w:val="1"/>
      <w:numFmt w:val="lowerRoman"/>
      <w:lvlText w:val="%4."/>
      <w:lvlJc w:val="left"/>
      <w:pPr>
        <w:ind w:left="2880" w:hanging="360"/>
      </w:pPr>
    </w:lvl>
    <w:lvl w:ilvl="4" w:tplc="AD52B250">
      <w:start w:val="1"/>
      <w:numFmt w:val="lowerRoman"/>
      <w:lvlText w:val="%5."/>
      <w:lvlJc w:val="left"/>
      <w:pPr>
        <w:ind w:left="3600" w:hanging="360"/>
      </w:pPr>
    </w:lvl>
    <w:lvl w:ilvl="5" w:tplc="1E16878A">
      <w:start w:val="1"/>
      <w:numFmt w:val="lowerRoman"/>
      <w:lvlText w:val="%6."/>
      <w:lvlJc w:val="left"/>
      <w:pPr>
        <w:ind w:left="4320" w:hanging="360"/>
      </w:pPr>
    </w:lvl>
    <w:lvl w:ilvl="6" w:tplc="63064360">
      <w:start w:val="1"/>
      <w:numFmt w:val="lowerRoman"/>
      <w:lvlText w:val="%7."/>
      <w:lvlJc w:val="left"/>
      <w:pPr>
        <w:ind w:left="5040" w:hanging="360"/>
      </w:pPr>
    </w:lvl>
    <w:lvl w:ilvl="7" w:tplc="3746C426">
      <w:start w:val="1"/>
      <w:numFmt w:val="lowerRoman"/>
      <w:lvlText w:val="%8."/>
      <w:lvlJc w:val="left"/>
      <w:pPr>
        <w:ind w:left="5760" w:hanging="360"/>
      </w:pPr>
    </w:lvl>
    <w:lvl w:ilvl="8" w:tplc="5AAE2B00">
      <w:start w:val="1"/>
      <w:numFmt w:val="lowerRoman"/>
      <w:lvlText w:val="%9."/>
      <w:lvlJc w:val="left"/>
      <w:pPr>
        <w:ind w:left="6480" w:hanging="360"/>
      </w:pPr>
    </w:lvl>
  </w:abstractNum>
  <w:abstractNum w:abstractNumId="51" w15:restartNumberingAfterBreak="0">
    <w:nsid w:val="177A4C72"/>
    <w:multiLevelType w:val="hybridMultilevel"/>
    <w:tmpl w:val="CB609890"/>
    <w:lvl w:ilvl="0" w:tplc="34E8087A">
      <w:start w:val="1"/>
      <w:numFmt w:val="lowerLetter"/>
      <w:lvlText w:val="%1)"/>
      <w:lvlJc w:val="left"/>
      <w:pPr>
        <w:ind w:left="720" w:hanging="360"/>
      </w:pPr>
    </w:lvl>
    <w:lvl w:ilvl="1" w:tplc="913E5C8E">
      <w:start w:val="1"/>
      <w:numFmt w:val="lowerLetter"/>
      <w:lvlText w:val="%2."/>
      <w:lvlJc w:val="left"/>
      <w:pPr>
        <w:ind w:left="1440" w:hanging="360"/>
      </w:pPr>
    </w:lvl>
    <w:lvl w:ilvl="2" w:tplc="40208DA2">
      <w:start w:val="1"/>
      <w:numFmt w:val="lowerLetter"/>
      <w:lvlText w:val="%3."/>
      <w:lvlJc w:val="left"/>
      <w:pPr>
        <w:ind w:left="2160" w:hanging="360"/>
      </w:pPr>
    </w:lvl>
    <w:lvl w:ilvl="3" w:tplc="022468A0">
      <w:start w:val="1"/>
      <w:numFmt w:val="lowerLetter"/>
      <w:lvlText w:val="%4."/>
      <w:lvlJc w:val="left"/>
      <w:pPr>
        <w:ind w:left="2880" w:hanging="360"/>
      </w:pPr>
    </w:lvl>
    <w:lvl w:ilvl="4" w:tplc="200CCFB2">
      <w:start w:val="1"/>
      <w:numFmt w:val="lowerLetter"/>
      <w:lvlText w:val="%5."/>
      <w:lvlJc w:val="left"/>
      <w:pPr>
        <w:ind w:left="3600" w:hanging="360"/>
      </w:pPr>
    </w:lvl>
    <w:lvl w:ilvl="5" w:tplc="750CC80A">
      <w:start w:val="1"/>
      <w:numFmt w:val="lowerLetter"/>
      <w:lvlText w:val="%6."/>
      <w:lvlJc w:val="left"/>
      <w:pPr>
        <w:ind w:left="4320" w:hanging="360"/>
      </w:pPr>
    </w:lvl>
    <w:lvl w:ilvl="6" w:tplc="DBD652AC">
      <w:start w:val="1"/>
      <w:numFmt w:val="lowerLetter"/>
      <w:lvlText w:val="%7."/>
      <w:lvlJc w:val="left"/>
      <w:pPr>
        <w:ind w:left="5040" w:hanging="360"/>
      </w:pPr>
    </w:lvl>
    <w:lvl w:ilvl="7" w:tplc="294E0450">
      <w:start w:val="1"/>
      <w:numFmt w:val="lowerLetter"/>
      <w:lvlText w:val="%8."/>
      <w:lvlJc w:val="left"/>
      <w:pPr>
        <w:ind w:left="5760" w:hanging="360"/>
      </w:pPr>
    </w:lvl>
    <w:lvl w:ilvl="8" w:tplc="B32C32D0">
      <w:start w:val="1"/>
      <w:numFmt w:val="lowerLetter"/>
      <w:lvlText w:val="%9."/>
      <w:lvlJc w:val="left"/>
      <w:pPr>
        <w:ind w:left="6480" w:hanging="360"/>
      </w:pPr>
    </w:lvl>
  </w:abstractNum>
  <w:abstractNum w:abstractNumId="52" w15:restartNumberingAfterBreak="0">
    <w:nsid w:val="17AA0502"/>
    <w:multiLevelType w:val="hybridMultilevel"/>
    <w:tmpl w:val="B1349736"/>
    <w:lvl w:ilvl="0" w:tplc="5B1CC03C">
      <w:start w:val="1"/>
      <w:numFmt w:val="lowerLetter"/>
      <w:lvlText w:val="%1)"/>
      <w:lvlJc w:val="left"/>
      <w:pPr>
        <w:ind w:left="720" w:hanging="360"/>
      </w:pPr>
    </w:lvl>
    <w:lvl w:ilvl="1" w:tplc="61580924">
      <w:start w:val="1"/>
      <w:numFmt w:val="lowerLetter"/>
      <w:lvlText w:val="%2."/>
      <w:lvlJc w:val="left"/>
      <w:pPr>
        <w:ind w:left="1440" w:hanging="360"/>
      </w:pPr>
    </w:lvl>
    <w:lvl w:ilvl="2" w:tplc="17AC69AA">
      <w:start w:val="1"/>
      <w:numFmt w:val="lowerLetter"/>
      <w:lvlText w:val="%3."/>
      <w:lvlJc w:val="left"/>
      <w:pPr>
        <w:ind w:left="2160" w:hanging="360"/>
      </w:pPr>
    </w:lvl>
    <w:lvl w:ilvl="3" w:tplc="2834B204">
      <w:start w:val="1"/>
      <w:numFmt w:val="lowerLetter"/>
      <w:lvlText w:val="%4."/>
      <w:lvlJc w:val="left"/>
      <w:pPr>
        <w:ind w:left="2880" w:hanging="360"/>
      </w:pPr>
    </w:lvl>
    <w:lvl w:ilvl="4" w:tplc="D18A18BE">
      <w:start w:val="1"/>
      <w:numFmt w:val="lowerLetter"/>
      <w:lvlText w:val="%5."/>
      <w:lvlJc w:val="left"/>
      <w:pPr>
        <w:ind w:left="3600" w:hanging="360"/>
      </w:pPr>
    </w:lvl>
    <w:lvl w:ilvl="5" w:tplc="B1883D06">
      <w:start w:val="1"/>
      <w:numFmt w:val="lowerLetter"/>
      <w:lvlText w:val="%6."/>
      <w:lvlJc w:val="left"/>
      <w:pPr>
        <w:ind w:left="4320" w:hanging="360"/>
      </w:pPr>
    </w:lvl>
    <w:lvl w:ilvl="6" w:tplc="9AFC447A">
      <w:start w:val="1"/>
      <w:numFmt w:val="lowerLetter"/>
      <w:lvlText w:val="%7."/>
      <w:lvlJc w:val="left"/>
      <w:pPr>
        <w:ind w:left="5040" w:hanging="360"/>
      </w:pPr>
    </w:lvl>
    <w:lvl w:ilvl="7" w:tplc="8494A096">
      <w:start w:val="1"/>
      <w:numFmt w:val="lowerLetter"/>
      <w:lvlText w:val="%8."/>
      <w:lvlJc w:val="left"/>
      <w:pPr>
        <w:ind w:left="5760" w:hanging="360"/>
      </w:pPr>
    </w:lvl>
    <w:lvl w:ilvl="8" w:tplc="0CD6B2AA">
      <w:start w:val="1"/>
      <w:numFmt w:val="lowerLetter"/>
      <w:lvlText w:val="%9."/>
      <w:lvlJc w:val="left"/>
      <w:pPr>
        <w:ind w:left="6480" w:hanging="360"/>
      </w:pPr>
    </w:lvl>
  </w:abstractNum>
  <w:abstractNum w:abstractNumId="53" w15:restartNumberingAfterBreak="0">
    <w:nsid w:val="17DB5508"/>
    <w:multiLevelType w:val="hybridMultilevel"/>
    <w:tmpl w:val="D986A136"/>
    <w:lvl w:ilvl="0" w:tplc="3E0CB4EC">
      <w:start w:val="1"/>
      <w:numFmt w:val="lowerLetter"/>
      <w:lvlText w:val="%1)"/>
      <w:lvlJc w:val="left"/>
      <w:pPr>
        <w:ind w:left="720" w:hanging="360"/>
      </w:pPr>
    </w:lvl>
    <w:lvl w:ilvl="1" w:tplc="6896CA12">
      <w:start w:val="1"/>
      <w:numFmt w:val="lowerLetter"/>
      <w:lvlText w:val="%2."/>
      <w:lvlJc w:val="left"/>
      <w:pPr>
        <w:ind w:left="1440" w:hanging="360"/>
      </w:pPr>
    </w:lvl>
    <w:lvl w:ilvl="2" w:tplc="94B68684">
      <w:start w:val="1"/>
      <w:numFmt w:val="lowerLetter"/>
      <w:lvlText w:val="%3."/>
      <w:lvlJc w:val="left"/>
      <w:pPr>
        <w:ind w:left="2160" w:hanging="360"/>
      </w:pPr>
    </w:lvl>
    <w:lvl w:ilvl="3" w:tplc="15247EC4">
      <w:start w:val="1"/>
      <w:numFmt w:val="lowerLetter"/>
      <w:lvlText w:val="%4."/>
      <w:lvlJc w:val="left"/>
      <w:pPr>
        <w:ind w:left="2880" w:hanging="360"/>
      </w:pPr>
    </w:lvl>
    <w:lvl w:ilvl="4" w:tplc="A82ADDCC">
      <w:start w:val="1"/>
      <w:numFmt w:val="lowerLetter"/>
      <w:lvlText w:val="%5."/>
      <w:lvlJc w:val="left"/>
      <w:pPr>
        <w:ind w:left="3600" w:hanging="360"/>
      </w:pPr>
    </w:lvl>
    <w:lvl w:ilvl="5" w:tplc="7A6ACF66">
      <w:start w:val="1"/>
      <w:numFmt w:val="lowerLetter"/>
      <w:lvlText w:val="%6."/>
      <w:lvlJc w:val="left"/>
      <w:pPr>
        <w:ind w:left="4320" w:hanging="360"/>
      </w:pPr>
    </w:lvl>
    <w:lvl w:ilvl="6" w:tplc="F2D0B2AC">
      <w:start w:val="1"/>
      <w:numFmt w:val="lowerLetter"/>
      <w:lvlText w:val="%7."/>
      <w:lvlJc w:val="left"/>
      <w:pPr>
        <w:ind w:left="5040" w:hanging="360"/>
      </w:pPr>
    </w:lvl>
    <w:lvl w:ilvl="7" w:tplc="E684D324">
      <w:start w:val="1"/>
      <w:numFmt w:val="lowerLetter"/>
      <w:lvlText w:val="%8."/>
      <w:lvlJc w:val="left"/>
      <w:pPr>
        <w:ind w:left="5760" w:hanging="360"/>
      </w:pPr>
    </w:lvl>
    <w:lvl w:ilvl="8" w:tplc="C422CDE8">
      <w:start w:val="1"/>
      <w:numFmt w:val="lowerLetter"/>
      <w:lvlText w:val="%9."/>
      <w:lvlJc w:val="left"/>
      <w:pPr>
        <w:ind w:left="6480" w:hanging="360"/>
      </w:pPr>
    </w:lvl>
  </w:abstractNum>
  <w:abstractNum w:abstractNumId="54" w15:restartNumberingAfterBreak="0">
    <w:nsid w:val="18540B6A"/>
    <w:multiLevelType w:val="hybridMultilevel"/>
    <w:tmpl w:val="32A415C6"/>
    <w:lvl w:ilvl="0" w:tplc="9D4AC1A8">
      <w:start w:val="1"/>
      <w:numFmt w:val="lowerLetter"/>
      <w:lvlText w:val="%1)"/>
      <w:lvlJc w:val="left"/>
      <w:pPr>
        <w:ind w:left="720" w:hanging="360"/>
      </w:pPr>
    </w:lvl>
    <w:lvl w:ilvl="1" w:tplc="C2E8B326">
      <w:start w:val="1"/>
      <w:numFmt w:val="lowerLetter"/>
      <w:lvlText w:val="%2."/>
      <w:lvlJc w:val="left"/>
      <w:pPr>
        <w:ind w:left="1440" w:hanging="360"/>
      </w:pPr>
    </w:lvl>
    <w:lvl w:ilvl="2" w:tplc="6B181162">
      <w:start w:val="1"/>
      <w:numFmt w:val="lowerLetter"/>
      <w:lvlText w:val="%3."/>
      <w:lvlJc w:val="left"/>
      <w:pPr>
        <w:ind w:left="2160" w:hanging="360"/>
      </w:pPr>
    </w:lvl>
    <w:lvl w:ilvl="3" w:tplc="222A2C58">
      <w:start w:val="1"/>
      <w:numFmt w:val="lowerLetter"/>
      <w:lvlText w:val="%4."/>
      <w:lvlJc w:val="left"/>
      <w:pPr>
        <w:ind w:left="2880" w:hanging="360"/>
      </w:pPr>
    </w:lvl>
    <w:lvl w:ilvl="4" w:tplc="B256FE02">
      <w:start w:val="1"/>
      <w:numFmt w:val="lowerLetter"/>
      <w:lvlText w:val="%5."/>
      <w:lvlJc w:val="left"/>
      <w:pPr>
        <w:ind w:left="3600" w:hanging="360"/>
      </w:pPr>
    </w:lvl>
    <w:lvl w:ilvl="5" w:tplc="22601762">
      <w:start w:val="1"/>
      <w:numFmt w:val="lowerLetter"/>
      <w:lvlText w:val="%6."/>
      <w:lvlJc w:val="left"/>
      <w:pPr>
        <w:ind w:left="4320" w:hanging="360"/>
      </w:pPr>
    </w:lvl>
    <w:lvl w:ilvl="6" w:tplc="887EC1D2">
      <w:start w:val="1"/>
      <w:numFmt w:val="lowerLetter"/>
      <w:lvlText w:val="%7."/>
      <w:lvlJc w:val="left"/>
      <w:pPr>
        <w:ind w:left="5040" w:hanging="360"/>
      </w:pPr>
    </w:lvl>
    <w:lvl w:ilvl="7" w:tplc="44DC08AE">
      <w:start w:val="1"/>
      <w:numFmt w:val="lowerLetter"/>
      <w:lvlText w:val="%8."/>
      <w:lvlJc w:val="left"/>
      <w:pPr>
        <w:ind w:left="5760" w:hanging="360"/>
      </w:pPr>
    </w:lvl>
    <w:lvl w:ilvl="8" w:tplc="4BA2D2A6">
      <w:start w:val="1"/>
      <w:numFmt w:val="lowerLetter"/>
      <w:lvlText w:val="%9."/>
      <w:lvlJc w:val="left"/>
      <w:pPr>
        <w:ind w:left="6480" w:hanging="360"/>
      </w:pPr>
    </w:lvl>
  </w:abstractNum>
  <w:abstractNum w:abstractNumId="55" w15:restartNumberingAfterBreak="0">
    <w:nsid w:val="18AC24F8"/>
    <w:multiLevelType w:val="hybridMultilevel"/>
    <w:tmpl w:val="F1E8094A"/>
    <w:lvl w:ilvl="0" w:tplc="E16ECD18">
      <w:start w:val="1"/>
      <w:numFmt w:val="decimal"/>
      <w:lvlText w:val="%1."/>
      <w:lvlJc w:val="left"/>
      <w:pPr>
        <w:ind w:left="360" w:hanging="360"/>
      </w:pPr>
    </w:lvl>
    <w:lvl w:ilvl="1" w:tplc="C2A6E840">
      <w:start w:val="1"/>
      <w:numFmt w:val="lowerLetter"/>
      <w:lvlText w:val="%2)"/>
      <w:lvlJc w:val="left"/>
      <w:pPr>
        <w:ind w:left="720" w:hanging="360"/>
      </w:pPr>
    </w:lvl>
    <w:lvl w:ilvl="2" w:tplc="65027562">
      <w:start w:val="1"/>
      <w:numFmt w:val="lowerRoman"/>
      <w:lvlText w:val="%3."/>
      <w:lvlJc w:val="left"/>
      <w:pPr>
        <w:ind w:left="1080" w:hanging="360"/>
      </w:pPr>
    </w:lvl>
    <w:lvl w:ilvl="3" w:tplc="BE2AFFB0">
      <w:start w:val="1"/>
      <w:numFmt w:val="decimal"/>
      <w:lvlText w:val="%4."/>
      <w:lvlJc w:val="left"/>
      <w:pPr>
        <w:ind w:left="2880" w:hanging="360"/>
      </w:pPr>
    </w:lvl>
    <w:lvl w:ilvl="4" w:tplc="C050561E">
      <w:start w:val="1"/>
      <w:numFmt w:val="lowerLetter"/>
      <w:lvlText w:val="%5."/>
      <w:lvlJc w:val="left"/>
      <w:pPr>
        <w:ind w:left="3600" w:hanging="360"/>
      </w:pPr>
    </w:lvl>
    <w:lvl w:ilvl="5" w:tplc="3850B8F4">
      <w:start w:val="1"/>
      <w:numFmt w:val="lowerRoman"/>
      <w:lvlText w:val="%6."/>
      <w:lvlJc w:val="left"/>
      <w:pPr>
        <w:ind w:left="4320" w:hanging="360"/>
      </w:pPr>
    </w:lvl>
    <w:lvl w:ilvl="6" w:tplc="F90E25D2">
      <w:start w:val="1"/>
      <w:numFmt w:val="decimal"/>
      <w:lvlText w:val="%7."/>
      <w:lvlJc w:val="left"/>
      <w:pPr>
        <w:ind w:left="5040" w:hanging="360"/>
      </w:pPr>
    </w:lvl>
    <w:lvl w:ilvl="7" w:tplc="354E6928">
      <w:start w:val="1"/>
      <w:numFmt w:val="lowerLetter"/>
      <w:lvlText w:val="%8."/>
      <w:lvlJc w:val="left"/>
      <w:pPr>
        <w:ind w:left="5760" w:hanging="360"/>
      </w:pPr>
    </w:lvl>
    <w:lvl w:ilvl="8" w:tplc="90AEE06A">
      <w:start w:val="1"/>
      <w:numFmt w:val="lowerRoman"/>
      <w:lvlText w:val="%9."/>
      <w:lvlJc w:val="left"/>
      <w:pPr>
        <w:ind w:left="6480" w:hanging="360"/>
      </w:pPr>
    </w:lvl>
  </w:abstractNum>
  <w:abstractNum w:abstractNumId="56" w15:restartNumberingAfterBreak="0">
    <w:nsid w:val="18E96679"/>
    <w:multiLevelType w:val="hybridMultilevel"/>
    <w:tmpl w:val="186EB7D8"/>
    <w:lvl w:ilvl="0" w:tplc="7EAC041E">
      <w:start w:val="1"/>
      <w:numFmt w:val="decimal"/>
      <w:lvlText w:val="%1."/>
      <w:lvlJc w:val="left"/>
      <w:pPr>
        <w:ind w:left="360" w:hanging="360"/>
      </w:pPr>
    </w:lvl>
    <w:lvl w:ilvl="1" w:tplc="334E7F42">
      <w:start w:val="1"/>
      <w:numFmt w:val="lowerLetter"/>
      <w:lvlText w:val="%2)"/>
      <w:lvlJc w:val="left"/>
      <w:pPr>
        <w:ind w:left="720" w:hanging="360"/>
      </w:pPr>
    </w:lvl>
    <w:lvl w:ilvl="2" w:tplc="768C41F2">
      <w:start w:val="1"/>
      <w:numFmt w:val="lowerRoman"/>
      <w:lvlText w:val="%3."/>
      <w:lvlJc w:val="left"/>
      <w:pPr>
        <w:ind w:left="1080" w:hanging="360"/>
      </w:pPr>
    </w:lvl>
    <w:lvl w:ilvl="3" w:tplc="40C66B24">
      <w:start w:val="1"/>
      <w:numFmt w:val="decimal"/>
      <w:lvlText w:val="%4."/>
      <w:lvlJc w:val="left"/>
      <w:pPr>
        <w:ind w:left="2880" w:hanging="360"/>
      </w:pPr>
    </w:lvl>
    <w:lvl w:ilvl="4" w:tplc="B57E3BCA">
      <w:start w:val="1"/>
      <w:numFmt w:val="lowerLetter"/>
      <w:lvlText w:val="%5."/>
      <w:lvlJc w:val="left"/>
      <w:pPr>
        <w:ind w:left="3600" w:hanging="360"/>
      </w:pPr>
    </w:lvl>
    <w:lvl w:ilvl="5" w:tplc="1AEAD1C8">
      <w:start w:val="1"/>
      <w:numFmt w:val="lowerRoman"/>
      <w:lvlText w:val="%6."/>
      <w:lvlJc w:val="left"/>
      <w:pPr>
        <w:ind w:left="4320" w:hanging="360"/>
      </w:pPr>
    </w:lvl>
    <w:lvl w:ilvl="6" w:tplc="844E22C4">
      <w:start w:val="1"/>
      <w:numFmt w:val="decimal"/>
      <w:lvlText w:val="%7."/>
      <w:lvlJc w:val="left"/>
      <w:pPr>
        <w:ind w:left="5040" w:hanging="360"/>
      </w:pPr>
    </w:lvl>
    <w:lvl w:ilvl="7" w:tplc="FFE8F1BE">
      <w:start w:val="1"/>
      <w:numFmt w:val="lowerLetter"/>
      <w:lvlText w:val="%8."/>
      <w:lvlJc w:val="left"/>
      <w:pPr>
        <w:ind w:left="5760" w:hanging="360"/>
      </w:pPr>
    </w:lvl>
    <w:lvl w:ilvl="8" w:tplc="9A1A601E">
      <w:start w:val="1"/>
      <w:numFmt w:val="lowerRoman"/>
      <w:lvlText w:val="%9."/>
      <w:lvlJc w:val="left"/>
      <w:pPr>
        <w:ind w:left="6480" w:hanging="360"/>
      </w:pPr>
    </w:lvl>
  </w:abstractNum>
  <w:abstractNum w:abstractNumId="57" w15:restartNumberingAfterBreak="0">
    <w:nsid w:val="1963327A"/>
    <w:multiLevelType w:val="hybridMultilevel"/>
    <w:tmpl w:val="466E3B04"/>
    <w:lvl w:ilvl="0" w:tplc="80F6EE62">
      <w:start w:val="1"/>
      <w:numFmt w:val="lowerRoman"/>
      <w:lvlText w:val="%1)"/>
      <w:lvlJc w:val="left"/>
      <w:pPr>
        <w:ind w:left="1080" w:hanging="360"/>
      </w:pPr>
    </w:lvl>
    <w:lvl w:ilvl="1" w:tplc="A712E11C">
      <w:start w:val="1"/>
      <w:numFmt w:val="lowerRoman"/>
      <w:lvlText w:val="%2."/>
      <w:lvlJc w:val="left"/>
      <w:pPr>
        <w:ind w:left="1440" w:hanging="360"/>
      </w:pPr>
    </w:lvl>
    <w:lvl w:ilvl="2" w:tplc="8A72D668">
      <w:start w:val="1"/>
      <w:numFmt w:val="lowerRoman"/>
      <w:lvlText w:val="%3."/>
      <w:lvlJc w:val="left"/>
      <w:pPr>
        <w:ind w:left="2160" w:hanging="360"/>
      </w:pPr>
    </w:lvl>
    <w:lvl w:ilvl="3" w:tplc="E8F6E28C">
      <w:start w:val="1"/>
      <w:numFmt w:val="lowerRoman"/>
      <w:lvlText w:val="%4."/>
      <w:lvlJc w:val="left"/>
      <w:pPr>
        <w:ind w:left="2880" w:hanging="360"/>
      </w:pPr>
    </w:lvl>
    <w:lvl w:ilvl="4" w:tplc="B1823F52">
      <w:start w:val="1"/>
      <w:numFmt w:val="lowerRoman"/>
      <w:lvlText w:val="%5."/>
      <w:lvlJc w:val="left"/>
      <w:pPr>
        <w:ind w:left="3600" w:hanging="360"/>
      </w:pPr>
    </w:lvl>
    <w:lvl w:ilvl="5" w:tplc="C1C05FBA">
      <w:start w:val="1"/>
      <w:numFmt w:val="lowerRoman"/>
      <w:lvlText w:val="%6."/>
      <w:lvlJc w:val="left"/>
      <w:pPr>
        <w:ind w:left="4320" w:hanging="360"/>
      </w:pPr>
    </w:lvl>
    <w:lvl w:ilvl="6" w:tplc="C756B778">
      <w:start w:val="1"/>
      <w:numFmt w:val="lowerRoman"/>
      <w:lvlText w:val="%7."/>
      <w:lvlJc w:val="left"/>
      <w:pPr>
        <w:ind w:left="5040" w:hanging="360"/>
      </w:pPr>
    </w:lvl>
    <w:lvl w:ilvl="7" w:tplc="E6108870">
      <w:start w:val="1"/>
      <w:numFmt w:val="lowerRoman"/>
      <w:lvlText w:val="%8."/>
      <w:lvlJc w:val="left"/>
      <w:pPr>
        <w:ind w:left="5760" w:hanging="360"/>
      </w:pPr>
    </w:lvl>
    <w:lvl w:ilvl="8" w:tplc="96F48E90">
      <w:start w:val="1"/>
      <w:numFmt w:val="lowerRoman"/>
      <w:lvlText w:val="%9."/>
      <w:lvlJc w:val="left"/>
      <w:pPr>
        <w:ind w:left="6480" w:hanging="360"/>
      </w:pPr>
    </w:lvl>
  </w:abstractNum>
  <w:abstractNum w:abstractNumId="58" w15:restartNumberingAfterBreak="0">
    <w:nsid w:val="196D1D04"/>
    <w:multiLevelType w:val="hybridMultilevel"/>
    <w:tmpl w:val="CFCEA22C"/>
    <w:lvl w:ilvl="0" w:tplc="FEC0B82C">
      <w:start w:val="1"/>
      <w:numFmt w:val="lowerRoman"/>
      <w:lvlText w:val="%1)"/>
      <w:lvlJc w:val="left"/>
      <w:pPr>
        <w:ind w:left="1080" w:hanging="360"/>
      </w:pPr>
    </w:lvl>
    <w:lvl w:ilvl="1" w:tplc="DE7A72B0">
      <w:start w:val="1"/>
      <w:numFmt w:val="lowerRoman"/>
      <w:lvlText w:val="%2."/>
      <w:lvlJc w:val="left"/>
      <w:pPr>
        <w:ind w:left="1440" w:hanging="360"/>
      </w:pPr>
    </w:lvl>
    <w:lvl w:ilvl="2" w:tplc="2F72B6CE">
      <w:start w:val="1"/>
      <w:numFmt w:val="lowerRoman"/>
      <w:lvlText w:val="%3."/>
      <w:lvlJc w:val="left"/>
      <w:pPr>
        <w:ind w:left="2160" w:hanging="360"/>
      </w:pPr>
    </w:lvl>
    <w:lvl w:ilvl="3" w:tplc="6F52186C">
      <w:start w:val="1"/>
      <w:numFmt w:val="lowerRoman"/>
      <w:lvlText w:val="%4."/>
      <w:lvlJc w:val="left"/>
      <w:pPr>
        <w:ind w:left="2880" w:hanging="360"/>
      </w:pPr>
    </w:lvl>
    <w:lvl w:ilvl="4" w:tplc="7040DE56">
      <w:start w:val="1"/>
      <w:numFmt w:val="lowerRoman"/>
      <w:lvlText w:val="%5."/>
      <w:lvlJc w:val="left"/>
      <w:pPr>
        <w:ind w:left="3600" w:hanging="360"/>
      </w:pPr>
    </w:lvl>
    <w:lvl w:ilvl="5" w:tplc="2E083192">
      <w:start w:val="1"/>
      <w:numFmt w:val="lowerRoman"/>
      <w:lvlText w:val="%6."/>
      <w:lvlJc w:val="left"/>
      <w:pPr>
        <w:ind w:left="4320" w:hanging="360"/>
      </w:pPr>
    </w:lvl>
    <w:lvl w:ilvl="6" w:tplc="3438D290">
      <w:start w:val="1"/>
      <w:numFmt w:val="lowerRoman"/>
      <w:lvlText w:val="%7."/>
      <w:lvlJc w:val="left"/>
      <w:pPr>
        <w:ind w:left="5040" w:hanging="360"/>
      </w:pPr>
    </w:lvl>
    <w:lvl w:ilvl="7" w:tplc="6C241838">
      <w:start w:val="1"/>
      <w:numFmt w:val="lowerRoman"/>
      <w:lvlText w:val="%8."/>
      <w:lvlJc w:val="left"/>
      <w:pPr>
        <w:ind w:left="5760" w:hanging="360"/>
      </w:pPr>
    </w:lvl>
    <w:lvl w:ilvl="8" w:tplc="7E6C9B88">
      <w:start w:val="1"/>
      <w:numFmt w:val="lowerRoman"/>
      <w:lvlText w:val="%9."/>
      <w:lvlJc w:val="left"/>
      <w:pPr>
        <w:ind w:left="6480" w:hanging="360"/>
      </w:pPr>
    </w:lvl>
  </w:abstractNum>
  <w:abstractNum w:abstractNumId="59" w15:restartNumberingAfterBreak="0">
    <w:nsid w:val="1A5B3B8E"/>
    <w:multiLevelType w:val="hybridMultilevel"/>
    <w:tmpl w:val="E2625810"/>
    <w:lvl w:ilvl="0" w:tplc="F67C8A12">
      <w:start w:val="1"/>
      <w:numFmt w:val="lowerLetter"/>
      <w:lvlText w:val="%1)"/>
      <w:lvlJc w:val="left"/>
      <w:pPr>
        <w:ind w:left="720" w:hanging="360"/>
      </w:pPr>
    </w:lvl>
    <w:lvl w:ilvl="1" w:tplc="34CE265A">
      <w:start w:val="1"/>
      <w:numFmt w:val="lowerLetter"/>
      <w:lvlText w:val="%2."/>
      <w:lvlJc w:val="left"/>
      <w:pPr>
        <w:ind w:left="1440" w:hanging="360"/>
      </w:pPr>
    </w:lvl>
    <w:lvl w:ilvl="2" w:tplc="C56AF50C">
      <w:start w:val="1"/>
      <w:numFmt w:val="lowerLetter"/>
      <w:lvlText w:val="%3."/>
      <w:lvlJc w:val="left"/>
      <w:pPr>
        <w:ind w:left="2160" w:hanging="360"/>
      </w:pPr>
    </w:lvl>
    <w:lvl w:ilvl="3" w:tplc="89A055CE">
      <w:start w:val="1"/>
      <w:numFmt w:val="lowerLetter"/>
      <w:lvlText w:val="%4."/>
      <w:lvlJc w:val="left"/>
      <w:pPr>
        <w:ind w:left="2880" w:hanging="360"/>
      </w:pPr>
    </w:lvl>
    <w:lvl w:ilvl="4" w:tplc="3CBEB5E2">
      <w:start w:val="1"/>
      <w:numFmt w:val="lowerLetter"/>
      <w:lvlText w:val="%5."/>
      <w:lvlJc w:val="left"/>
      <w:pPr>
        <w:ind w:left="3600" w:hanging="360"/>
      </w:pPr>
    </w:lvl>
    <w:lvl w:ilvl="5" w:tplc="0C7AF9C4">
      <w:start w:val="1"/>
      <w:numFmt w:val="lowerLetter"/>
      <w:lvlText w:val="%6."/>
      <w:lvlJc w:val="left"/>
      <w:pPr>
        <w:ind w:left="4320" w:hanging="360"/>
      </w:pPr>
    </w:lvl>
    <w:lvl w:ilvl="6" w:tplc="7316743E">
      <w:start w:val="1"/>
      <w:numFmt w:val="lowerLetter"/>
      <w:lvlText w:val="%7."/>
      <w:lvlJc w:val="left"/>
      <w:pPr>
        <w:ind w:left="5040" w:hanging="360"/>
      </w:pPr>
    </w:lvl>
    <w:lvl w:ilvl="7" w:tplc="021C3C2E">
      <w:start w:val="1"/>
      <w:numFmt w:val="lowerLetter"/>
      <w:lvlText w:val="%8."/>
      <w:lvlJc w:val="left"/>
      <w:pPr>
        <w:ind w:left="5760" w:hanging="360"/>
      </w:pPr>
    </w:lvl>
    <w:lvl w:ilvl="8" w:tplc="2B7A63D2">
      <w:start w:val="1"/>
      <w:numFmt w:val="lowerLetter"/>
      <w:lvlText w:val="%9."/>
      <w:lvlJc w:val="left"/>
      <w:pPr>
        <w:ind w:left="6480" w:hanging="360"/>
      </w:pPr>
    </w:lvl>
  </w:abstractNum>
  <w:abstractNum w:abstractNumId="60" w15:restartNumberingAfterBreak="0">
    <w:nsid w:val="1B0D65EA"/>
    <w:multiLevelType w:val="hybridMultilevel"/>
    <w:tmpl w:val="20E07886"/>
    <w:lvl w:ilvl="0" w:tplc="0FE2D21C">
      <w:start w:val="1"/>
      <w:numFmt w:val="decimal"/>
      <w:lvlText w:val="%1."/>
      <w:lvlJc w:val="left"/>
      <w:pPr>
        <w:ind w:left="360" w:hanging="360"/>
      </w:pPr>
    </w:lvl>
    <w:lvl w:ilvl="1" w:tplc="F5EABB08">
      <w:start w:val="1"/>
      <w:numFmt w:val="lowerLetter"/>
      <w:lvlText w:val="%2)"/>
      <w:lvlJc w:val="left"/>
      <w:pPr>
        <w:ind w:left="720" w:hanging="360"/>
      </w:pPr>
    </w:lvl>
    <w:lvl w:ilvl="2" w:tplc="B6C2BA3C">
      <w:start w:val="1"/>
      <w:numFmt w:val="lowerRoman"/>
      <w:lvlText w:val="%3."/>
      <w:lvlJc w:val="left"/>
      <w:pPr>
        <w:ind w:left="1080" w:hanging="360"/>
      </w:pPr>
    </w:lvl>
    <w:lvl w:ilvl="3" w:tplc="2E3624F8">
      <w:start w:val="1"/>
      <w:numFmt w:val="decimal"/>
      <w:lvlText w:val="%4."/>
      <w:lvlJc w:val="left"/>
      <w:pPr>
        <w:ind w:left="2880" w:hanging="360"/>
      </w:pPr>
    </w:lvl>
    <w:lvl w:ilvl="4" w:tplc="A42A8E00">
      <w:start w:val="1"/>
      <w:numFmt w:val="lowerLetter"/>
      <w:lvlText w:val="%5."/>
      <w:lvlJc w:val="left"/>
      <w:pPr>
        <w:ind w:left="3600" w:hanging="360"/>
      </w:pPr>
    </w:lvl>
    <w:lvl w:ilvl="5" w:tplc="2EE425F4">
      <w:start w:val="1"/>
      <w:numFmt w:val="lowerRoman"/>
      <w:lvlText w:val="%6."/>
      <w:lvlJc w:val="left"/>
      <w:pPr>
        <w:ind w:left="4320" w:hanging="360"/>
      </w:pPr>
    </w:lvl>
    <w:lvl w:ilvl="6" w:tplc="7632B826">
      <w:start w:val="1"/>
      <w:numFmt w:val="decimal"/>
      <w:lvlText w:val="%7."/>
      <w:lvlJc w:val="left"/>
      <w:pPr>
        <w:ind w:left="5040" w:hanging="360"/>
      </w:pPr>
    </w:lvl>
    <w:lvl w:ilvl="7" w:tplc="3ECC7706">
      <w:start w:val="1"/>
      <w:numFmt w:val="lowerLetter"/>
      <w:lvlText w:val="%8."/>
      <w:lvlJc w:val="left"/>
      <w:pPr>
        <w:ind w:left="5760" w:hanging="360"/>
      </w:pPr>
    </w:lvl>
    <w:lvl w:ilvl="8" w:tplc="BD36711A">
      <w:start w:val="1"/>
      <w:numFmt w:val="lowerRoman"/>
      <w:lvlText w:val="%9."/>
      <w:lvlJc w:val="left"/>
      <w:pPr>
        <w:ind w:left="6480" w:hanging="360"/>
      </w:pPr>
    </w:lvl>
  </w:abstractNum>
  <w:abstractNum w:abstractNumId="61" w15:restartNumberingAfterBreak="0">
    <w:nsid w:val="1B1D5E97"/>
    <w:multiLevelType w:val="hybridMultilevel"/>
    <w:tmpl w:val="26305B16"/>
    <w:lvl w:ilvl="0" w:tplc="B08ECF3C">
      <w:start w:val="1"/>
      <w:numFmt w:val="lowerRoman"/>
      <w:lvlText w:val="%1)"/>
      <w:lvlJc w:val="left"/>
      <w:pPr>
        <w:ind w:left="1080" w:hanging="360"/>
      </w:pPr>
    </w:lvl>
    <w:lvl w:ilvl="1" w:tplc="B09027FA">
      <w:start w:val="1"/>
      <w:numFmt w:val="lowerRoman"/>
      <w:lvlText w:val="%2."/>
      <w:lvlJc w:val="left"/>
      <w:pPr>
        <w:ind w:left="1440" w:hanging="360"/>
      </w:pPr>
    </w:lvl>
    <w:lvl w:ilvl="2" w:tplc="06FAE9F4">
      <w:start w:val="1"/>
      <w:numFmt w:val="lowerRoman"/>
      <w:lvlText w:val="%3."/>
      <w:lvlJc w:val="left"/>
      <w:pPr>
        <w:ind w:left="2160" w:hanging="360"/>
      </w:pPr>
    </w:lvl>
    <w:lvl w:ilvl="3" w:tplc="CA165174">
      <w:start w:val="1"/>
      <w:numFmt w:val="lowerRoman"/>
      <w:lvlText w:val="%4."/>
      <w:lvlJc w:val="left"/>
      <w:pPr>
        <w:ind w:left="2880" w:hanging="360"/>
      </w:pPr>
    </w:lvl>
    <w:lvl w:ilvl="4" w:tplc="24902570">
      <w:start w:val="1"/>
      <w:numFmt w:val="lowerRoman"/>
      <w:lvlText w:val="%5."/>
      <w:lvlJc w:val="left"/>
      <w:pPr>
        <w:ind w:left="3600" w:hanging="360"/>
      </w:pPr>
    </w:lvl>
    <w:lvl w:ilvl="5" w:tplc="9FBA130E">
      <w:start w:val="1"/>
      <w:numFmt w:val="lowerRoman"/>
      <w:lvlText w:val="%6."/>
      <w:lvlJc w:val="left"/>
      <w:pPr>
        <w:ind w:left="4320" w:hanging="360"/>
      </w:pPr>
    </w:lvl>
    <w:lvl w:ilvl="6" w:tplc="5A083D08">
      <w:start w:val="1"/>
      <w:numFmt w:val="lowerRoman"/>
      <w:lvlText w:val="%7."/>
      <w:lvlJc w:val="left"/>
      <w:pPr>
        <w:ind w:left="5040" w:hanging="360"/>
      </w:pPr>
    </w:lvl>
    <w:lvl w:ilvl="7" w:tplc="C07C067C">
      <w:start w:val="1"/>
      <w:numFmt w:val="lowerRoman"/>
      <w:lvlText w:val="%8."/>
      <w:lvlJc w:val="left"/>
      <w:pPr>
        <w:ind w:left="5760" w:hanging="360"/>
      </w:pPr>
    </w:lvl>
    <w:lvl w:ilvl="8" w:tplc="0DA6EB4C">
      <w:start w:val="1"/>
      <w:numFmt w:val="lowerRoman"/>
      <w:lvlText w:val="%9."/>
      <w:lvlJc w:val="left"/>
      <w:pPr>
        <w:ind w:left="6480" w:hanging="360"/>
      </w:pPr>
    </w:lvl>
  </w:abstractNum>
  <w:abstractNum w:abstractNumId="62" w15:restartNumberingAfterBreak="0">
    <w:nsid w:val="1C3E2AE0"/>
    <w:multiLevelType w:val="hybridMultilevel"/>
    <w:tmpl w:val="19149608"/>
    <w:lvl w:ilvl="0" w:tplc="27485D4C">
      <w:start w:val="1"/>
      <w:numFmt w:val="decimal"/>
      <w:lvlText w:val="%1."/>
      <w:lvlJc w:val="left"/>
      <w:pPr>
        <w:ind w:left="360" w:hanging="360"/>
      </w:pPr>
    </w:lvl>
    <w:lvl w:ilvl="1" w:tplc="B6FEC1B8">
      <w:start w:val="1"/>
      <w:numFmt w:val="lowerLetter"/>
      <w:lvlText w:val="%2)"/>
      <w:lvlJc w:val="left"/>
      <w:pPr>
        <w:ind w:left="720" w:hanging="360"/>
      </w:pPr>
    </w:lvl>
    <w:lvl w:ilvl="2" w:tplc="60BA3B62">
      <w:start w:val="1"/>
      <w:numFmt w:val="lowerRoman"/>
      <w:lvlText w:val="%3."/>
      <w:lvlJc w:val="left"/>
      <w:pPr>
        <w:ind w:left="1080" w:hanging="360"/>
      </w:pPr>
    </w:lvl>
    <w:lvl w:ilvl="3" w:tplc="AF028AD4">
      <w:start w:val="1"/>
      <w:numFmt w:val="decimal"/>
      <w:lvlText w:val="%4."/>
      <w:lvlJc w:val="left"/>
      <w:pPr>
        <w:ind w:left="2880" w:hanging="360"/>
      </w:pPr>
    </w:lvl>
    <w:lvl w:ilvl="4" w:tplc="5C7C5840">
      <w:start w:val="1"/>
      <w:numFmt w:val="lowerLetter"/>
      <w:lvlText w:val="%5."/>
      <w:lvlJc w:val="left"/>
      <w:pPr>
        <w:ind w:left="3600" w:hanging="360"/>
      </w:pPr>
    </w:lvl>
    <w:lvl w:ilvl="5" w:tplc="FAAC5E22">
      <w:start w:val="1"/>
      <w:numFmt w:val="lowerRoman"/>
      <w:lvlText w:val="%6."/>
      <w:lvlJc w:val="left"/>
      <w:pPr>
        <w:ind w:left="4320" w:hanging="360"/>
      </w:pPr>
    </w:lvl>
    <w:lvl w:ilvl="6" w:tplc="A1C23170">
      <w:start w:val="1"/>
      <w:numFmt w:val="decimal"/>
      <w:lvlText w:val="%7."/>
      <w:lvlJc w:val="left"/>
      <w:pPr>
        <w:ind w:left="5040" w:hanging="360"/>
      </w:pPr>
    </w:lvl>
    <w:lvl w:ilvl="7" w:tplc="100AA170">
      <w:start w:val="1"/>
      <w:numFmt w:val="lowerLetter"/>
      <w:lvlText w:val="%8."/>
      <w:lvlJc w:val="left"/>
      <w:pPr>
        <w:ind w:left="5760" w:hanging="360"/>
      </w:pPr>
    </w:lvl>
    <w:lvl w:ilvl="8" w:tplc="D76CE3D6">
      <w:start w:val="1"/>
      <w:numFmt w:val="lowerRoman"/>
      <w:lvlText w:val="%9."/>
      <w:lvlJc w:val="left"/>
      <w:pPr>
        <w:ind w:left="6480" w:hanging="360"/>
      </w:pPr>
    </w:lvl>
  </w:abstractNum>
  <w:abstractNum w:abstractNumId="63" w15:restartNumberingAfterBreak="0">
    <w:nsid w:val="1C9E1CDB"/>
    <w:multiLevelType w:val="hybridMultilevel"/>
    <w:tmpl w:val="6BA4CD58"/>
    <w:lvl w:ilvl="0" w:tplc="68C6FA20">
      <w:start w:val="1"/>
      <w:numFmt w:val="lowerRoman"/>
      <w:lvlText w:val="%1)"/>
      <w:lvlJc w:val="left"/>
      <w:pPr>
        <w:ind w:left="1080" w:hanging="360"/>
      </w:pPr>
    </w:lvl>
    <w:lvl w:ilvl="1" w:tplc="2D4C44B6">
      <w:start w:val="1"/>
      <w:numFmt w:val="lowerRoman"/>
      <w:lvlText w:val="%2."/>
      <w:lvlJc w:val="left"/>
      <w:pPr>
        <w:ind w:left="1440" w:hanging="360"/>
      </w:pPr>
    </w:lvl>
    <w:lvl w:ilvl="2" w:tplc="686211A0">
      <w:start w:val="1"/>
      <w:numFmt w:val="lowerRoman"/>
      <w:lvlText w:val="%3."/>
      <w:lvlJc w:val="left"/>
      <w:pPr>
        <w:ind w:left="2160" w:hanging="360"/>
      </w:pPr>
    </w:lvl>
    <w:lvl w:ilvl="3" w:tplc="9B56DA4C">
      <w:start w:val="1"/>
      <w:numFmt w:val="lowerRoman"/>
      <w:lvlText w:val="%4."/>
      <w:lvlJc w:val="left"/>
      <w:pPr>
        <w:ind w:left="2880" w:hanging="360"/>
      </w:pPr>
    </w:lvl>
    <w:lvl w:ilvl="4" w:tplc="52DAE162">
      <w:start w:val="1"/>
      <w:numFmt w:val="lowerRoman"/>
      <w:lvlText w:val="%5."/>
      <w:lvlJc w:val="left"/>
      <w:pPr>
        <w:ind w:left="3600" w:hanging="360"/>
      </w:pPr>
    </w:lvl>
    <w:lvl w:ilvl="5" w:tplc="02F6EAC2">
      <w:start w:val="1"/>
      <w:numFmt w:val="lowerRoman"/>
      <w:lvlText w:val="%6."/>
      <w:lvlJc w:val="left"/>
      <w:pPr>
        <w:ind w:left="4320" w:hanging="360"/>
      </w:pPr>
    </w:lvl>
    <w:lvl w:ilvl="6" w:tplc="C4A4793A">
      <w:start w:val="1"/>
      <w:numFmt w:val="lowerRoman"/>
      <w:lvlText w:val="%7."/>
      <w:lvlJc w:val="left"/>
      <w:pPr>
        <w:ind w:left="5040" w:hanging="360"/>
      </w:pPr>
    </w:lvl>
    <w:lvl w:ilvl="7" w:tplc="2CF06ECA">
      <w:start w:val="1"/>
      <w:numFmt w:val="lowerRoman"/>
      <w:lvlText w:val="%8."/>
      <w:lvlJc w:val="left"/>
      <w:pPr>
        <w:ind w:left="5760" w:hanging="360"/>
      </w:pPr>
    </w:lvl>
    <w:lvl w:ilvl="8" w:tplc="D7E05D9C">
      <w:start w:val="1"/>
      <w:numFmt w:val="lowerRoman"/>
      <w:lvlText w:val="%9."/>
      <w:lvlJc w:val="left"/>
      <w:pPr>
        <w:ind w:left="6480" w:hanging="360"/>
      </w:pPr>
    </w:lvl>
  </w:abstractNum>
  <w:abstractNum w:abstractNumId="64" w15:restartNumberingAfterBreak="0">
    <w:nsid w:val="1D91021D"/>
    <w:multiLevelType w:val="hybridMultilevel"/>
    <w:tmpl w:val="96968D50"/>
    <w:lvl w:ilvl="0" w:tplc="9F004CDE">
      <w:start w:val="1"/>
      <w:numFmt w:val="decimal"/>
      <w:lvlText w:val="%1."/>
      <w:lvlJc w:val="left"/>
      <w:pPr>
        <w:ind w:left="360" w:hanging="360"/>
      </w:pPr>
    </w:lvl>
    <w:lvl w:ilvl="1" w:tplc="3780B63C">
      <w:start w:val="1"/>
      <w:numFmt w:val="lowerLetter"/>
      <w:lvlText w:val="%2)"/>
      <w:lvlJc w:val="left"/>
      <w:pPr>
        <w:ind w:left="720" w:hanging="360"/>
      </w:pPr>
    </w:lvl>
    <w:lvl w:ilvl="2" w:tplc="8EA00458">
      <w:start w:val="1"/>
      <w:numFmt w:val="lowerRoman"/>
      <w:lvlText w:val="%3."/>
      <w:lvlJc w:val="left"/>
      <w:pPr>
        <w:ind w:left="1080" w:hanging="360"/>
      </w:pPr>
    </w:lvl>
    <w:lvl w:ilvl="3" w:tplc="F1609EC8">
      <w:start w:val="1"/>
      <w:numFmt w:val="decimal"/>
      <w:lvlText w:val="%4."/>
      <w:lvlJc w:val="left"/>
      <w:pPr>
        <w:ind w:left="2880" w:hanging="360"/>
      </w:pPr>
    </w:lvl>
    <w:lvl w:ilvl="4" w:tplc="F4BEA7C0">
      <w:start w:val="1"/>
      <w:numFmt w:val="lowerLetter"/>
      <w:lvlText w:val="%5."/>
      <w:lvlJc w:val="left"/>
      <w:pPr>
        <w:ind w:left="3600" w:hanging="360"/>
      </w:pPr>
    </w:lvl>
    <w:lvl w:ilvl="5" w:tplc="10C6BB86">
      <w:start w:val="1"/>
      <w:numFmt w:val="lowerRoman"/>
      <w:lvlText w:val="%6."/>
      <w:lvlJc w:val="left"/>
      <w:pPr>
        <w:ind w:left="4320" w:hanging="360"/>
      </w:pPr>
    </w:lvl>
    <w:lvl w:ilvl="6" w:tplc="A1B637C8">
      <w:start w:val="1"/>
      <w:numFmt w:val="decimal"/>
      <w:lvlText w:val="%7."/>
      <w:lvlJc w:val="left"/>
      <w:pPr>
        <w:ind w:left="5040" w:hanging="360"/>
      </w:pPr>
    </w:lvl>
    <w:lvl w:ilvl="7" w:tplc="7984603A">
      <w:start w:val="1"/>
      <w:numFmt w:val="lowerLetter"/>
      <w:lvlText w:val="%8."/>
      <w:lvlJc w:val="left"/>
      <w:pPr>
        <w:ind w:left="5760" w:hanging="360"/>
      </w:pPr>
    </w:lvl>
    <w:lvl w:ilvl="8" w:tplc="11A443B4">
      <w:start w:val="1"/>
      <w:numFmt w:val="lowerRoman"/>
      <w:lvlText w:val="%9."/>
      <w:lvlJc w:val="left"/>
      <w:pPr>
        <w:ind w:left="6480" w:hanging="360"/>
      </w:pPr>
    </w:lvl>
  </w:abstractNum>
  <w:abstractNum w:abstractNumId="65" w15:restartNumberingAfterBreak="0">
    <w:nsid w:val="1DD248C7"/>
    <w:multiLevelType w:val="hybridMultilevel"/>
    <w:tmpl w:val="89E6CCA8"/>
    <w:lvl w:ilvl="0" w:tplc="FC6C7400">
      <w:start w:val="1"/>
      <w:numFmt w:val="lowerRoman"/>
      <w:lvlText w:val="%1)"/>
      <w:lvlJc w:val="left"/>
      <w:pPr>
        <w:ind w:left="1080" w:hanging="360"/>
      </w:pPr>
    </w:lvl>
    <w:lvl w:ilvl="1" w:tplc="C478B814">
      <w:start w:val="1"/>
      <w:numFmt w:val="lowerRoman"/>
      <w:lvlText w:val="%2."/>
      <w:lvlJc w:val="left"/>
      <w:pPr>
        <w:ind w:left="1440" w:hanging="360"/>
      </w:pPr>
    </w:lvl>
    <w:lvl w:ilvl="2" w:tplc="73A64264">
      <w:start w:val="1"/>
      <w:numFmt w:val="lowerRoman"/>
      <w:lvlText w:val="%3."/>
      <w:lvlJc w:val="left"/>
      <w:pPr>
        <w:ind w:left="2160" w:hanging="360"/>
      </w:pPr>
    </w:lvl>
    <w:lvl w:ilvl="3" w:tplc="4814B59E">
      <w:start w:val="1"/>
      <w:numFmt w:val="lowerRoman"/>
      <w:lvlText w:val="%4."/>
      <w:lvlJc w:val="left"/>
      <w:pPr>
        <w:ind w:left="2880" w:hanging="360"/>
      </w:pPr>
    </w:lvl>
    <w:lvl w:ilvl="4" w:tplc="E42E5EFC">
      <w:start w:val="1"/>
      <w:numFmt w:val="lowerRoman"/>
      <w:lvlText w:val="%5."/>
      <w:lvlJc w:val="left"/>
      <w:pPr>
        <w:ind w:left="3600" w:hanging="360"/>
      </w:pPr>
    </w:lvl>
    <w:lvl w:ilvl="5" w:tplc="5950A300">
      <w:start w:val="1"/>
      <w:numFmt w:val="lowerRoman"/>
      <w:lvlText w:val="%6."/>
      <w:lvlJc w:val="left"/>
      <w:pPr>
        <w:ind w:left="4320" w:hanging="360"/>
      </w:pPr>
    </w:lvl>
    <w:lvl w:ilvl="6" w:tplc="DB640B4C">
      <w:start w:val="1"/>
      <w:numFmt w:val="lowerRoman"/>
      <w:lvlText w:val="%7."/>
      <w:lvlJc w:val="left"/>
      <w:pPr>
        <w:ind w:left="5040" w:hanging="360"/>
      </w:pPr>
    </w:lvl>
    <w:lvl w:ilvl="7" w:tplc="D804A998">
      <w:start w:val="1"/>
      <w:numFmt w:val="lowerRoman"/>
      <w:lvlText w:val="%8."/>
      <w:lvlJc w:val="left"/>
      <w:pPr>
        <w:ind w:left="5760" w:hanging="360"/>
      </w:pPr>
    </w:lvl>
    <w:lvl w:ilvl="8" w:tplc="BBDEC67A">
      <w:start w:val="1"/>
      <w:numFmt w:val="lowerRoman"/>
      <w:lvlText w:val="%9."/>
      <w:lvlJc w:val="left"/>
      <w:pPr>
        <w:ind w:left="6480" w:hanging="360"/>
      </w:pPr>
    </w:lvl>
  </w:abstractNum>
  <w:abstractNum w:abstractNumId="66" w15:restartNumberingAfterBreak="0">
    <w:nsid w:val="1E862AF4"/>
    <w:multiLevelType w:val="hybridMultilevel"/>
    <w:tmpl w:val="29EE09B6"/>
    <w:lvl w:ilvl="0" w:tplc="E1A8786E">
      <w:start w:val="1"/>
      <w:numFmt w:val="lowerRoman"/>
      <w:lvlText w:val="%1)"/>
      <w:lvlJc w:val="left"/>
      <w:pPr>
        <w:ind w:left="1080" w:hanging="360"/>
      </w:pPr>
    </w:lvl>
    <w:lvl w:ilvl="1" w:tplc="73CAAA0E">
      <w:start w:val="1"/>
      <w:numFmt w:val="lowerRoman"/>
      <w:lvlText w:val="%2."/>
      <w:lvlJc w:val="left"/>
      <w:pPr>
        <w:ind w:left="1440" w:hanging="360"/>
      </w:pPr>
    </w:lvl>
    <w:lvl w:ilvl="2" w:tplc="4A1C6BD4">
      <w:start w:val="1"/>
      <w:numFmt w:val="lowerRoman"/>
      <w:lvlText w:val="%3."/>
      <w:lvlJc w:val="left"/>
      <w:pPr>
        <w:ind w:left="2160" w:hanging="360"/>
      </w:pPr>
    </w:lvl>
    <w:lvl w:ilvl="3" w:tplc="274C193C">
      <w:start w:val="1"/>
      <w:numFmt w:val="lowerRoman"/>
      <w:lvlText w:val="%4."/>
      <w:lvlJc w:val="left"/>
      <w:pPr>
        <w:ind w:left="2880" w:hanging="360"/>
      </w:pPr>
    </w:lvl>
    <w:lvl w:ilvl="4" w:tplc="50DA3F34">
      <w:start w:val="1"/>
      <w:numFmt w:val="lowerRoman"/>
      <w:lvlText w:val="%5."/>
      <w:lvlJc w:val="left"/>
      <w:pPr>
        <w:ind w:left="3600" w:hanging="360"/>
      </w:pPr>
    </w:lvl>
    <w:lvl w:ilvl="5" w:tplc="34506826">
      <w:start w:val="1"/>
      <w:numFmt w:val="lowerRoman"/>
      <w:lvlText w:val="%6."/>
      <w:lvlJc w:val="left"/>
      <w:pPr>
        <w:ind w:left="4320" w:hanging="360"/>
      </w:pPr>
    </w:lvl>
    <w:lvl w:ilvl="6" w:tplc="EFD2D846">
      <w:start w:val="1"/>
      <w:numFmt w:val="lowerRoman"/>
      <w:lvlText w:val="%7."/>
      <w:lvlJc w:val="left"/>
      <w:pPr>
        <w:ind w:left="5040" w:hanging="360"/>
      </w:pPr>
    </w:lvl>
    <w:lvl w:ilvl="7" w:tplc="7B5C19C8">
      <w:start w:val="1"/>
      <w:numFmt w:val="lowerRoman"/>
      <w:lvlText w:val="%8."/>
      <w:lvlJc w:val="left"/>
      <w:pPr>
        <w:ind w:left="5760" w:hanging="360"/>
      </w:pPr>
    </w:lvl>
    <w:lvl w:ilvl="8" w:tplc="6898F2EC">
      <w:start w:val="1"/>
      <w:numFmt w:val="lowerRoman"/>
      <w:lvlText w:val="%9."/>
      <w:lvlJc w:val="left"/>
      <w:pPr>
        <w:ind w:left="6480" w:hanging="360"/>
      </w:pPr>
    </w:lvl>
  </w:abstractNum>
  <w:abstractNum w:abstractNumId="67" w15:restartNumberingAfterBreak="0">
    <w:nsid w:val="1E876383"/>
    <w:multiLevelType w:val="hybridMultilevel"/>
    <w:tmpl w:val="C7DA7300"/>
    <w:lvl w:ilvl="0" w:tplc="52F61128">
      <w:start w:val="1"/>
      <w:numFmt w:val="lowerRoman"/>
      <w:lvlText w:val="%1)"/>
      <w:lvlJc w:val="left"/>
      <w:pPr>
        <w:ind w:left="1080" w:hanging="360"/>
      </w:pPr>
    </w:lvl>
    <w:lvl w:ilvl="1" w:tplc="927654F4">
      <w:start w:val="1"/>
      <w:numFmt w:val="lowerRoman"/>
      <w:lvlText w:val="%2."/>
      <w:lvlJc w:val="left"/>
      <w:pPr>
        <w:ind w:left="1440" w:hanging="360"/>
      </w:pPr>
    </w:lvl>
    <w:lvl w:ilvl="2" w:tplc="6F048E42">
      <w:start w:val="1"/>
      <w:numFmt w:val="lowerRoman"/>
      <w:lvlText w:val="%3."/>
      <w:lvlJc w:val="left"/>
      <w:pPr>
        <w:ind w:left="2160" w:hanging="360"/>
      </w:pPr>
    </w:lvl>
    <w:lvl w:ilvl="3" w:tplc="EB0CBEA8">
      <w:start w:val="1"/>
      <w:numFmt w:val="lowerRoman"/>
      <w:lvlText w:val="%4."/>
      <w:lvlJc w:val="left"/>
      <w:pPr>
        <w:ind w:left="2880" w:hanging="360"/>
      </w:pPr>
    </w:lvl>
    <w:lvl w:ilvl="4" w:tplc="A8B486E2">
      <w:start w:val="1"/>
      <w:numFmt w:val="lowerRoman"/>
      <w:lvlText w:val="%5."/>
      <w:lvlJc w:val="left"/>
      <w:pPr>
        <w:ind w:left="3600" w:hanging="360"/>
      </w:pPr>
    </w:lvl>
    <w:lvl w:ilvl="5" w:tplc="1AA8F664">
      <w:start w:val="1"/>
      <w:numFmt w:val="lowerRoman"/>
      <w:lvlText w:val="%6."/>
      <w:lvlJc w:val="left"/>
      <w:pPr>
        <w:ind w:left="4320" w:hanging="360"/>
      </w:pPr>
    </w:lvl>
    <w:lvl w:ilvl="6" w:tplc="0EAE7910">
      <w:start w:val="1"/>
      <w:numFmt w:val="lowerRoman"/>
      <w:lvlText w:val="%7."/>
      <w:lvlJc w:val="left"/>
      <w:pPr>
        <w:ind w:left="5040" w:hanging="360"/>
      </w:pPr>
    </w:lvl>
    <w:lvl w:ilvl="7" w:tplc="ECEE08E8">
      <w:start w:val="1"/>
      <w:numFmt w:val="lowerRoman"/>
      <w:lvlText w:val="%8."/>
      <w:lvlJc w:val="left"/>
      <w:pPr>
        <w:ind w:left="5760" w:hanging="360"/>
      </w:pPr>
    </w:lvl>
    <w:lvl w:ilvl="8" w:tplc="1E0C1BB2">
      <w:start w:val="1"/>
      <w:numFmt w:val="lowerRoman"/>
      <w:lvlText w:val="%9."/>
      <w:lvlJc w:val="left"/>
      <w:pPr>
        <w:ind w:left="6480" w:hanging="360"/>
      </w:pPr>
    </w:lvl>
  </w:abstractNum>
  <w:abstractNum w:abstractNumId="68" w15:restartNumberingAfterBreak="0">
    <w:nsid w:val="1EB838F9"/>
    <w:multiLevelType w:val="hybridMultilevel"/>
    <w:tmpl w:val="D6B0AE06"/>
    <w:lvl w:ilvl="0" w:tplc="A00443F8">
      <w:start w:val="1"/>
      <w:numFmt w:val="lowerRoman"/>
      <w:lvlText w:val="%1)"/>
      <w:lvlJc w:val="left"/>
      <w:pPr>
        <w:ind w:left="1080" w:hanging="360"/>
      </w:pPr>
    </w:lvl>
    <w:lvl w:ilvl="1" w:tplc="F55EAA0E">
      <w:start w:val="1"/>
      <w:numFmt w:val="lowerRoman"/>
      <w:lvlText w:val="%2."/>
      <w:lvlJc w:val="left"/>
      <w:pPr>
        <w:ind w:left="1440" w:hanging="360"/>
      </w:pPr>
    </w:lvl>
    <w:lvl w:ilvl="2" w:tplc="886E6386">
      <w:start w:val="1"/>
      <w:numFmt w:val="lowerRoman"/>
      <w:lvlText w:val="%3."/>
      <w:lvlJc w:val="left"/>
      <w:pPr>
        <w:ind w:left="2160" w:hanging="360"/>
      </w:pPr>
    </w:lvl>
    <w:lvl w:ilvl="3" w:tplc="95B0F5A8">
      <w:start w:val="1"/>
      <w:numFmt w:val="lowerRoman"/>
      <w:lvlText w:val="%4."/>
      <w:lvlJc w:val="left"/>
      <w:pPr>
        <w:ind w:left="2880" w:hanging="360"/>
      </w:pPr>
    </w:lvl>
    <w:lvl w:ilvl="4" w:tplc="EB7ECA84">
      <w:start w:val="1"/>
      <w:numFmt w:val="lowerRoman"/>
      <w:lvlText w:val="%5."/>
      <w:lvlJc w:val="left"/>
      <w:pPr>
        <w:ind w:left="3600" w:hanging="360"/>
      </w:pPr>
    </w:lvl>
    <w:lvl w:ilvl="5" w:tplc="DD9C4230">
      <w:start w:val="1"/>
      <w:numFmt w:val="lowerRoman"/>
      <w:lvlText w:val="%6."/>
      <w:lvlJc w:val="left"/>
      <w:pPr>
        <w:ind w:left="4320" w:hanging="360"/>
      </w:pPr>
    </w:lvl>
    <w:lvl w:ilvl="6" w:tplc="82649D40">
      <w:start w:val="1"/>
      <w:numFmt w:val="lowerRoman"/>
      <w:lvlText w:val="%7."/>
      <w:lvlJc w:val="left"/>
      <w:pPr>
        <w:ind w:left="5040" w:hanging="360"/>
      </w:pPr>
    </w:lvl>
    <w:lvl w:ilvl="7" w:tplc="0C625700">
      <w:start w:val="1"/>
      <w:numFmt w:val="lowerRoman"/>
      <w:lvlText w:val="%8."/>
      <w:lvlJc w:val="left"/>
      <w:pPr>
        <w:ind w:left="5760" w:hanging="360"/>
      </w:pPr>
    </w:lvl>
    <w:lvl w:ilvl="8" w:tplc="16284F1C">
      <w:start w:val="1"/>
      <w:numFmt w:val="lowerRoman"/>
      <w:lvlText w:val="%9."/>
      <w:lvlJc w:val="left"/>
      <w:pPr>
        <w:ind w:left="6480" w:hanging="360"/>
      </w:pPr>
    </w:lvl>
  </w:abstractNum>
  <w:abstractNum w:abstractNumId="69" w15:restartNumberingAfterBreak="0">
    <w:nsid w:val="1EBE1B1A"/>
    <w:multiLevelType w:val="hybridMultilevel"/>
    <w:tmpl w:val="F00C88B0"/>
    <w:lvl w:ilvl="0" w:tplc="5BC2A99A">
      <w:start w:val="1"/>
      <w:numFmt w:val="lowerRoman"/>
      <w:lvlText w:val="%1)"/>
      <w:lvlJc w:val="left"/>
      <w:pPr>
        <w:ind w:left="1080" w:hanging="360"/>
      </w:pPr>
    </w:lvl>
    <w:lvl w:ilvl="1" w:tplc="0D3E57DA">
      <w:start w:val="1"/>
      <w:numFmt w:val="lowerRoman"/>
      <w:lvlText w:val="%2."/>
      <w:lvlJc w:val="left"/>
      <w:pPr>
        <w:ind w:left="1440" w:hanging="360"/>
      </w:pPr>
    </w:lvl>
    <w:lvl w:ilvl="2" w:tplc="BE10F8CA">
      <w:start w:val="1"/>
      <w:numFmt w:val="lowerRoman"/>
      <w:lvlText w:val="%3."/>
      <w:lvlJc w:val="left"/>
      <w:pPr>
        <w:ind w:left="2160" w:hanging="360"/>
      </w:pPr>
    </w:lvl>
    <w:lvl w:ilvl="3" w:tplc="F1D62532">
      <w:start w:val="1"/>
      <w:numFmt w:val="lowerRoman"/>
      <w:lvlText w:val="%4."/>
      <w:lvlJc w:val="left"/>
      <w:pPr>
        <w:ind w:left="2880" w:hanging="360"/>
      </w:pPr>
    </w:lvl>
    <w:lvl w:ilvl="4" w:tplc="5BBEF9A2">
      <w:start w:val="1"/>
      <w:numFmt w:val="lowerRoman"/>
      <w:lvlText w:val="%5."/>
      <w:lvlJc w:val="left"/>
      <w:pPr>
        <w:ind w:left="3600" w:hanging="360"/>
      </w:pPr>
    </w:lvl>
    <w:lvl w:ilvl="5" w:tplc="71346B80">
      <w:start w:val="1"/>
      <w:numFmt w:val="lowerRoman"/>
      <w:lvlText w:val="%6."/>
      <w:lvlJc w:val="left"/>
      <w:pPr>
        <w:ind w:left="4320" w:hanging="360"/>
      </w:pPr>
    </w:lvl>
    <w:lvl w:ilvl="6" w:tplc="9026A75C">
      <w:start w:val="1"/>
      <w:numFmt w:val="lowerRoman"/>
      <w:lvlText w:val="%7."/>
      <w:lvlJc w:val="left"/>
      <w:pPr>
        <w:ind w:left="5040" w:hanging="360"/>
      </w:pPr>
    </w:lvl>
    <w:lvl w:ilvl="7" w:tplc="181C615C">
      <w:start w:val="1"/>
      <w:numFmt w:val="lowerRoman"/>
      <w:lvlText w:val="%8."/>
      <w:lvlJc w:val="left"/>
      <w:pPr>
        <w:ind w:left="5760" w:hanging="360"/>
      </w:pPr>
    </w:lvl>
    <w:lvl w:ilvl="8" w:tplc="8844266A">
      <w:start w:val="1"/>
      <w:numFmt w:val="lowerRoman"/>
      <w:lvlText w:val="%9."/>
      <w:lvlJc w:val="left"/>
      <w:pPr>
        <w:ind w:left="6480" w:hanging="360"/>
      </w:pPr>
    </w:lvl>
  </w:abstractNum>
  <w:abstractNum w:abstractNumId="70" w15:restartNumberingAfterBreak="0">
    <w:nsid w:val="1F5069FD"/>
    <w:multiLevelType w:val="hybridMultilevel"/>
    <w:tmpl w:val="CFEE8554"/>
    <w:lvl w:ilvl="0" w:tplc="7A0ECE6A">
      <w:start w:val="1"/>
      <w:numFmt w:val="lowerRoman"/>
      <w:lvlText w:val="%1)"/>
      <w:lvlJc w:val="left"/>
      <w:pPr>
        <w:ind w:left="1080" w:hanging="360"/>
      </w:pPr>
    </w:lvl>
    <w:lvl w:ilvl="1" w:tplc="4E08DFF2">
      <w:start w:val="1"/>
      <w:numFmt w:val="lowerRoman"/>
      <w:lvlText w:val="%2."/>
      <w:lvlJc w:val="left"/>
      <w:pPr>
        <w:ind w:left="1440" w:hanging="360"/>
      </w:pPr>
    </w:lvl>
    <w:lvl w:ilvl="2" w:tplc="C52014B6">
      <w:start w:val="1"/>
      <w:numFmt w:val="lowerRoman"/>
      <w:lvlText w:val="%3."/>
      <w:lvlJc w:val="left"/>
      <w:pPr>
        <w:ind w:left="2160" w:hanging="360"/>
      </w:pPr>
    </w:lvl>
    <w:lvl w:ilvl="3" w:tplc="038A470E">
      <w:start w:val="1"/>
      <w:numFmt w:val="lowerRoman"/>
      <w:lvlText w:val="%4."/>
      <w:lvlJc w:val="left"/>
      <w:pPr>
        <w:ind w:left="2880" w:hanging="360"/>
      </w:pPr>
    </w:lvl>
    <w:lvl w:ilvl="4" w:tplc="4A90D202">
      <w:start w:val="1"/>
      <w:numFmt w:val="lowerRoman"/>
      <w:lvlText w:val="%5."/>
      <w:lvlJc w:val="left"/>
      <w:pPr>
        <w:ind w:left="3600" w:hanging="360"/>
      </w:pPr>
    </w:lvl>
    <w:lvl w:ilvl="5" w:tplc="0F7EC44E">
      <w:start w:val="1"/>
      <w:numFmt w:val="lowerRoman"/>
      <w:lvlText w:val="%6."/>
      <w:lvlJc w:val="left"/>
      <w:pPr>
        <w:ind w:left="4320" w:hanging="360"/>
      </w:pPr>
    </w:lvl>
    <w:lvl w:ilvl="6" w:tplc="993C09A4">
      <w:start w:val="1"/>
      <w:numFmt w:val="lowerRoman"/>
      <w:lvlText w:val="%7."/>
      <w:lvlJc w:val="left"/>
      <w:pPr>
        <w:ind w:left="5040" w:hanging="360"/>
      </w:pPr>
    </w:lvl>
    <w:lvl w:ilvl="7" w:tplc="220C8134">
      <w:start w:val="1"/>
      <w:numFmt w:val="lowerRoman"/>
      <w:lvlText w:val="%8."/>
      <w:lvlJc w:val="left"/>
      <w:pPr>
        <w:ind w:left="5760" w:hanging="360"/>
      </w:pPr>
    </w:lvl>
    <w:lvl w:ilvl="8" w:tplc="1AE633BC">
      <w:start w:val="1"/>
      <w:numFmt w:val="lowerRoman"/>
      <w:lvlText w:val="%9."/>
      <w:lvlJc w:val="left"/>
      <w:pPr>
        <w:ind w:left="6480" w:hanging="360"/>
      </w:pPr>
    </w:lvl>
  </w:abstractNum>
  <w:abstractNum w:abstractNumId="71" w15:restartNumberingAfterBreak="0">
    <w:nsid w:val="1F651CB6"/>
    <w:multiLevelType w:val="hybridMultilevel"/>
    <w:tmpl w:val="56AC9ACA"/>
    <w:lvl w:ilvl="0" w:tplc="ADAE7990">
      <w:start w:val="1"/>
      <w:numFmt w:val="decimal"/>
      <w:lvlText w:val="%1."/>
      <w:lvlJc w:val="left"/>
      <w:pPr>
        <w:ind w:left="360" w:hanging="360"/>
      </w:pPr>
    </w:lvl>
    <w:lvl w:ilvl="1" w:tplc="17600E52">
      <w:start w:val="1"/>
      <w:numFmt w:val="lowerLetter"/>
      <w:lvlText w:val="%2)"/>
      <w:lvlJc w:val="left"/>
      <w:pPr>
        <w:ind w:left="720" w:hanging="360"/>
      </w:pPr>
    </w:lvl>
    <w:lvl w:ilvl="2" w:tplc="D2688E58">
      <w:start w:val="1"/>
      <w:numFmt w:val="lowerRoman"/>
      <w:lvlText w:val="%3."/>
      <w:lvlJc w:val="left"/>
      <w:pPr>
        <w:ind w:left="1080" w:hanging="360"/>
      </w:pPr>
    </w:lvl>
    <w:lvl w:ilvl="3" w:tplc="3CC26DA2">
      <w:start w:val="1"/>
      <w:numFmt w:val="decimal"/>
      <w:lvlText w:val="%4."/>
      <w:lvlJc w:val="left"/>
      <w:pPr>
        <w:ind w:left="2880" w:hanging="360"/>
      </w:pPr>
    </w:lvl>
    <w:lvl w:ilvl="4" w:tplc="45623418">
      <w:start w:val="1"/>
      <w:numFmt w:val="lowerLetter"/>
      <w:lvlText w:val="%5."/>
      <w:lvlJc w:val="left"/>
      <w:pPr>
        <w:ind w:left="3600" w:hanging="360"/>
      </w:pPr>
    </w:lvl>
    <w:lvl w:ilvl="5" w:tplc="E99C92C6">
      <w:start w:val="1"/>
      <w:numFmt w:val="lowerRoman"/>
      <w:lvlText w:val="%6."/>
      <w:lvlJc w:val="left"/>
      <w:pPr>
        <w:ind w:left="4320" w:hanging="360"/>
      </w:pPr>
    </w:lvl>
    <w:lvl w:ilvl="6" w:tplc="38CAFFC4">
      <w:start w:val="1"/>
      <w:numFmt w:val="decimal"/>
      <w:lvlText w:val="%7."/>
      <w:lvlJc w:val="left"/>
      <w:pPr>
        <w:ind w:left="5040" w:hanging="360"/>
      </w:pPr>
    </w:lvl>
    <w:lvl w:ilvl="7" w:tplc="95567052">
      <w:start w:val="1"/>
      <w:numFmt w:val="lowerLetter"/>
      <w:lvlText w:val="%8."/>
      <w:lvlJc w:val="left"/>
      <w:pPr>
        <w:ind w:left="5760" w:hanging="360"/>
      </w:pPr>
    </w:lvl>
    <w:lvl w:ilvl="8" w:tplc="55FE55B6">
      <w:start w:val="1"/>
      <w:numFmt w:val="lowerRoman"/>
      <w:lvlText w:val="%9."/>
      <w:lvlJc w:val="left"/>
      <w:pPr>
        <w:ind w:left="6480" w:hanging="360"/>
      </w:pPr>
    </w:lvl>
  </w:abstractNum>
  <w:abstractNum w:abstractNumId="72" w15:restartNumberingAfterBreak="0">
    <w:nsid w:val="1FD61B17"/>
    <w:multiLevelType w:val="hybridMultilevel"/>
    <w:tmpl w:val="E42851F2"/>
    <w:lvl w:ilvl="0" w:tplc="3500CCEC">
      <w:start w:val="1"/>
      <w:numFmt w:val="lowerLetter"/>
      <w:lvlText w:val="%1)"/>
      <w:lvlJc w:val="left"/>
      <w:pPr>
        <w:ind w:left="720" w:hanging="360"/>
      </w:pPr>
    </w:lvl>
    <w:lvl w:ilvl="1" w:tplc="1356222C">
      <w:start w:val="1"/>
      <w:numFmt w:val="lowerLetter"/>
      <w:lvlText w:val="%2."/>
      <w:lvlJc w:val="left"/>
      <w:pPr>
        <w:ind w:left="1440" w:hanging="360"/>
      </w:pPr>
    </w:lvl>
    <w:lvl w:ilvl="2" w:tplc="676AAA3C">
      <w:start w:val="1"/>
      <w:numFmt w:val="lowerLetter"/>
      <w:lvlText w:val="%3."/>
      <w:lvlJc w:val="left"/>
      <w:pPr>
        <w:ind w:left="2160" w:hanging="360"/>
      </w:pPr>
    </w:lvl>
    <w:lvl w:ilvl="3" w:tplc="354280CC">
      <w:start w:val="1"/>
      <w:numFmt w:val="lowerLetter"/>
      <w:lvlText w:val="%4."/>
      <w:lvlJc w:val="left"/>
      <w:pPr>
        <w:ind w:left="2880" w:hanging="360"/>
      </w:pPr>
    </w:lvl>
    <w:lvl w:ilvl="4" w:tplc="7D521DA6">
      <w:start w:val="1"/>
      <w:numFmt w:val="lowerLetter"/>
      <w:lvlText w:val="%5."/>
      <w:lvlJc w:val="left"/>
      <w:pPr>
        <w:ind w:left="3600" w:hanging="360"/>
      </w:pPr>
    </w:lvl>
    <w:lvl w:ilvl="5" w:tplc="CE308D40">
      <w:start w:val="1"/>
      <w:numFmt w:val="lowerLetter"/>
      <w:lvlText w:val="%6."/>
      <w:lvlJc w:val="left"/>
      <w:pPr>
        <w:ind w:left="4320" w:hanging="360"/>
      </w:pPr>
    </w:lvl>
    <w:lvl w:ilvl="6" w:tplc="44782004">
      <w:start w:val="1"/>
      <w:numFmt w:val="lowerLetter"/>
      <w:lvlText w:val="%7."/>
      <w:lvlJc w:val="left"/>
      <w:pPr>
        <w:ind w:left="5040" w:hanging="360"/>
      </w:pPr>
    </w:lvl>
    <w:lvl w:ilvl="7" w:tplc="B58660D8">
      <w:start w:val="1"/>
      <w:numFmt w:val="lowerLetter"/>
      <w:lvlText w:val="%8."/>
      <w:lvlJc w:val="left"/>
      <w:pPr>
        <w:ind w:left="5760" w:hanging="360"/>
      </w:pPr>
    </w:lvl>
    <w:lvl w:ilvl="8" w:tplc="95F66278">
      <w:start w:val="1"/>
      <w:numFmt w:val="lowerLetter"/>
      <w:lvlText w:val="%9."/>
      <w:lvlJc w:val="left"/>
      <w:pPr>
        <w:ind w:left="6480" w:hanging="360"/>
      </w:pPr>
    </w:lvl>
  </w:abstractNum>
  <w:abstractNum w:abstractNumId="73" w15:restartNumberingAfterBreak="0">
    <w:nsid w:val="20447D1A"/>
    <w:multiLevelType w:val="hybridMultilevel"/>
    <w:tmpl w:val="4FC4A15A"/>
    <w:lvl w:ilvl="0" w:tplc="7214FD80">
      <w:start w:val="1"/>
      <w:numFmt w:val="lowerRoman"/>
      <w:lvlText w:val="%1)"/>
      <w:lvlJc w:val="left"/>
      <w:pPr>
        <w:ind w:left="1080" w:hanging="360"/>
      </w:pPr>
    </w:lvl>
    <w:lvl w:ilvl="1" w:tplc="D5D63170">
      <w:start w:val="1"/>
      <w:numFmt w:val="lowerRoman"/>
      <w:lvlText w:val="%2."/>
      <w:lvlJc w:val="left"/>
      <w:pPr>
        <w:ind w:left="1440" w:hanging="360"/>
      </w:pPr>
    </w:lvl>
    <w:lvl w:ilvl="2" w:tplc="192C3530">
      <w:start w:val="1"/>
      <w:numFmt w:val="lowerRoman"/>
      <w:lvlText w:val="%3."/>
      <w:lvlJc w:val="left"/>
      <w:pPr>
        <w:ind w:left="2160" w:hanging="360"/>
      </w:pPr>
    </w:lvl>
    <w:lvl w:ilvl="3" w:tplc="E48C709A">
      <w:start w:val="1"/>
      <w:numFmt w:val="lowerRoman"/>
      <w:lvlText w:val="%4."/>
      <w:lvlJc w:val="left"/>
      <w:pPr>
        <w:ind w:left="2880" w:hanging="360"/>
      </w:pPr>
    </w:lvl>
    <w:lvl w:ilvl="4" w:tplc="25E2977A">
      <w:start w:val="1"/>
      <w:numFmt w:val="lowerRoman"/>
      <w:lvlText w:val="%5."/>
      <w:lvlJc w:val="left"/>
      <w:pPr>
        <w:ind w:left="3600" w:hanging="360"/>
      </w:pPr>
    </w:lvl>
    <w:lvl w:ilvl="5" w:tplc="B106E8F0">
      <w:start w:val="1"/>
      <w:numFmt w:val="lowerRoman"/>
      <w:lvlText w:val="%6."/>
      <w:lvlJc w:val="left"/>
      <w:pPr>
        <w:ind w:left="4320" w:hanging="360"/>
      </w:pPr>
    </w:lvl>
    <w:lvl w:ilvl="6" w:tplc="E11ED5A0">
      <w:start w:val="1"/>
      <w:numFmt w:val="lowerRoman"/>
      <w:lvlText w:val="%7."/>
      <w:lvlJc w:val="left"/>
      <w:pPr>
        <w:ind w:left="5040" w:hanging="360"/>
      </w:pPr>
    </w:lvl>
    <w:lvl w:ilvl="7" w:tplc="EC1A31CE">
      <w:start w:val="1"/>
      <w:numFmt w:val="lowerRoman"/>
      <w:lvlText w:val="%8."/>
      <w:lvlJc w:val="left"/>
      <w:pPr>
        <w:ind w:left="5760" w:hanging="360"/>
      </w:pPr>
    </w:lvl>
    <w:lvl w:ilvl="8" w:tplc="1FB6D632">
      <w:start w:val="1"/>
      <w:numFmt w:val="lowerRoman"/>
      <w:lvlText w:val="%9."/>
      <w:lvlJc w:val="left"/>
      <w:pPr>
        <w:ind w:left="6480" w:hanging="360"/>
      </w:pPr>
    </w:lvl>
  </w:abstractNum>
  <w:abstractNum w:abstractNumId="74" w15:restartNumberingAfterBreak="0">
    <w:nsid w:val="21B14AB1"/>
    <w:multiLevelType w:val="hybridMultilevel"/>
    <w:tmpl w:val="485E9016"/>
    <w:lvl w:ilvl="0" w:tplc="01BCEB1A">
      <w:start w:val="1"/>
      <w:numFmt w:val="decimal"/>
      <w:lvlText w:val="%1."/>
      <w:lvlJc w:val="left"/>
      <w:pPr>
        <w:ind w:left="360" w:hanging="360"/>
      </w:pPr>
    </w:lvl>
    <w:lvl w:ilvl="1" w:tplc="0B2CFE4E">
      <w:start w:val="1"/>
      <w:numFmt w:val="lowerLetter"/>
      <w:lvlText w:val="%2)"/>
      <w:lvlJc w:val="left"/>
      <w:pPr>
        <w:ind w:left="720" w:hanging="360"/>
      </w:pPr>
    </w:lvl>
    <w:lvl w:ilvl="2" w:tplc="7D04878C">
      <w:start w:val="1"/>
      <w:numFmt w:val="lowerRoman"/>
      <w:lvlText w:val="%3."/>
      <w:lvlJc w:val="left"/>
      <w:pPr>
        <w:ind w:left="1080" w:hanging="360"/>
      </w:pPr>
    </w:lvl>
    <w:lvl w:ilvl="3" w:tplc="65D4DCA0">
      <w:start w:val="1"/>
      <w:numFmt w:val="decimal"/>
      <w:lvlText w:val="%4."/>
      <w:lvlJc w:val="left"/>
      <w:pPr>
        <w:ind w:left="2880" w:hanging="360"/>
      </w:pPr>
    </w:lvl>
    <w:lvl w:ilvl="4" w:tplc="6BD44300">
      <w:start w:val="1"/>
      <w:numFmt w:val="lowerLetter"/>
      <w:lvlText w:val="%5."/>
      <w:lvlJc w:val="left"/>
      <w:pPr>
        <w:ind w:left="3600" w:hanging="360"/>
      </w:pPr>
    </w:lvl>
    <w:lvl w:ilvl="5" w:tplc="D6E828CE">
      <w:start w:val="1"/>
      <w:numFmt w:val="lowerRoman"/>
      <w:lvlText w:val="%6."/>
      <w:lvlJc w:val="left"/>
      <w:pPr>
        <w:ind w:left="4320" w:hanging="360"/>
      </w:pPr>
    </w:lvl>
    <w:lvl w:ilvl="6" w:tplc="AEAA2A44">
      <w:start w:val="1"/>
      <w:numFmt w:val="decimal"/>
      <w:lvlText w:val="%7."/>
      <w:lvlJc w:val="left"/>
      <w:pPr>
        <w:ind w:left="5040" w:hanging="360"/>
      </w:pPr>
    </w:lvl>
    <w:lvl w:ilvl="7" w:tplc="F8A0D83C">
      <w:start w:val="1"/>
      <w:numFmt w:val="lowerLetter"/>
      <w:lvlText w:val="%8."/>
      <w:lvlJc w:val="left"/>
      <w:pPr>
        <w:ind w:left="5760" w:hanging="360"/>
      </w:pPr>
    </w:lvl>
    <w:lvl w:ilvl="8" w:tplc="EF565B8E">
      <w:start w:val="1"/>
      <w:numFmt w:val="lowerRoman"/>
      <w:lvlText w:val="%9."/>
      <w:lvlJc w:val="left"/>
      <w:pPr>
        <w:ind w:left="6480" w:hanging="360"/>
      </w:pPr>
    </w:lvl>
  </w:abstractNum>
  <w:abstractNum w:abstractNumId="75" w15:restartNumberingAfterBreak="0">
    <w:nsid w:val="233A2C2E"/>
    <w:multiLevelType w:val="hybridMultilevel"/>
    <w:tmpl w:val="4EE89076"/>
    <w:lvl w:ilvl="0" w:tplc="8E3E590E">
      <w:start w:val="1"/>
      <w:numFmt w:val="decimal"/>
      <w:lvlText w:val="%1."/>
      <w:lvlJc w:val="left"/>
      <w:pPr>
        <w:ind w:left="360" w:hanging="360"/>
      </w:pPr>
    </w:lvl>
    <w:lvl w:ilvl="1" w:tplc="FDF06930">
      <w:start w:val="1"/>
      <w:numFmt w:val="lowerLetter"/>
      <w:lvlText w:val="%2)"/>
      <w:lvlJc w:val="left"/>
      <w:pPr>
        <w:ind w:left="720" w:hanging="360"/>
      </w:pPr>
    </w:lvl>
    <w:lvl w:ilvl="2" w:tplc="ED7C45A0">
      <w:start w:val="1"/>
      <w:numFmt w:val="lowerRoman"/>
      <w:lvlText w:val="%3."/>
      <w:lvlJc w:val="left"/>
      <w:pPr>
        <w:ind w:left="1080" w:hanging="360"/>
      </w:pPr>
    </w:lvl>
    <w:lvl w:ilvl="3" w:tplc="9154AEC6">
      <w:start w:val="1"/>
      <w:numFmt w:val="decimal"/>
      <w:lvlText w:val="%4."/>
      <w:lvlJc w:val="left"/>
      <w:pPr>
        <w:ind w:left="2880" w:hanging="360"/>
      </w:pPr>
    </w:lvl>
    <w:lvl w:ilvl="4" w:tplc="5468AC84">
      <w:start w:val="1"/>
      <w:numFmt w:val="lowerLetter"/>
      <w:lvlText w:val="%5."/>
      <w:lvlJc w:val="left"/>
      <w:pPr>
        <w:ind w:left="3600" w:hanging="360"/>
      </w:pPr>
    </w:lvl>
    <w:lvl w:ilvl="5" w:tplc="B6709016">
      <w:start w:val="1"/>
      <w:numFmt w:val="lowerRoman"/>
      <w:lvlText w:val="%6."/>
      <w:lvlJc w:val="left"/>
      <w:pPr>
        <w:ind w:left="4320" w:hanging="360"/>
      </w:pPr>
    </w:lvl>
    <w:lvl w:ilvl="6" w:tplc="35EE34FA">
      <w:start w:val="1"/>
      <w:numFmt w:val="decimal"/>
      <w:lvlText w:val="%7."/>
      <w:lvlJc w:val="left"/>
      <w:pPr>
        <w:ind w:left="5040" w:hanging="360"/>
      </w:pPr>
    </w:lvl>
    <w:lvl w:ilvl="7" w:tplc="D868CC88">
      <w:start w:val="1"/>
      <w:numFmt w:val="lowerLetter"/>
      <w:lvlText w:val="%8."/>
      <w:lvlJc w:val="left"/>
      <w:pPr>
        <w:ind w:left="5760" w:hanging="360"/>
      </w:pPr>
    </w:lvl>
    <w:lvl w:ilvl="8" w:tplc="34842B1A">
      <w:start w:val="1"/>
      <w:numFmt w:val="lowerRoman"/>
      <w:lvlText w:val="%9."/>
      <w:lvlJc w:val="left"/>
      <w:pPr>
        <w:ind w:left="6480" w:hanging="360"/>
      </w:pPr>
    </w:lvl>
  </w:abstractNum>
  <w:abstractNum w:abstractNumId="76" w15:restartNumberingAfterBreak="0">
    <w:nsid w:val="23465BEB"/>
    <w:multiLevelType w:val="hybridMultilevel"/>
    <w:tmpl w:val="23B2EF4C"/>
    <w:lvl w:ilvl="0" w:tplc="D8189392">
      <w:start w:val="1"/>
      <w:numFmt w:val="decimal"/>
      <w:lvlText w:val="%1."/>
      <w:lvlJc w:val="left"/>
      <w:pPr>
        <w:ind w:left="360" w:hanging="360"/>
      </w:pPr>
    </w:lvl>
    <w:lvl w:ilvl="1" w:tplc="B4521AD8">
      <w:start w:val="1"/>
      <w:numFmt w:val="lowerLetter"/>
      <w:lvlText w:val="%2)"/>
      <w:lvlJc w:val="left"/>
      <w:pPr>
        <w:ind w:left="720" w:hanging="360"/>
      </w:pPr>
    </w:lvl>
    <w:lvl w:ilvl="2" w:tplc="3488A5EA">
      <w:start w:val="1"/>
      <w:numFmt w:val="lowerRoman"/>
      <w:lvlText w:val="%3."/>
      <w:lvlJc w:val="left"/>
      <w:pPr>
        <w:ind w:left="1080" w:hanging="360"/>
      </w:pPr>
    </w:lvl>
    <w:lvl w:ilvl="3" w:tplc="A1DAA3D6">
      <w:start w:val="1"/>
      <w:numFmt w:val="decimal"/>
      <w:lvlText w:val="%4."/>
      <w:lvlJc w:val="left"/>
      <w:pPr>
        <w:ind w:left="2880" w:hanging="360"/>
      </w:pPr>
    </w:lvl>
    <w:lvl w:ilvl="4" w:tplc="DB0ABDE6">
      <w:start w:val="1"/>
      <w:numFmt w:val="lowerLetter"/>
      <w:lvlText w:val="%5."/>
      <w:lvlJc w:val="left"/>
      <w:pPr>
        <w:ind w:left="3600" w:hanging="360"/>
      </w:pPr>
    </w:lvl>
    <w:lvl w:ilvl="5" w:tplc="D67E2E26">
      <w:start w:val="1"/>
      <w:numFmt w:val="lowerRoman"/>
      <w:lvlText w:val="%6."/>
      <w:lvlJc w:val="left"/>
      <w:pPr>
        <w:ind w:left="4320" w:hanging="360"/>
      </w:pPr>
    </w:lvl>
    <w:lvl w:ilvl="6" w:tplc="F754E41C">
      <w:start w:val="1"/>
      <w:numFmt w:val="decimal"/>
      <w:lvlText w:val="%7."/>
      <w:lvlJc w:val="left"/>
      <w:pPr>
        <w:ind w:left="5040" w:hanging="360"/>
      </w:pPr>
    </w:lvl>
    <w:lvl w:ilvl="7" w:tplc="9F368046">
      <w:start w:val="1"/>
      <w:numFmt w:val="lowerLetter"/>
      <w:lvlText w:val="%8."/>
      <w:lvlJc w:val="left"/>
      <w:pPr>
        <w:ind w:left="5760" w:hanging="360"/>
      </w:pPr>
    </w:lvl>
    <w:lvl w:ilvl="8" w:tplc="87D68AC8">
      <w:start w:val="1"/>
      <w:numFmt w:val="lowerRoman"/>
      <w:lvlText w:val="%9."/>
      <w:lvlJc w:val="left"/>
      <w:pPr>
        <w:ind w:left="6480" w:hanging="360"/>
      </w:pPr>
    </w:lvl>
  </w:abstractNum>
  <w:abstractNum w:abstractNumId="77" w15:restartNumberingAfterBreak="0">
    <w:nsid w:val="23AB0EDC"/>
    <w:multiLevelType w:val="hybridMultilevel"/>
    <w:tmpl w:val="5BDC7134"/>
    <w:lvl w:ilvl="0" w:tplc="4984D784">
      <w:start w:val="1"/>
      <w:numFmt w:val="lowerLetter"/>
      <w:lvlText w:val="%1)"/>
      <w:lvlJc w:val="left"/>
      <w:pPr>
        <w:ind w:left="720" w:hanging="360"/>
      </w:pPr>
    </w:lvl>
    <w:lvl w:ilvl="1" w:tplc="9DBA8986">
      <w:start w:val="1"/>
      <w:numFmt w:val="lowerLetter"/>
      <w:lvlText w:val="%2."/>
      <w:lvlJc w:val="left"/>
      <w:pPr>
        <w:ind w:left="1440" w:hanging="360"/>
      </w:pPr>
    </w:lvl>
    <w:lvl w:ilvl="2" w:tplc="817E2434">
      <w:start w:val="1"/>
      <w:numFmt w:val="lowerLetter"/>
      <w:lvlText w:val="%3."/>
      <w:lvlJc w:val="left"/>
      <w:pPr>
        <w:ind w:left="2160" w:hanging="360"/>
      </w:pPr>
    </w:lvl>
    <w:lvl w:ilvl="3" w:tplc="2CE0FCB2">
      <w:start w:val="1"/>
      <w:numFmt w:val="lowerLetter"/>
      <w:lvlText w:val="%4."/>
      <w:lvlJc w:val="left"/>
      <w:pPr>
        <w:ind w:left="2880" w:hanging="360"/>
      </w:pPr>
    </w:lvl>
    <w:lvl w:ilvl="4" w:tplc="D504AD0E">
      <w:start w:val="1"/>
      <w:numFmt w:val="lowerLetter"/>
      <w:lvlText w:val="%5."/>
      <w:lvlJc w:val="left"/>
      <w:pPr>
        <w:ind w:left="3600" w:hanging="360"/>
      </w:pPr>
    </w:lvl>
    <w:lvl w:ilvl="5" w:tplc="7D6AE04A">
      <w:start w:val="1"/>
      <w:numFmt w:val="lowerLetter"/>
      <w:lvlText w:val="%6."/>
      <w:lvlJc w:val="left"/>
      <w:pPr>
        <w:ind w:left="4320" w:hanging="360"/>
      </w:pPr>
    </w:lvl>
    <w:lvl w:ilvl="6" w:tplc="0AF6FB64">
      <w:start w:val="1"/>
      <w:numFmt w:val="lowerLetter"/>
      <w:lvlText w:val="%7."/>
      <w:lvlJc w:val="left"/>
      <w:pPr>
        <w:ind w:left="5040" w:hanging="360"/>
      </w:pPr>
    </w:lvl>
    <w:lvl w:ilvl="7" w:tplc="CE260B52">
      <w:start w:val="1"/>
      <w:numFmt w:val="lowerLetter"/>
      <w:lvlText w:val="%8."/>
      <w:lvlJc w:val="left"/>
      <w:pPr>
        <w:ind w:left="5760" w:hanging="360"/>
      </w:pPr>
    </w:lvl>
    <w:lvl w:ilvl="8" w:tplc="826E1D98">
      <w:start w:val="1"/>
      <w:numFmt w:val="lowerLetter"/>
      <w:lvlText w:val="%9."/>
      <w:lvlJc w:val="left"/>
      <w:pPr>
        <w:ind w:left="6480" w:hanging="360"/>
      </w:pPr>
    </w:lvl>
  </w:abstractNum>
  <w:abstractNum w:abstractNumId="78" w15:restartNumberingAfterBreak="0">
    <w:nsid w:val="23C7510C"/>
    <w:multiLevelType w:val="hybridMultilevel"/>
    <w:tmpl w:val="E6B07506"/>
    <w:lvl w:ilvl="0" w:tplc="E11A3BDE">
      <w:start w:val="1"/>
      <w:numFmt w:val="lowerRoman"/>
      <w:lvlText w:val="%1)"/>
      <w:lvlJc w:val="left"/>
      <w:pPr>
        <w:ind w:left="1080" w:hanging="360"/>
      </w:pPr>
    </w:lvl>
    <w:lvl w:ilvl="1" w:tplc="377ABF56">
      <w:start w:val="1"/>
      <w:numFmt w:val="lowerRoman"/>
      <w:lvlText w:val="%2."/>
      <w:lvlJc w:val="left"/>
      <w:pPr>
        <w:ind w:left="1440" w:hanging="360"/>
      </w:pPr>
    </w:lvl>
    <w:lvl w:ilvl="2" w:tplc="F80EB5A6">
      <w:start w:val="1"/>
      <w:numFmt w:val="lowerRoman"/>
      <w:lvlText w:val="%3."/>
      <w:lvlJc w:val="left"/>
      <w:pPr>
        <w:ind w:left="2160" w:hanging="360"/>
      </w:pPr>
    </w:lvl>
    <w:lvl w:ilvl="3" w:tplc="21343060">
      <w:start w:val="1"/>
      <w:numFmt w:val="lowerRoman"/>
      <w:lvlText w:val="%4."/>
      <w:lvlJc w:val="left"/>
      <w:pPr>
        <w:ind w:left="2880" w:hanging="360"/>
      </w:pPr>
    </w:lvl>
    <w:lvl w:ilvl="4" w:tplc="40CC57DC">
      <w:start w:val="1"/>
      <w:numFmt w:val="lowerRoman"/>
      <w:lvlText w:val="%5."/>
      <w:lvlJc w:val="left"/>
      <w:pPr>
        <w:ind w:left="3600" w:hanging="360"/>
      </w:pPr>
    </w:lvl>
    <w:lvl w:ilvl="5" w:tplc="2F66EB56">
      <w:start w:val="1"/>
      <w:numFmt w:val="lowerRoman"/>
      <w:lvlText w:val="%6."/>
      <w:lvlJc w:val="left"/>
      <w:pPr>
        <w:ind w:left="4320" w:hanging="360"/>
      </w:pPr>
    </w:lvl>
    <w:lvl w:ilvl="6" w:tplc="F7FE7E66">
      <w:start w:val="1"/>
      <w:numFmt w:val="lowerRoman"/>
      <w:lvlText w:val="%7."/>
      <w:lvlJc w:val="left"/>
      <w:pPr>
        <w:ind w:left="5040" w:hanging="360"/>
      </w:pPr>
    </w:lvl>
    <w:lvl w:ilvl="7" w:tplc="92E04572">
      <w:start w:val="1"/>
      <w:numFmt w:val="lowerRoman"/>
      <w:lvlText w:val="%8."/>
      <w:lvlJc w:val="left"/>
      <w:pPr>
        <w:ind w:left="5760" w:hanging="360"/>
      </w:pPr>
    </w:lvl>
    <w:lvl w:ilvl="8" w:tplc="AD448C46">
      <w:start w:val="1"/>
      <w:numFmt w:val="lowerRoman"/>
      <w:lvlText w:val="%9."/>
      <w:lvlJc w:val="left"/>
      <w:pPr>
        <w:ind w:left="6480" w:hanging="360"/>
      </w:pPr>
    </w:lvl>
  </w:abstractNum>
  <w:abstractNum w:abstractNumId="79" w15:restartNumberingAfterBreak="0">
    <w:nsid w:val="23F233E5"/>
    <w:multiLevelType w:val="hybridMultilevel"/>
    <w:tmpl w:val="1C14A11E"/>
    <w:lvl w:ilvl="0" w:tplc="A33806B2">
      <w:start w:val="1"/>
      <w:numFmt w:val="lowerRoman"/>
      <w:lvlText w:val="%1)"/>
      <w:lvlJc w:val="left"/>
      <w:pPr>
        <w:ind w:left="1080" w:hanging="360"/>
      </w:pPr>
    </w:lvl>
    <w:lvl w:ilvl="1" w:tplc="43D8180C">
      <w:start w:val="1"/>
      <w:numFmt w:val="lowerRoman"/>
      <w:lvlText w:val="%2."/>
      <w:lvlJc w:val="left"/>
      <w:pPr>
        <w:ind w:left="1440" w:hanging="360"/>
      </w:pPr>
    </w:lvl>
    <w:lvl w:ilvl="2" w:tplc="C842322A">
      <w:start w:val="1"/>
      <w:numFmt w:val="lowerRoman"/>
      <w:lvlText w:val="%3."/>
      <w:lvlJc w:val="left"/>
      <w:pPr>
        <w:ind w:left="2160" w:hanging="360"/>
      </w:pPr>
    </w:lvl>
    <w:lvl w:ilvl="3" w:tplc="ED3A6214">
      <w:start w:val="1"/>
      <w:numFmt w:val="lowerRoman"/>
      <w:lvlText w:val="%4."/>
      <w:lvlJc w:val="left"/>
      <w:pPr>
        <w:ind w:left="2880" w:hanging="360"/>
      </w:pPr>
    </w:lvl>
    <w:lvl w:ilvl="4" w:tplc="290AA7F8">
      <w:start w:val="1"/>
      <w:numFmt w:val="lowerRoman"/>
      <w:lvlText w:val="%5."/>
      <w:lvlJc w:val="left"/>
      <w:pPr>
        <w:ind w:left="3600" w:hanging="360"/>
      </w:pPr>
    </w:lvl>
    <w:lvl w:ilvl="5" w:tplc="853CCA6E">
      <w:start w:val="1"/>
      <w:numFmt w:val="lowerRoman"/>
      <w:lvlText w:val="%6."/>
      <w:lvlJc w:val="left"/>
      <w:pPr>
        <w:ind w:left="4320" w:hanging="360"/>
      </w:pPr>
    </w:lvl>
    <w:lvl w:ilvl="6" w:tplc="75F0E248">
      <w:start w:val="1"/>
      <w:numFmt w:val="lowerRoman"/>
      <w:lvlText w:val="%7."/>
      <w:lvlJc w:val="left"/>
      <w:pPr>
        <w:ind w:left="5040" w:hanging="360"/>
      </w:pPr>
    </w:lvl>
    <w:lvl w:ilvl="7" w:tplc="6122D014">
      <w:start w:val="1"/>
      <w:numFmt w:val="lowerRoman"/>
      <w:lvlText w:val="%8."/>
      <w:lvlJc w:val="left"/>
      <w:pPr>
        <w:ind w:left="5760" w:hanging="360"/>
      </w:pPr>
    </w:lvl>
    <w:lvl w:ilvl="8" w:tplc="2C263CBA">
      <w:start w:val="1"/>
      <w:numFmt w:val="lowerRoman"/>
      <w:lvlText w:val="%9."/>
      <w:lvlJc w:val="left"/>
      <w:pPr>
        <w:ind w:left="6480" w:hanging="360"/>
      </w:pPr>
    </w:lvl>
  </w:abstractNum>
  <w:abstractNum w:abstractNumId="80" w15:restartNumberingAfterBreak="0">
    <w:nsid w:val="24631853"/>
    <w:multiLevelType w:val="hybridMultilevel"/>
    <w:tmpl w:val="C4C8E838"/>
    <w:lvl w:ilvl="0" w:tplc="56962414">
      <w:start w:val="1"/>
      <w:numFmt w:val="decimal"/>
      <w:lvlText w:val="%1."/>
      <w:lvlJc w:val="left"/>
      <w:pPr>
        <w:ind w:left="360" w:hanging="360"/>
      </w:pPr>
    </w:lvl>
    <w:lvl w:ilvl="1" w:tplc="83F2416E">
      <w:start w:val="1"/>
      <w:numFmt w:val="lowerLetter"/>
      <w:lvlText w:val="%2)"/>
      <w:lvlJc w:val="left"/>
      <w:pPr>
        <w:ind w:left="720" w:hanging="360"/>
      </w:pPr>
    </w:lvl>
    <w:lvl w:ilvl="2" w:tplc="A632480E">
      <w:start w:val="1"/>
      <w:numFmt w:val="lowerRoman"/>
      <w:lvlText w:val="%3."/>
      <w:lvlJc w:val="left"/>
      <w:pPr>
        <w:ind w:left="1080" w:hanging="360"/>
      </w:pPr>
    </w:lvl>
    <w:lvl w:ilvl="3" w:tplc="BBA0594E">
      <w:start w:val="1"/>
      <w:numFmt w:val="decimal"/>
      <w:lvlText w:val="%4."/>
      <w:lvlJc w:val="left"/>
      <w:pPr>
        <w:ind w:left="2880" w:hanging="360"/>
      </w:pPr>
    </w:lvl>
    <w:lvl w:ilvl="4" w:tplc="98709480">
      <w:start w:val="1"/>
      <w:numFmt w:val="lowerLetter"/>
      <w:lvlText w:val="%5."/>
      <w:lvlJc w:val="left"/>
      <w:pPr>
        <w:ind w:left="3600" w:hanging="360"/>
      </w:pPr>
    </w:lvl>
    <w:lvl w:ilvl="5" w:tplc="590C8DDE">
      <w:start w:val="1"/>
      <w:numFmt w:val="lowerRoman"/>
      <w:lvlText w:val="%6."/>
      <w:lvlJc w:val="left"/>
      <w:pPr>
        <w:ind w:left="4320" w:hanging="360"/>
      </w:pPr>
    </w:lvl>
    <w:lvl w:ilvl="6" w:tplc="E314F686">
      <w:start w:val="1"/>
      <w:numFmt w:val="decimal"/>
      <w:lvlText w:val="%7."/>
      <w:lvlJc w:val="left"/>
      <w:pPr>
        <w:ind w:left="5040" w:hanging="360"/>
      </w:pPr>
    </w:lvl>
    <w:lvl w:ilvl="7" w:tplc="2E44404E">
      <w:start w:val="1"/>
      <w:numFmt w:val="lowerLetter"/>
      <w:lvlText w:val="%8."/>
      <w:lvlJc w:val="left"/>
      <w:pPr>
        <w:ind w:left="5760" w:hanging="360"/>
      </w:pPr>
    </w:lvl>
    <w:lvl w:ilvl="8" w:tplc="6FF802AC">
      <w:start w:val="1"/>
      <w:numFmt w:val="lowerRoman"/>
      <w:lvlText w:val="%9."/>
      <w:lvlJc w:val="left"/>
      <w:pPr>
        <w:ind w:left="6480" w:hanging="360"/>
      </w:pPr>
    </w:lvl>
  </w:abstractNum>
  <w:abstractNum w:abstractNumId="81" w15:restartNumberingAfterBreak="0">
    <w:nsid w:val="2528337C"/>
    <w:multiLevelType w:val="hybridMultilevel"/>
    <w:tmpl w:val="D6A4FA14"/>
    <w:lvl w:ilvl="0" w:tplc="7736E67E">
      <w:start w:val="1"/>
      <w:numFmt w:val="decimal"/>
      <w:lvlText w:val="%1."/>
      <w:lvlJc w:val="left"/>
      <w:pPr>
        <w:ind w:left="360" w:hanging="360"/>
      </w:pPr>
    </w:lvl>
    <w:lvl w:ilvl="1" w:tplc="FE742AD6">
      <w:start w:val="1"/>
      <w:numFmt w:val="lowerLetter"/>
      <w:lvlText w:val="%2)"/>
      <w:lvlJc w:val="left"/>
      <w:pPr>
        <w:ind w:left="720" w:hanging="360"/>
      </w:pPr>
    </w:lvl>
    <w:lvl w:ilvl="2" w:tplc="BE0C445A">
      <w:start w:val="1"/>
      <w:numFmt w:val="lowerRoman"/>
      <w:lvlText w:val="%3."/>
      <w:lvlJc w:val="left"/>
      <w:pPr>
        <w:ind w:left="1080" w:hanging="360"/>
      </w:pPr>
    </w:lvl>
    <w:lvl w:ilvl="3" w:tplc="99CCB264">
      <w:start w:val="1"/>
      <w:numFmt w:val="decimal"/>
      <w:lvlText w:val="%4."/>
      <w:lvlJc w:val="left"/>
      <w:pPr>
        <w:ind w:left="2880" w:hanging="360"/>
      </w:pPr>
    </w:lvl>
    <w:lvl w:ilvl="4" w:tplc="5AF2818A">
      <w:start w:val="1"/>
      <w:numFmt w:val="lowerLetter"/>
      <w:lvlText w:val="%5."/>
      <w:lvlJc w:val="left"/>
      <w:pPr>
        <w:ind w:left="3600" w:hanging="360"/>
      </w:pPr>
    </w:lvl>
    <w:lvl w:ilvl="5" w:tplc="07E06022">
      <w:start w:val="1"/>
      <w:numFmt w:val="lowerRoman"/>
      <w:lvlText w:val="%6."/>
      <w:lvlJc w:val="left"/>
      <w:pPr>
        <w:ind w:left="4320" w:hanging="360"/>
      </w:pPr>
    </w:lvl>
    <w:lvl w:ilvl="6" w:tplc="5CF0DE82">
      <w:start w:val="1"/>
      <w:numFmt w:val="decimal"/>
      <w:lvlText w:val="%7."/>
      <w:lvlJc w:val="left"/>
      <w:pPr>
        <w:ind w:left="5040" w:hanging="360"/>
      </w:pPr>
    </w:lvl>
    <w:lvl w:ilvl="7" w:tplc="9B1CFBE4">
      <w:start w:val="1"/>
      <w:numFmt w:val="lowerLetter"/>
      <w:lvlText w:val="%8."/>
      <w:lvlJc w:val="left"/>
      <w:pPr>
        <w:ind w:left="5760" w:hanging="360"/>
      </w:pPr>
    </w:lvl>
    <w:lvl w:ilvl="8" w:tplc="09763A3C">
      <w:start w:val="1"/>
      <w:numFmt w:val="lowerRoman"/>
      <w:lvlText w:val="%9."/>
      <w:lvlJc w:val="left"/>
      <w:pPr>
        <w:ind w:left="6480" w:hanging="360"/>
      </w:pPr>
    </w:lvl>
  </w:abstractNum>
  <w:abstractNum w:abstractNumId="82" w15:restartNumberingAfterBreak="0">
    <w:nsid w:val="26025BFB"/>
    <w:multiLevelType w:val="hybridMultilevel"/>
    <w:tmpl w:val="FD72A822"/>
    <w:lvl w:ilvl="0" w:tplc="A30C9A20">
      <w:start w:val="1"/>
      <w:numFmt w:val="lowerLetter"/>
      <w:lvlText w:val="%1)"/>
      <w:lvlJc w:val="left"/>
      <w:pPr>
        <w:ind w:left="720" w:hanging="360"/>
      </w:pPr>
    </w:lvl>
    <w:lvl w:ilvl="1" w:tplc="55F04AC6">
      <w:start w:val="1"/>
      <w:numFmt w:val="lowerLetter"/>
      <w:lvlText w:val="%2."/>
      <w:lvlJc w:val="left"/>
      <w:pPr>
        <w:ind w:left="1440" w:hanging="360"/>
      </w:pPr>
    </w:lvl>
    <w:lvl w:ilvl="2" w:tplc="11E82D8A">
      <w:start w:val="1"/>
      <w:numFmt w:val="lowerLetter"/>
      <w:lvlText w:val="%3."/>
      <w:lvlJc w:val="left"/>
      <w:pPr>
        <w:ind w:left="2160" w:hanging="360"/>
      </w:pPr>
    </w:lvl>
    <w:lvl w:ilvl="3" w:tplc="7700B29E">
      <w:start w:val="1"/>
      <w:numFmt w:val="lowerLetter"/>
      <w:lvlText w:val="%4."/>
      <w:lvlJc w:val="left"/>
      <w:pPr>
        <w:ind w:left="2880" w:hanging="360"/>
      </w:pPr>
    </w:lvl>
    <w:lvl w:ilvl="4" w:tplc="D0FA9E96">
      <w:start w:val="1"/>
      <w:numFmt w:val="lowerLetter"/>
      <w:lvlText w:val="%5."/>
      <w:lvlJc w:val="left"/>
      <w:pPr>
        <w:ind w:left="3600" w:hanging="360"/>
      </w:pPr>
    </w:lvl>
    <w:lvl w:ilvl="5" w:tplc="8938D1E2">
      <w:start w:val="1"/>
      <w:numFmt w:val="lowerLetter"/>
      <w:lvlText w:val="%6."/>
      <w:lvlJc w:val="left"/>
      <w:pPr>
        <w:ind w:left="4320" w:hanging="360"/>
      </w:pPr>
    </w:lvl>
    <w:lvl w:ilvl="6" w:tplc="73248C04">
      <w:start w:val="1"/>
      <w:numFmt w:val="lowerLetter"/>
      <w:lvlText w:val="%7."/>
      <w:lvlJc w:val="left"/>
      <w:pPr>
        <w:ind w:left="5040" w:hanging="360"/>
      </w:pPr>
    </w:lvl>
    <w:lvl w:ilvl="7" w:tplc="E58CC030">
      <w:start w:val="1"/>
      <w:numFmt w:val="lowerLetter"/>
      <w:lvlText w:val="%8."/>
      <w:lvlJc w:val="left"/>
      <w:pPr>
        <w:ind w:left="5760" w:hanging="360"/>
      </w:pPr>
    </w:lvl>
    <w:lvl w:ilvl="8" w:tplc="820EC094">
      <w:start w:val="1"/>
      <w:numFmt w:val="lowerLetter"/>
      <w:lvlText w:val="%9."/>
      <w:lvlJc w:val="left"/>
      <w:pPr>
        <w:ind w:left="6480" w:hanging="360"/>
      </w:pPr>
    </w:lvl>
  </w:abstractNum>
  <w:abstractNum w:abstractNumId="83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4" w15:restartNumberingAfterBreak="0">
    <w:nsid w:val="263A3D21"/>
    <w:multiLevelType w:val="hybridMultilevel"/>
    <w:tmpl w:val="96245FE0"/>
    <w:lvl w:ilvl="0" w:tplc="983EEED8">
      <w:start w:val="1"/>
      <w:numFmt w:val="decimal"/>
      <w:lvlText w:val="%1."/>
      <w:lvlJc w:val="left"/>
      <w:pPr>
        <w:ind w:left="360" w:hanging="360"/>
      </w:pPr>
    </w:lvl>
    <w:lvl w:ilvl="1" w:tplc="710A1162">
      <w:start w:val="1"/>
      <w:numFmt w:val="lowerLetter"/>
      <w:lvlText w:val="%2)"/>
      <w:lvlJc w:val="left"/>
      <w:pPr>
        <w:ind w:left="720" w:hanging="360"/>
      </w:pPr>
    </w:lvl>
    <w:lvl w:ilvl="2" w:tplc="5AC25292">
      <w:start w:val="1"/>
      <w:numFmt w:val="lowerRoman"/>
      <w:lvlText w:val="%3."/>
      <w:lvlJc w:val="left"/>
      <w:pPr>
        <w:ind w:left="1080" w:hanging="360"/>
      </w:pPr>
    </w:lvl>
    <w:lvl w:ilvl="3" w:tplc="39A490D6">
      <w:start w:val="1"/>
      <w:numFmt w:val="decimal"/>
      <w:lvlText w:val="%4."/>
      <w:lvlJc w:val="left"/>
      <w:pPr>
        <w:ind w:left="2880" w:hanging="360"/>
      </w:pPr>
    </w:lvl>
    <w:lvl w:ilvl="4" w:tplc="F8127290">
      <w:start w:val="1"/>
      <w:numFmt w:val="lowerLetter"/>
      <w:lvlText w:val="%5."/>
      <w:lvlJc w:val="left"/>
      <w:pPr>
        <w:ind w:left="3600" w:hanging="360"/>
      </w:pPr>
    </w:lvl>
    <w:lvl w:ilvl="5" w:tplc="74EAA0B0">
      <w:start w:val="1"/>
      <w:numFmt w:val="lowerRoman"/>
      <w:lvlText w:val="%6."/>
      <w:lvlJc w:val="left"/>
      <w:pPr>
        <w:ind w:left="4320" w:hanging="360"/>
      </w:pPr>
    </w:lvl>
    <w:lvl w:ilvl="6" w:tplc="09AC8CCE">
      <w:start w:val="1"/>
      <w:numFmt w:val="decimal"/>
      <w:lvlText w:val="%7."/>
      <w:lvlJc w:val="left"/>
      <w:pPr>
        <w:ind w:left="5040" w:hanging="360"/>
      </w:pPr>
    </w:lvl>
    <w:lvl w:ilvl="7" w:tplc="5BA2E85E">
      <w:start w:val="1"/>
      <w:numFmt w:val="lowerLetter"/>
      <w:lvlText w:val="%8."/>
      <w:lvlJc w:val="left"/>
      <w:pPr>
        <w:ind w:left="5760" w:hanging="360"/>
      </w:pPr>
    </w:lvl>
    <w:lvl w:ilvl="8" w:tplc="10364FA2">
      <w:start w:val="1"/>
      <w:numFmt w:val="lowerRoman"/>
      <w:lvlText w:val="%9."/>
      <w:lvlJc w:val="left"/>
      <w:pPr>
        <w:ind w:left="6480" w:hanging="360"/>
      </w:pPr>
    </w:lvl>
  </w:abstractNum>
  <w:abstractNum w:abstractNumId="85" w15:restartNumberingAfterBreak="0">
    <w:nsid w:val="26D872FB"/>
    <w:multiLevelType w:val="hybridMultilevel"/>
    <w:tmpl w:val="A9A817BC"/>
    <w:lvl w:ilvl="0" w:tplc="08AABE7A">
      <w:start w:val="1"/>
      <w:numFmt w:val="decimal"/>
      <w:lvlText w:val="%1."/>
      <w:lvlJc w:val="left"/>
      <w:pPr>
        <w:ind w:left="360" w:hanging="360"/>
      </w:pPr>
    </w:lvl>
    <w:lvl w:ilvl="1" w:tplc="C7F211A8">
      <w:start w:val="1"/>
      <w:numFmt w:val="lowerLetter"/>
      <w:lvlText w:val="%2)"/>
      <w:lvlJc w:val="left"/>
      <w:pPr>
        <w:ind w:left="720" w:hanging="360"/>
      </w:pPr>
    </w:lvl>
    <w:lvl w:ilvl="2" w:tplc="A24015EA">
      <w:start w:val="1"/>
      <w:numFmt w:val="lowerRoman"/>
      <w:lvlText w:val="%3."/>
      <w:lvlJc w:val="left"/>
      <w:pPr>
        <w:ind w:left="1080" w:hanging="360"/>
      </w:pPr>
    </w:lvl>
    <w:lvl w:ilvl="3" w:tplc="0824B1B4">
      <w:start w:val="1"/>
      <w:numFmt w:val="decimal"/>
      <w:lvlText w:val="%4."/>
      <w:lvlJc w:val="left"/>
      <w:pPr>
        <w:ind w:left="2880" w:hanging="360"/>
      </w:pPr>
    </w:lvl>
    <w:lvl w:ilvl="4" w:tplc="F808E352">
      <w:start w:val="1"/>
      <w:numFmt w:val="lowerLetter"/>
      <w:lvlText w:val="%5."/>
      <w:lvlJc w:val="left"/>
      <w:pPr>
        <w:ind w:left="3600" w:hanging="360"/>
      </w:pPr>
    </w:lvl>
    <w:lvl w:ilvl="5" w:tplc="7292ECFC">
      <w:start w:val="1"/>
      <w:numFmt w:val="lowerRoman"/>
      <w:lvlText w:val="%6."/>
      <w:lvlJc w:val="left"/>
      <w:pPr>
        <w:ind w:left="4320" w:hanging="360"/>
      </w:pPr>
    </w:lvl>
    <w:lvl w:ilvl="6" w:tplc="FEEC65DA">
      <w:start w:val="1"/>
      <w:numFmt w:val="decimal"/>
      <w:lvlText w:val="%7."/>
      <w:lvlJc w:val="left"/>
      <w:pPr>
        <w:ind w:left="5040" w:hanging="360"/>
      </w:pPr>
    </w:lvl>
    <w:lvl w:ilvl="7" w:tplc="B70270D6">
      <w:start w:val="1"/>
      <w:numFmt w:val="lowerLetter"/>
      <w:lvlText w:val="%8."/>
      <w:lvlJc w:val="left"/>
      <w:pPr>
        <w:ind w:left="5760" w:hanging="360"/>
      </w:pPr>
    </w:lvl>
    <w:lvl w:ilvl="8" w:tplc="4A3656AE">
      <w:start w:val="1"/>
      <w:numFmt w:val="lowerRoman"/>
      <w:lvlText w:val="%9."/>
      <w:lvlJc w:val="left"/>
      <w:pPr>
        <w:ind w:left="6480" w:hanging="360"/>
      </w:pPr>
    </w:lvl>
  </w:abstractNum>
  <w:abstractNum w:abstractNumId="86" w15:restartNumberingAfterBreak="0">
    <w:nsid w:val="26E3186C"/>
    <w:multiLevelType w:val="hybridMultilevel"/>
    <w:tmpl w:val="429A7BA4"/>
    <w:lvl w:ilvl="0" w:tplc="C24698E6">
      <w:start w:val="1"/>
      <w:numFmt w:val="lowerRoman"/>
      <w:lvlText w:val="%1)"/>
      <w:lvlJc w:val="left"/>
      <w:pPr>
        <w:ind w:left="1080" w:hanging="360"/>
      </w:pPr>
    </w:lvl>
    <w:lvl w:ilvl="1" w:tplc="37DEB1F4">
      <w:start w:val="1"/>
      <w:numFmt w:val="lowerRoman"/>
      <w:lvlText w:val="%2."/>
      <w:lvlJc w:val="left"/>
      <w:pPr>
        <w:ind w:left="1440" w:hanging="360"/>
      </w:pPr>
    </w:lvl>
    <w:lvl w:ilvl="2" w:tplc="68E0F36A">
      <w:start w:val="1"/>
      <w:numFmt w:val="lowerRoman"/>
      <w:lvlText w:val="%3."/>
      <w:lvlJc w:val="left"/>
      <w:pPr>
        <w:ind w:left="2160" w:hanging="360"/>
      </w:pPr>
    </w:lvl>
    <w:lvl w:ilvl="3" w:tplc="CE5C272C">
      <w:start w:val="1"/>
      <w:numFmt w:val="lowerRoman"/>
      <w:lvlText w:val="%4."/>
      <w:lvlJc w:val="left"/>
      <w:pPr>
        <w:ind w:left="2880" w:hanging="360"/>
      </w:pPr>
    </w:lvl>
    <w:lvl w:ilvl="4" w:tplc="4AECBA7A">
      <w:start w:val="1"/>
      <w:numFmt w:val="lowerRoman"/>
      <w:lvlText w:val="%5."/>
      <w:lvlJc w:val="left"/>
      <w:pPr>
        <w:ind w:left="3600" w:hanging="360"/>
      </w:pPr>
    </w:lvl>
    <w:lvl w:ilvl="5" w:tplc="7B44581E">
      <w:start w:val="1"/>
      <w:numFmt w:val="lowerRoman"/>
      <w:lvlText w:val="%6."/>
      <w:lvlJc w:val="left"/>
      <w:pPr>
        <w:ind w:left="4320" w:hanging="360"/>
      </w:pPr>
    </w:lvl>
    <w:lvl w:ilvl="6" w:tplc="0F847C70">
      <w:start w:val="1"/>
      <w:numFmt w:val="lowerRoman"/>
      <w:lvlText w:val="%7."/>
      <w:lvlJc w:val="left"/>
      <w:pPr>
        <w:ind w:left="5040" w:hanging="360"/>
      </w:pPr>
    </w:lvl>
    <w:lvl w:ilvl="7" w:tplc="65607428">
      <w:start w:val="1"/>
      <w:numFmt w:val="lowerRoman"/>
      <w:lvlText w:val="%8."/>
      <w:lvlJc w:val="left"/>
      <w:pPr>
        <w:ind w:left="5760" w:hanging="360"/>
      </w:pPr>
    </w:lvl>
    <w:lvl w:ilvl="8" w:tplc="AECC7342">
      <w:start w:val="1"/>
      <w:numFmt w:val="lowerRoman"/>
      <w:lvlText w:val="%9."/>
      <w:lvlJc w:val="left"/>
      <w:pPr>
        <w:ind w:left="6480" w:hanging="360"/>
      </w:pPr>
    </w:lvl>
  </w:abstractNum>
  <w:abstractNum w:abstractNumId="87" w15:restartNumberingAfterBreak="0">
    <w:nsid w:val="27A75DBC"/>
    <w:multiLevelType w:val="hybridMultilevel"/>
    <w:tmpl w:val="7A20905C"/>
    <w:lvl w:ilvl="0" w:tplc="C4EE5960">
      <w:start w:val="1"/>
      <w:numFmt w:val="lowerLetter"/>
      <w:lvlText w:val="%1)"/>
      <w:lvlJc w:val="left"/>
      <w:pPr>
        <w:ind w:left="720" w:hanging="360"/>
      </w:pPr>
    </w:lvl>
    <w:lvl w:ilvl="1" w:tplc="52422A4A">
      <w:start w:val="1"/>
      <w:numFmt w:val="lowerLetter"/>
      <w:lvlText w:val="%2."/>
      <w:lvlJc w:val="left"/>
      <w:pPr>
        <w:ind w:left="1440" w:hanging="360"/>
      </w:pPr>
    </w:lvl>
    <w:lvl w:ilvl="2" w:tplc="AE3E17A6">
      <w:start w:val="1"/>
      <w:numFmt w:val="lowerLetter"/>
      <w:lvlText w:val="%3."/>
      <w:lvlJc w:val="left"/>
      <w:pPr>
        <w:ind w:left="2160" w:hanging="360"/>
      </w:pPr>
    </w:lvl>
    <w:lvl w:ilvl="3" w:tplc="A8DEC44A">
      <w:start w:val="1"/>
      <w:numFmt w:val="lowerLetter"/>
      <w:lvlText w:val="%4."/>
      <w:lvlJc w:val="left"/>
      <w:pPr>
        <w:ind w:left="2880" w:hanging="360"/>
      </w:pPr>
    </w:lvl>
    <w:lvl w:ilvl="4" w:tplc="D15A2A48">
      <w:start w:val="1"/>
      <w:numFmt w:val="lowerLetter"/>
      <w:lvlText w:val="%5."/>
      <w:lvlJc w:val="left"/>
      <w:pPr>
        <w:ind w:left="3600" w:hanging="360"/>
      </w:pPr>
    </w:lvl>
    <w:lvl w:ilvl="5" w:tplc="76B6858E">
      <w:start w:val="1"/>
      <w:numFmt w:val="lowerLetter"/>
      <w:lvlText w:val="%6."/>
      <w:lvlJc w:val="left"/>
      <w:pPr>
        <w:ind w:left="4320" w:hanging="360"/>
      </w:pPr>
    </w:lvl>
    <w:lvl w:ilvl="6" w:tplc="F94A2FF4">
      <w:start w:val="1"/>
      <w:numFmt w:val="lowerLetter"/>
      <w:lvlText w:val="%7."/>
      <w:lvlJc w:val="left"/>
      <w:pPr>
        <w:ind w:left="5040" w:hanging="360"/>
      </w:pPr>
    </w:lvl>
    <w:lvl w:ilvl="7" w:tplc="EFB8194A">
      <w:start w:val="1"/>
      <w:numFmt w:val="lowerLetter"/>
      <w:lvlText w:val="%8."/>
      <w:lvlJc w:val="left"/>
      <w:pPr>
        <w:ind w:left="5760" w:hanging="360"/>
      </w:pPr>
    </w:lvl>
    <w:lvl w:ilvl="8" w:tplc="B3F082FE">
      <w:start w:val="1"/>
      <w:numFmt w:val="lowerLetter"/>
      <w:lvlText w:val="%9."/>
      <w:lvlJc w:val="left"/>
      <w:pPr>
        <w:ind w:left="6480" w:hanging="360"/>
      </w:pPr>
    </w:lvl>
  </w:abstractNum>
  <w:abstractNum w:abstractNumId="88" w15:restartNumberingAfterBreak="0">
    <w:nsid w:val="27E66103"/>
    <w:multiLevelType w:val="hybridMultilevel"/>
    <w:tmpl w:val="0052B41E"/>
    <w:lvl w:ilvl="0" w:tplc="8C565E06">
      <w:start w:val="1"/>
      <w:numFmt w:val="lowerLetter"/>
      <w:lvlText w:val="%1)"/>
      <w:lvlJc w:val="left"/>
      <w:pPr>
        <w:ind w:left="720" w:hanging="360"/>
      </w:pPr>
    </w:lvl>
    <w:lvl w:ilvl="1" w:tplc="9DFA1AB6">
      <w:start w:val="1"/>
      <w:numFmt w:val="lowerLetter"/>
      <w:lvlText w:val="%2."/>
      <w:lvlJc w:val="left"/>
      <w:pPr>
        <w:ind w:left="1440" w:hanging="360"/>
      </w:pPr>
    </w:lvl>
    <w:lvl w:ilvl="2" w:tplc="2E8CF83A">
      <w:start w:val="1"/>
      <w:numFmt w:val="lowerLetter"/>
      <w:lvlText w:val="%3."/>
      <w:lvlJc w:val="left"/>
      <w:pPr>
        <w:ind w:left="2160" w:hanging="360"/>
      </w:pPr>
    </w:lvl>
    <w:lvl w:ilvl="3" w:tplc="7C22B896">
      <w:start w:val="1"/>
      <w:numFmt w:val="lowerLetter"/>
      <w:lvlText w:val="%4."/>
      <w:lvlJc w:val="left"/>
      <w:pPr>
        <w:ind w:left="2880" w:hanging="360"/>
      </w:pPr>
    </w:lvl>
    <w:lvl w:ilvl="4" w:tplc="E4AE9234">
      <w:start w:val="1"/>
      <w:numFmt w:val="lowerLetter"/>
      <w:lvlText w:val="%5."/>
      <w:lvlJc w:val="left"/>
      <w:pPr>
        <w:ind w:left="3600" w:hanging="360"/>
      </w:pPr>
    </w:lvl>
    <w:lvl w:ilvl="5" w:tplc="487AFDB8">
      <w:start w:val="1"/>
      <w:numFmt w:val="lowerLetter"/>
      <w:lvlText w:val="%6."/>
      <w:lvlJc w:val="left"/>
      <w:pPr>
        <w:ind w:left="4320" w:hanging="360"/>
      </w:pPr>
    </w:lvl>
    <w:lvl w:ilvl="6" w:tplc="3D402308">
      <w:start w:val="1"/>
      <w:numFmt w:val="lowerLetter"/>
      <w:lvlText w:val="%7."/>
      <w:lvlJc w:val="left"/>
      <w:pPr>
        <w:ind w:left="5040" w:hanging="360"/>
      </w:pPr>
    </w:lvl>
    <w:lvl w:ilvl="7" w:tplc="63F07A04">
      <w:start w:val="1"/>
      <w:numFmt w:val="lowerLetter"/>
      <w:lvlText w:val="%8."/>
      <w:lvlJc w:val="left"/>
      <w:pPr>
        <w:ind w:left="5760" w:hanging="360"/>
      </w:pPr>
    </w:lvl>
    <w:lvl w:ilvl="8" w:tplc="5D667B8E">
      <w:start w:val="1"/>
      <w:numFmt w:val="lowerLetter"/>
      <w:lvlText w:val="%9."/>
      <w:lvlJc w:val="left"/>
      <w:pPr>
        <w:ind w:left="6480" w:hanging="360"/>
      </w:pPr>
    </w:lvl>
  </w:abstractNum>
  <w:abstractNum w:abstractNumId="89" w15:restartNumberingAfterBreak="0">
    <w:nsid w:val="27E66B41"/>
    <w:multiLevelType w:val="hybridMultilevel"/>
    <w:tmpl w:val="E640C17A"/>
    <w:lvl w:ilvl="0" w:tplc="1EFE4E54">
      <w:start w:val="1"/>
      <w:numFmt w:val="lowerLetter"/>
      <w:lvlText w:val="%1)"/>
      <w:lvlJc w:val="left"/>
      <w:pPr>
        <w:ind w:left="720" w:hanging="360"/>
      </w:pPr>
    </w:lvl>
    <w:lvl w:ilvl="1" w:tplc="64BC08DA">
      <w:start w:val="1"/>
      <w:numFmt w:val="lowerLetter"/>
      <w:lvlText w:val="%2."/>
      <w:lvlJc w:val="left"/>
      <w:pPr>
        <w:ind w:left="1440" w:hanging="360"/>
      </w:pPr>
    </w:lvl>
    <w:lvl w:ilvl="2" w:tplc="0F14E2EE">
      <w:start w:val="1"/>
      <w:numFmt w:val="lowerLetter"/>
      <w:lvlText w:val="%3."/>
      <w:lvlJc w:val="left"/>
      <w:pPr>
        <w:ind w:left="2160" w:hanging="360"/>
      </w:pPr>
    </w:lvl>
    <w:lvl w:ilvl="3" w:tplc="7D6060A8">
      <w:start w:val="1"/>
      <w:numFmt w:val="lowerLetter"/>
      <w:lvlText w:val="%4."/>
      <w:lvlJc w:val="left"/>
      <w:pPr>
        <w:ind w:left="2880" w:hanging="360"/>
      </w:pPr>
    </w:lvl>
    <w:lvl w:ilvl="4" w:tplc="9CB44F62">
      <w:start w:val="1"/>
      <w:numFmt w:val="lowerLetter"/>
      <w:lvlText w:val="%5."/>
      <w:lvlJc w:val="left"/>
      <w:pPr>
        <w:ind w:left="3600" w:hanging="360"/>
      </w:pPr>
    </w:lvl>
    <w:lvl w:ilvl="5" w:tplc="B32083C4">
      <w:start w:val="1"/>
      <w:numFmt w:val="lowerLetter"/>
      <w:lvlText w:val="%6."/>
      <w:lvlJc w:val="left"/>
      <w:pPr>
        <w:ind w:left="4320" w:hanging="360"/>
      </w:pPr>
    </w:lvl>
    <w:lvl w:ilvl="6" w:tplc="84D2D5E4">
      <w:start w:val="1"/>
      <w:numFmt w:val="lowerLetter"/>
      <w:lvlText w:val="%7."/>
      <w:lvlJc w:val="left"/>
      <w:pPr>
        <w:ind w:left="5040" w:hanging="360"/>
      </w:pPr>
    </w:lvl>
    <w:lvl w:ilvl="7" w:tplc="25D60D8E">
      <w:start w:val="1"/>
      <w:numFmt w:val="lowerLetter"/>
      <w:lvlText w:val="%8."/>
      <w:lvlJc w:val="left"/>
      <w:pPr>
        <w:ind w:left="5760" w:hanging="360"/>
      </w:pPr>
    </w:lvl>
    <w:lvl w:ilvl="8" w:tplc="746A9D0A">
      <w:start w:val="1"/>
      <w:numFmt w:val="lowerLetter"/>
      <w:lvlText w:val="%9."/>
      <w:lvlJc w:val="left"/>
      <w:pPr>
        <w:ind w:left="6480" w:hanging="360"/>
      </w:pPr>
    </w:lvl>
  </w:abstractNum>
  <w:abstractNum w:abstractNumId="90" w15:restartNumberingAfterBreak="0">
    <w:nsid w:val="27EE1A93"/>
    <w:multiLevelType w:val="hybridMultilevel"/>
    <w:tmpl w:val="77AED6A4"/>
    <w:lvl w:ilvl="0" w:tplc="CEA4EAB0">
      <w:start w:val="1"/>
      <w:numFmt w:val="lowerRoman"/>
      <w:lvlText w:val="%1)"/>
      <w:lvlJc w:val="left"/>
      <w:pPr>
        <w:ind w:left="1080" w:hanging="360"/>
      </w:pPr>
    </w:lvl>
    <w:lvl w:ilvl="1" w:tplc="24DC4E9A">
      <w:start w:val="1"/>
      <w:numFmt w:val="lowerRoman"/>
      <w:lvlText w:val="%2."/>
      <w:lvlJc w:val="left"/>
      <w:pPr>
        <w:ind w:left="1440" w:hanging="360"/>
      </w:pPr>
    </w:lvl>
    <w:lvl w:ilvl="2" w:tplc="E44E3EC2">
      <w:start w:val="1"/>
      <w:numFmt w:val="lowerRoman"/>
      <w:lvlText w:val="%3."/>
      <w:lvlJc w:val="left"/>
      <w:pPr>
        <w:ind w:left="2160" w:hanging="360"/>
      </w:pPr>
    </w:lvl>
    <w:lvl w:ilvl="3" w:tplc="075CA972">
      <w:start w:val="1"/>
      <w:numFmt w:val="lowerRoman"/>
      <w:lvlText w:val="%4."/>
      <w:lvlJc w:val="left"/>
      <w:pPr>
        <w:ind w:left="2880" w:hanging="360"/>
      </w:pPr>
    </w:lvl>
    <w:lvl w:ilvl="4" w:tplc="07744CE0">
      <w:start w:val="1"/>
      <w:numFmt w:val="lowerRoman"/>
      <w:lvlText w:val="%5."/>
      <w:lvlJc w:val="left"/>
      <w:pPr>
        <w:ind w:left="3600" w:hanging="360"/>
      </w:pPr>
    </w:lvl>
    <w:lvl w:ilvl="5" w:tplc="7A84BAB8">
      <w:start w:val="1"/>
      <w:numFmt w:val="lowerRoman"/>
      <w:lvlText w:val="%6."/>
      <w:lvlJc w:val="left"/>
      <w:pPr>
        <w:ind w:left="4320" w:hanging="360"/>
      </w:pPr>
    </w:lvl>
    <w:lvl w:ilvl="6" w:tplc="CE423392">
      <w:start w:val="1"/>
      <w:numFmt w:val="lowerRoman"/>
      <w:lvlText w:val="%7."/>
      <w:lvlJc w:val="left"/>
      <w:pPr>
        <w:ind w:left="5040" w:hanging="360"/>
      </w:pPr>
    </w:lvl>
    <w:lvl w:ilvl="7" w:tplc="BD1A447E">
      <w:start w:val="1"/>
      <w:numFmt w:val="lowerRoman"/>
      <w:lvlText w:val="%8."/>
      <w:lvlJc w:val="left"/>
      <w:pPr>
        <w:ind w:left="5760" w:hanging="360"/>
      </w:pPr>
    </w:lvl>
    <w:lvl w:ilvl="8" w:tplc="E7E2841A">
      <w:start w:val="1"/>
      <w:numFmt w:val="lowerRoman"/>
      <w:lvlText w:val="%9."/>
      <w:lvlJc w:val="left"/>
      <w:pPr>
        <w:ind w:left="6480" w:hanging="360"/>
      </w:pPr>
    </w:lvl>
  </w:abstractNum>
  <w:abstractNum w:abstractNumId="91" w15:restartNumberingAfterBreak="0">
    <w:nsid w:val="285178BD"/>
    <w:multiLevelType w:val="hybridMultilevel"/>
    <w:tmpl w:val="6EFE620E"/>
    <w:lvl w:ilvl="0" w:tplc="3C14164A">
      <w:start w:val="1"/>
      <w:numFmt w:val="lowerLetter"/>
      <w:lvlText w:val="%1)"/>
      <w:lvlJc w:val="left"/>
      <w:pPr>
        <w:ind w:left="720" w:hanging="360"/>
      </w:pPr>
    </w:lvl>
    <w:lvl w:ilvl="1" w:tplc="94621C7C">
      <w:start w:val="1"/>
      <w:numFmt w:val="lowerLetter"/>
      <w:lvlText w:val="%2."/>
      <w:lvlJc w:val="left"/>
      <w:pPr>
        <w:ind w:left="1440" w:hanging="360"/>
      </w:pPr>
    </w:lvl>
    <w:lvl w:ilvl="2" w:tplc="2B4C6802">
      <w:start w:val="1"/>
      <w:numFmt w:val="lowerLetter"/>
      <w:lvlText w:val="%3."/>
      <w:lvlJc w:val="left"/>
      <w:pPr>
        <w:ind w:left="2160" w:hanging="360"/>
      </w:pPr>
    </w:lvl>
    <w:lvl w:ilvl="3" w:tplc="7D1615CC">
      <w:start w:val="1"/>
      <w:numFmt w:val="lowerLetter"/>
      <w:lvlText w:val="%4."/>
      <w:lvlJc w:val="left"/>
      <w:pPr>
        <w:ind w:left="2880" w:hanging="360"/>
      </w:pPr>
    </w:lvl>
    <w:lvl w:ilvl="4" w:tplc="788047AA">
      <w:start w:val="1"/>
      <w:numFmt w:val="lowerLetter"/>
      <w:lvlText w:val="%5."/>
      <w:lvlJc w:val="left"/>
      <w:pPr>
        <w:ind w:left="3600" w:hanging="360"/>
      </w:pPr>
    </w:lvl>
    <w:lvl w:ilvl="5" w:tplc="B66AB5F6">
      <w:start w:val="1"/>
      <w:numFmt w:val="lowerLetter"/>
      <w:lvlText w:val="%6."/>
      <w:lvlJc w:val="left"/>
      <w:pPr>
        <w:ind w:left="4320" w:hanging="360"/>
      </w:pPr>
    </w:lvl>
    <w:lvl w:ilvl="6" w:tplc="1680703C">
      <w:start w:val="1"/>
      <w:numFmt w:val="lowerLetter"/>
      <w:lvlText w:val="%7."/>
      <w:lvlJc w:val="left"/>
      <w:pPr>
        <w:ind w:left="5040" w:hanging="360"/>
      </w:pPr>
    </w:lvl>
    <w:lvl w:ilvl="7" w:tplc="4910588C">
      <w:start w:val="1"/>
      <w:numFmt w:val="lowerLetter"/>
      <w:lvlText w:val="%8."/>
      <w:lvlJc w:val="left"/>
      <w:pPr>
        <w:ind w:left="5760" w:hanging="360"/>
      </w:pPr>
    </w:lvl>
    <w:lvl w:ilvl="8" w:tplc="8E7255E8">
      <w:start w:val="1"/>
      <w:numFmt w:val="lowerLetter"/>
      <w:lvlText w:val="%9."/>
      <w:lvlJc w:val="left"/>
      <w:pPr>
        <w:ind w:left="6480" w:hanging="360"/>
      </w:pPr>
    </w:lvl>
  </w:abstractNum>
  <w:abstractNum w:abstractNumId="92" w15:restartNumberingAfterBreak="0">
    <w:nsid w:val="287A1A01"/>
    <w:multiLevelType w:val="hybridMultilevel"/>
    <w:tmpl w:val="AC2E098C"/>
    <w:lvl w:ilvl="0" w:tplc="B8CE4E20">
      <w:start w:val="1"/>
      <w:numFmt w:val="lowerLetter"/>
      <w:lvlText w:val="%1)"/>
      <w:lvlJc w:val="left"/>
      <w:pPr>
        <w:ind w:left="720" w:hanging="360"/>
      </w:pPr>
    </w:lvl>
    <w:lvl w:ilvl="1" w:tplc="A91648F8">
      <w:start w:val="1"/>
      <w:numFmt w:val="lowerLetter"/>
      <w:lvlText w:val="%2."/>
      <w:lvlJc w:val="left"/>
      <w:pPr>
        <w:ind w:left="1440" w:hanging="360"/>
      </w:pPr>
    </w:lvl>
    <w:lvl w:ilvl="2" w:tplc="CCEAD03E">
      <w:start w:val="1"/>
      <w:numFmt w:val="lowerLetter"/>
      <w:lvlText w:val="%3."/>
      <w:lvlJc w:val="left"/>
      <w:pPr>
        <w:ind w:left="2160" w:hanging="360"/>
      </w:pPr>
    </w:lvl>
    <w:lvl w:ilvl="3" w:tplc="616841CE">
      <w:start w:val="1"/>
      <w:numFmt w:val="lowerLetter"/>
      <w:lvlText w:val="%4."/>
      <w:lvlJc w:val="left"/>
      <w:pPr>
        <w:ind w:left="2880" w:hanging="360"/>
      </w:pPr>
    </w:lvl>
    <w:lvl w:ilvl="4" w:tplc="01C8A5D2">
      <w:start w:val="1"/>
      <w:numFmt w:val="lowerLetter"/>
      <w:lvlText w:val="%5."/>
      <w:lvlJc w:val="left"/>
      <w:pPr>
        <w:ind w:left="3600" w:hanging="360"/>
      </w:pPr>
    </w:lvl>
    <w:lvl w:ilvl="5" w:tplc="1A78E0F8">
      <w:start w:val="1"/>
      <w:numFmt w:val="lowerLetter"/>
      <w:lvlText w:val="%6."/>
      <w:lvlJc w:val="left"/>
      <w:pPr>
        <w:ind w:left="4320" w:hanging="360"/>
      </w:pPr>
    </w:lvl>
    <w:lvl w:ilvl="6" w:tplc="0900A0FA">
      <w:start w:val="1"/>
      <w:numFmt w:val="lowerLetter"/>
      <w:lvlText w:val="%7."/>
      <w:lvlJc w:val="left"/>
      <w:pPr>
        <w:ind w:left="5040" w:hanging="360"/>
      </w:pPr>
    </w:lvl>
    <w:lvl w:ilvl="7" w:tplc="336AD3EA">
      <w:start w:val="1"/>
      <w:numFmt w:val="lowerLetter"/>
      <w:lvlText w:val="%8."/>
      <w:lvlJc w:val="left"/>
      <w:pPr>
        <w:ind w:left="5760" w:hanging="360"/>
      </w:pPr>
    </w:lvl>
    <w:lvl w:ilvl="8" w:tplc="72B87378">
      <w:start w:val="1"/>
      <w:numFmt w:val="lowerLetter"/>
      <w:lvlText w:val="%9."/>
      <w:lvlJc w:val="left"/>
      <w:pPr>
        <w:ind w:left="6480" w:hanging="360"/>
      </w:pPr>
    </w:lvl>
  </w:abstractNum>
  <w:abstractNum w:abstractNumId="93" w15:restartNumberingAfterBreak="0">
    <w:nsid w:val="28B31467"/>
    <w:multiLevelType w:val="hybridMultilevel"/>
    <w:tmpl w:val="D730C7A4"/>
    <w:lvl w:ilvl="0" w:tplc="6DD64E76">
      <w:start w:val="1"/>
      <w:numFmt w:val="lowerRoman"/>
      <w:lvlText w:val="%1)"/>
      <w:lvlJc w:val="left"/>
      <w:pPr>
        <w:ind w:left="1080" w:hanging="360"/>
      </w:pPr>
    </w:lvl>
    <w:lvl w:ilvl="1" w:tplc="7B4803B4">
      <w:start w:val="1"/>
      <w:numFmt w:val="lowerRoman"/>
      <w:lvlText w:val="%2."/>
      <w:lvlJc w:val="left"/>
      <w:pPr>
        <w:ind w:left="1440" w:hanging="360"/>
      </w:pPr>
    </w:lvl>
    <w:lvl w:ilvl="2" w:tplc="856039C0">
      <w:start w:val="1"/>
      <w:numFmt w:val="lowerRoman"/>
      <w:lvlText w:val="%3."/>
      <w:lvlJc w:val="left"/>
      <w:pPr>
        <w:ind w:left="2160" w:hanging="360"/>
      </w:pPr>
    </w:lvl>
    <w:lvl w:ilvl="3" w:tplc="D9A8ACDC">
      <w:start w:val="1"/>
      <w:numFmt w:val="lowerRoman"/>
      <w:lvlText w:val="%4."/>
      <w:lvlJc w:val="left"/>
      <w:pPr>
        <w:ind w:left="2880" w:hanging="360"/>
      </w:pPr>
    </w:lvl>
    <w:lvl w:ilvl="4" w:tplc="E2AC62BE">
      <w:start w:val="1"/>
      <w:numFmt w:val="lowerRoman"/>
      <w:lvlText w:val="%5."/>
      <w:lvlJc w:val="left"/>
      <w:pPr>
        <w:ind w:left="3600" w:hanging="360"/>
      </w:pPr>
    </w:lvl>
    <w:lvl w:ilvl="5" w:tplc="9296FA7C">
      <w:start w:val="1"/>
      <w:numFmt w:val="lowerRoman"/>
      <w:lvlText w:val="%6."/>
      <w:lvlJc w:val="left"/>
      <w:pPr>
        <w:ind w:left="4320" w:hanging="360"/>
      </w:pPr>
    </w:lvl>
    <w:lvl w:ilvl="6" w:tplc="1B166198">
      <w:start w:val="1"/>
      <w:numFmt w:val="lowerRoman"/>
      <w:lvlText w:val="%7."/>
      <w:lvlJc w:val="left"/>
      <w:pPr>
        <w:ind w:left="5040" w:hanging="360"/>
      </w:pPr>
    </w:lvl>
    <w:lvl w:ilvl="7" w:tplc="8300141E">
      <w:start w:val="1"/>
      <w:numFmt w:val="lowerRoman"/>
      <w:lvlText w:val="%8."/>
      <w:lvlJc w:val="left"/>
      <w:pPr>
        <w:ind w:left="5760" w:hanging="360"/>
      </w:pPr>
    </w:lvl>
    <w:lvl w:ilvl="8" w:tplc="4254F9B0">
      <w:start w:val="1"/>
      <w:numFmt w:val="lowerRoman"/>
      <w:lvlText w:val="%9."/>
      <w:lvlJc w:val="left"/>
      <w:pPr>
        <w:ind w:left="6480" w:hanging="360"/>
      </w:pPr>
    </w:lvl>
  </w:abstractNum>
  <w:abstractNum w:abstractNumId="94" w15:restartNumberingAfterBreak="0">
    <w:nsid w:val="28D11615"/>
    <w:multiLevelType w:val="hybridMultilevel"/>
    <w:tmpl w:val="B41E6B22"/>
    <w:lvl w:ilvl="0" w:tplc="98020D74">
      <w:start w:val="1"/>
      <w:numFmt w:val="lowerLetter"/>
      <w:lvlText w:val="%1)"/>
      <w:lvlJc w:val="left"/>
      <w:pPr>
        <w:ind w:left="720" w:hanging="360"/>
      </w:pPr>
    </w:lvl>
    <w:lvl w:ilvl="1" w:tplc="8D00C6B6">
      <w:start w:val="1"/>
      <w:numFmt w:val="lowerLetter"/>
      <w:lvlText w:val="%2."/>
      <w:lvlJc w:val="left"/>
      <w:pPr>
        <w:ind w:left="1440" w:hanging="360"/>
      </w:pPr>
    </w:lvl>
    <w:lvl w:ilvl="2" w:tplc="C0D0764E">
      <w:start w:val="1"/>
      <w:numFmt w:val="lowerLetter"/>
      <w:lvlText w:val="%3."/>
      <w:lvlJc w:val="left"/>
      <w:pPr>
        <w:ind w:left="2160" w:hanging="360"/>
      </w:pPr>
    </w:lvl>
    <w:lvl w:ilvl="3" w:tplc="1CCADC92">
      <w:start w:val="1"/>
      <w:numFmt w:val="lowerLetter"/>
      <w:lvlText w:val="%4."/>
      <w:lvlJc w:val="left"/>
      <w:pPr>
        <w:ind w:left="2880" w:hanging="360"/>
      </w:pPr>
    </w:lvl>
    <w:lvl w:ilvl="4" w:tplc="6400B3F6">
      <w:start w:val="1"/>
      <w:numFmt w:val="lowerLetter"/>
      <w:lvlText w:val="%5."/>
      <w:lvlJc w:val="left"/>
      <w:pPr>
        <w:ind w:left="3600" w:hanging="360"/>
      </w:pPr>
    </w:lvl>
    <w:lvl w:ilvl="5" w:tplc="998622A8">
      <w:start w:val="1"/>
      <w:numFmt w:val="lowerLetter"/>
      <w:lvlText w:val="%6."/>
      <w:lvlJc w:val="left"/>
      <w:pPr>
        <w:ind w:left="4320" w:hanging="360"/>
      </w:pPr>
    </w:lvl>
    <w:lvl w:ilvl="6" w:tplc="00005016">
      <w:start w:val="1"/>
      <w:numFmt w:val="lowerLetter"/>
      <w:lvlText w:val="%7."/>
      <w:lvlJc w:val="left"/>
      <w:pPr>
        <w:ind w:left="5040" w:hanging="360"/>
      </w:pPr>
    </w:lvl>
    <w:lvl w:ilvl="7" w:tplc="C0D67350">
      <w:start w:val="1"/>
      <w:numFmt w:val="lowerLetter"/>
      <w:lvlText w:val="%8."/>
      <w:lvlJc w:val="left"/>
      <w:pPr>
        <w:ind w:left="5760" w:hanging="360"/>
      </w:pPr>
    </w:lvl>
    <w:lvl w:ilvl="8" w:tplc="334090BA">
      <w:start w:val="1"/>
      <w:numFmt w:val="lowerLetter"/>
      <w:lvlText w:val="%9."/>
      <w:lvlJc w:val="left"/>
      <w:pPr>
        <w:ind w:left="6480" w:hanging="360"/>
      </w:pPr>
    </w:lvl>
  </w:abstractNum>
  <w:abstractNum w:abstractNumId="95" w15:restartNumberingAfterBreak="0">
    <w:nsid w:val="29427F9E"/>
    <w:multiLevelType w:val="hybridMultilevel"/>
    <w:tmpl w:val="5ACA7F42"/>
    <w:lvl w:ilvl="0" w:tplc="78329C0A">
      <w:start w:val="1"/>
      <w:numFmt w:val="lowerRoman"/>
      <w:lvlText w:val="%1)"/>
      <w:lvlJc w:val="left"/>
      <w:pPr>
        <w:ind w:left="1080" w:hanging="360"/>
      </w:pPr>
    </w:lvl>
    <w:lvl w:ilvl="1" w:tplc="DB74861A">
      <w:start w:val="1"/>
      <w:numFmt w:val="lowerRoman"/>
      <w:lvlText w:val="%2."/>
      <w:lvlJc w:val="left"/>
      <w:pPr>
        <w:ind w:left="1440" w:hanging="360"/>
      </w:pPr>
    </w:lvl>
    <w:lvl w:ilvl="2" w:tplc="F754118E">
      <w:start w:val="1"/>
      <w:numFmt w:val="lowerRoman"/>
      <w:lvlText w:val="%3."/>
      <w:lvlJc w:val="left"/>
      <w:pPr>
        <w:ind w:left="2160" w:hanging="360"/>
      </w:pPr>
    </w:lvl>
    <w:lvl w:ilvl="3" w:tplc="F1D2988C">
      <w:start w:val="1"/>
      <w:numFmt w:val="lowerRoman"/>
      <w:lvlText w:val="%4."/>
      <w:lvlJc w:val="left"/>
      <w:pPr>
        <w:ind w:left="2880" w:hanging="360"/>
      </w:pPr>
    </w:lvl>
    <w:lvl w:ilvl="4" w:tplc="A89E6182">
      <w:start w:val="1"/>
      <w:numFmt w:val="lowerRoman"/>
      <w:lvlText w:val="%5."/>
      <w:lvlJc w:val="left"/>
      <w:pPr>
        <w:ind w:left="3600" w:hanging="360"/>
      </w:pPr>
    </w:lvl>
    <w:lvl w:ilvl="5" w:tplc="1866414C">
      <w:start w:val="1"/>
      <w:numFmt w:val="lowerRoman"/>
      <w:lvlText w:val="%6."/>
      <w:lvlJc w:val="left"/>
      <w:pPr>
        <w:ind w:left="4320" w:hanging="360"/>
      </w:pPr>
    </w:lvl>
    <w:lvl w:ilvl="6" w:tplc="6892075C">
      <w:start w:val="1"/>
      <w:numFmt w:val="lowerRoman"/>
      <w:lvlText w:val="%7."/>
      <w:lvlJc w:val="left"/>
      <w:pPr>
        <w:ind w:left="5040" w:hanging="360"/>
      </w:pPr>
    </w:lvl>
    <w:lvl w:ilvl="7" w:tplc="D004E5DA">
      <w:start w:val="1"/>
      <w:numFmt w:val="lowerRoman"/>
      <w:lvlText w:val="%8."/>
      <w:lvlJc w:val="left"/>
      <w:pPr>
        <w:ind w:left="5760" w:hanging="360"/>
      </w:pPr>
    </w:lvl>
    <w:lvl w:ilvl="8" w:tplc="67B61D72">
      <w:start w:val="1"/>
      <w:numFmt w:val="lowerRoman"/>
      <w:lvlText w:val="%9."/>
      <w:lvlJc w:val="left"/>
      <w:pPr>
        <w:ind w:left="6480" w:hanging="360"/>
      </w:pPr>
    </w:lvl>
  </w:abstractNum>
  <w:abstractNum w:abstractNumId="96" w15:restartNumberingAfterBreak="0">
    <w:nsid w:val="2ABE03E4"/>
    <w:multiLevelType w:val="hybridMultilevel"/>
    <w:tmpl w:val="E90628E2"/>
    <w:lvl w:ilvl="0" w:tplc="CCF67018">
      <w:start w:val="1"/>
      <w:numFmt w:val="lowerLetter"/>
      <w:lvlText w:val="%1)"/>
      <w:lvlJc w:val="left"/>
      <w:pPr>
        <w:ind w:left="720" w:hanging="360"/>
      </w:pPr>
    </w:lvl>
    <w:lvl w:ilvl="1" w:tplc="A30C988E">
      <w:start w:val="1"/>
      <w:numFmt w:val="lowerLetter"/>
      <w:lvlText w:val="%2."/>
      <w:lvlJc w:val="left"/>
      <w:pPr>
        <w:ind w:left="1440" w:hanging="360"/>
      </w:pPr>
    </w:lvl>
    <w:lvl w:ilvl="2" w:tplc="04F6B886">
      <w:start w:val="1"/>
      <w:numFmt w:val="lowerLetter"/>
      <w:lvlText w:val="%3."/>
      <w:lvlJc w:val="left"/>
      <w:pPr>
        <w:ind w:left="2160" w:hanging="360"/>
      </w:pPr>
    </w:lvl>
    <w:lvl w:ilvl="3" w:tplc="9C5CE364">
      <w:start w:val="1"/>
      <w:numFmt w:val="lowerLetter"/>
      <w:lvlText w:val="%4."/>
      <w:lvlJc w:val="left"/>
      <w:pPr>
        <w:ind w:left="2880" w:hanging="360"/>
      </w:pPr>
    </w:lvl>
    <w:lvl w:ilvl="4" w:tplc="F6AA5D18">
      <w:start w:val="1"/>
      <w:numFmt w:val="lowerLetter"/>
      <w:lvlText w:val="%5."/>
      <w:lvlJc w:val="left"/>
      <w:pPr>
        <w:ind w:left="3600" w:hanging="360"/>
      </w:pPr>
    </w:lvl>
    <w:lvl w:ilvl="5" w:tplc="E5BCF858">
      <w:start w:val="1"/>
      <w:numFmt w:val="lowerLetter"/>
      <w:lvlText w:val="%6."/>
      <w:lvlJc w:val="left"/>
      <w:pPr>
        <w:ind w:left="4320" w:hanging="360"/>
      </w:pPr>
    </w:lvl>
    <w:lvl w:ilvl="6" w:tplc="CA129300">
      <w:start w:val="1"/>
      <w:numFmt w:val="lowerLetter"/>
      <w:lvlText w:val="%7."/>
      <w:lvlJc w:val="left"/>
      <w:pPr>
        <w:ind w:left="5040" w:hanging="360"/>
      </w:pPr>
    </w:lvl>
    <w:lvl w:ilvl="7" w:tplc="EA08EE76">
      <w:start w:val="1"/>
      <w:numFmt w:val="lowerLetter"/>
      <w:lvlText w:val="%8."/>
      <w:lvlJc w:val="left"/>
      <w:pPr>
        <w:ind w:left="5760" w:hanging="360"/>
      </w:pPr>
    </w:lvl>
    <w:lvl w:ilvl="8" w:tplc="C6BCB752">
      <w:start w:val="1"/>
      <w:numFmt w:val="lowerLetter"/>
      <w:lvlText w:val="%9."/>
      <w:lvlJc w:val="left"/>
      <w:pPr>
        <w:ind w:left="6480" w:hanging="360"/>
      </w:pPr>
    </w:lvl>
  </w:abstractNum>
  <w:abstractNum w:abstractNumId="97" w15:restartNumberingAfterBreak="0">
    <w:nsid w:val="2B8A1417"/>
    <w:multiLevelType w:val="hybridMultilevel"/>
    <w:tmpl w:val="E9948BF0"/>
    <w:lvl w:ilvl="0" w:tplc="DA38271A">
      <w:start w:val="1"/>
      <w:numFmt w:val="lowerRoman"/>
      <w:lvlText w:val="%1)"/>
      <w:lvlJc w:val="left"/>
      <w:pPr>
        <w:ind w:left="1080" w:hanging="360"/>
      </w:pPr>
    </w:lvl>
    <w:lvl w:ilvl="1" w:tplc="8F32D978">
      <w:start w:val="1"/>
      <w:numFmt w:val="lowerRoman"/>
      <w:lvlText w:val="%2."/>
      <w:lvlJc w:val="left"/>
      <w:pPr>
        <w:ind w:left="1440" w:hanging="360"/>
      </w:pPr>
    </w:lvl>
    <w:lvl w:ilvl="2" w:tplc="762A8484">
      <w:start w:val="1"/>
      <w:numFmt w:val="lowerRoman"/>
      <w:lvlText w:val="%3."/>
      <w:lvlJc w:val="left"/>
      <w:pPr>
        <w:ind w:left="2160" w:hanging="360"/>
      </w:pPr>
    </w:lvl>
    <w:lvl w:ilvl="3" w:tplc="40C635D8">
      <w:start w:val="1"/>
      <w:numFmt w:val="lowerRoman"/>
      <w:lvlText w:val="%4."/>
      <w:lvlJc w:val="left"/>
      <w:pPr>
        <w:ind w:left="2880" w:hanging="360"/>
      </w:pPr>
    </w:lvl>
    <w:lvl w:ilvl="4" w:tplc="1BA291F6">
      <w:start w:val="1"/>
      <w:numFmt w:val="lowerRoman"/>
      <w:lvlText w:val="%5."/>
      <w:lvlJc w:val="left"/>
      <w:pPr>
        <w:ind w:left="3600" w:hanging="360"/>
      </w:pPr>
    </w:lvl>
    <w:lvl w:ilvl="5" w:tplc="085AA29A">
      <w:start w:val="1"/>
      <w:numFmt w:val="lowerRoman"/>
      <w:lvlText w:val="%6."/>
      <w:lvlJc w:val="left"/>
      <w:pPr>
        <w:ind w:left="4320" w:hanging="360"/>
      </w:pPr>
    </w:lvl>
    <w:lvl w:ilvl="6" w:tplc="6B565774">
      <w:start w:val="1"/>
      <w:numFmt w:val="lowerRoman"/>
      <w:lvlText w:val="%7."/>
      <w:lvlJc w:val="left"/>
      <w:pPr>
        <w:ind w:left="5040" w:hanging="360"/>
      </w:pPr>
    </w:lvl>
    <w:lvl w:ilvl="7" w:tplc="77988980">
      <w:start w:val="1"/>
      <w:numFmt w:val="lowerRoman"/>
      <w:lvlText w:val="%8."/>
      <w:lvlJc w:val="left"/>
      <w:pPr>
        <w:ind w:left="5760" w:hanging="360"/>
      </w:pPr>
    </w:lvl>
    <w:lvl w:ilvl="8" w:tplc="70D6535E">
      <w:start w:val="1"/>
      <w:numFmt w:val="lowerRoman"/>
      <w:lvlText w:val="%9."/>
      <w:lvlJc w:val="left"/>
      <w:pPr>
        <w:ind w:left="6480" w:hanging="360"/>
      </w:pPr>
    </w:lvl>
  </w:abstractNum>
  <w:abstractNum w:abstractNumId="98" w15:restartNumberingAfterBreak="0">
    <w:nsid w:val="2BAA5E58"/>
    <w:multiLevelType w:val="hybridMultilevel"/>
    <w:tmpl w:val="4ADAF48A"/>
    <w:lvl w:ilvl="0" w:tplc="1C0EBB8E">
      <w:start w:val="1"/>
      <w:numFmt w:val="lowerRoman"/>
      <w:lvlText w:val="%1)"/>
      <w:lvlJc w:val="left"/>
      <w:pPr>
        <w:ind w:left="1080" w:hanging="360"/>
      </w:pPr>
    </w:lvl>
    <w:lvl w:ilvl="1" w:tplc="A4EC6AC2">
      <w:start w:val="1"/>
      <w:numFmt w:val="lowerRoman"/>
      <w:lvlText w:val="%2."/>
      <w:lvlJc w:val="left"/>
      <w:pPr>
        <w:ind w:left="1440" w:hanging="360"/>
      </w:pPr>
    </w:lvl>
    <w:lvl w:ilvl="2" w:tplc="18AE3950">
      <w:start w:val="1"/>
      <w:numFmt w:val="lowerRoman"/>
      <w:lvlText w:val="%3."/>
      <w:lvlJc w:val="left"/>
      <w:pPr>
        <w:ind w:left="2160" w:hanging="360"/>
      </w:pPr>
    </w:lvl>
    <w:lvl w:ilvl="3" w:tplc="31445CC4">
      <w:start w:val="1"/>
      <w:numFmt w:val="lowerRoman"/>
      <w:lvlText w:val="%4."/>
      <w:lvlJc w:val="left"/>
      <w:pPr>
        <w:ind w:left="2880" w:hanging="360"/>
      </w:pPr>
    </w:lvl>
    <w:lvl w:ilvl="4" w:tplc="35567146">
      <w:start w:val="1"/>
      <w:numFmt w:val="lowerRoman"/>
      <w:lvlText w:val="%5."/>
      <w:lvlJc w:val="left"/>
      <w:pPr>
        <w:ind w:left="3600" w:hanging="360"/>
      </w:pPr>
    </w:lvl>
    <w:lvl w:ilvl="5" w:tplc="0138132C">
      <w:start w:val="1"/>
      <w:numFmt w:val="lowerRoman"/>
      <w:lvlText w:val="%6."/>
      <w:lvlJc w:val="left"/>
      <w:pPr>
        <w:ind w:left="4320" w:hanging="360"/>
      </w:pPr>
    </w:lvl>
    <w:lvl w:ilvl="6" w:tplc="D1B0DC2E">
      <w:start w:val="1"/>
      <w:numFmt w:val="lowerRoman"/>
      <w:lvlText w:val="%7."/>
      <w:lvlJc w:val="left"/>
      <w:pPr>
        <w:ind w:left="5040" w:hanging="360"/>
      </w:pPr>
    </w:lvl>
    <w:lvl w:ilvl="7" w:tplc="5FB2A4A0">
      <w:start w:val="1"/>
      <w:numFmt w:val="lowerRoman"/>
      <w:lvlText w:val="%8."/>
      <w:lvlJc w:val="left"/>
      <w:pPr>
        <w:ind w:left="5760" w:hanging="360"/>
      </w:pPr>
    </w:lvl>
    <w:lvl w:ilvl="8" w:tplc="1E6A3648">
      <w:start w:val="1"/>
      <w:numFmt w:val="lowerRoman"/>
      <w:lvlText w:val="%9."/>
      <w:lvlJc w:val="left"/>
      <w:pPr>
        <w:ind w:left="6480" w:hanging="360"/>
      </w:pPr>
    </w:lvl>
  </w:abstractNum>
  <w:abstractNum w:abstractNumId="99" w15:restartNumberingAfterBreak="0">
    <w:nsid w:val="2C752F22"/>
    <w:multiLevelType w:val="hybridMultilevel"/>
    <w:tmpl w:val="AD3C625A"/>
    <w:lvl w:ilvl="0" w:tplc="A98A89A8">
      <w:start w:val="1"/>
      <w:numFmt w:val="decimal"/>
      <w:lvlText w:val="%1."/>
      <w:lvlJc w:val="left"/>
      <w:pPr>
        <w:ind w:left="360" w:hanging="360"/>
      </w:pPr>
    </w:lvl>
    <w:lvl w:ilvl="1" w:tplc="61880F22">
      <w:start w:val="1"/>
      <w:numFmt w:val="lowerLetter"/>
      <w:lvlText w:val="%2)"/>
      <w:lvlJc w:val="left"/>
      <w:pPr>
        <w:ind w:left="720" w:hanging="360"/>
      </w:pPr>
    </w:lvl>
    <w:lvl w:ilvl="2" w:tplc="10946AA4">
      <w:start w:val="1"/>
      <w:numFmt w:val="lowerRoman"/>
      <w:lvlText w:val="%3."/>
      <w:lvlJc w:val="left"/>
      <w:pPr>
        <w:ind w:left="1080" w:hanging="360"/>
      </w:pPr>
    </w:lvl>
    <w:lvl w:ilvl="3" w:tplc="8ED0297C">
      <w:start w:val="1"/>
      <w:numFmt w:val="decimal"/>
      <w:lvlText w:val="%4."/>
      <w:lvlJc w:val="left"/>
      <w:pPr>
        <w:ind w:left="2880" w:hanging="360"/>
      </w:pPr>
    </w:lvl>
    <w:lvl w:ilvl="4" w:tplc="078E19E8">
      <w:start w:val="1"/>
      <w:numFmt w:val="lowerLetter"/>
      <w:lvlText w:val="%5."/>
      <w:lvlJc w:val="left"/>
      <w:pPr>
        <w:ind w:left="3600" w:hanging="360"/>
      </w:pPr>
    </w:lvl>
    <w:lvl w:ilvl="5" w:tplc="426448F2">
      <w:start w:val="1"/>
      <w:numFmt w:val="lowerRoman"/>
      <w:lvlText w:val="%6."/>
      <w:lvlJc w:val="left"/>
      <w:pPr>
        <w:ind w:left="4320" w:hanging="360"/>
      </w:pPr>
    </w:lvl>
    <w:lvl w:ilvl="6" w:tplc="CDF6FEDE">
      <w:start w:val="1"/>
      <w:numFmt w:val="decimal"/>
      <w:lvlText w:val="%7."/>
      <w:lvlJc w:val="left"/>
      <w:pPr>
        <w:ind w:left="5040" w:hanging="360"/>
      </w:pPr>
    </w:lvl>
    <w:lvl w:ilvl="7" w:tplc="4274B46E">
      <w:start w:val="1"/>
      <w:numFmt w:val="lowerLetter"/>
      <w:lvlText w:val="%8."/>
      <w:lvlJc w:val="left"/>
      <w:pPr>
        <w:ind w:left="5760" w:hanging="360"/>
      </w:pPr>
    </w:lvl>
    <w:lvl w:ilvl="8" w:tplc="62666146">
      <w:start w:val="1"/>
      <w:numFmt w:val="lowerRoman"/>
      <w:lvlText w:val="%9."/>
      <w:lvlJc w:val="left"/>
      <w:pPr>
        <w:ind w:left="6480" w:hanging="360"/>
      </w:pPr>
    </w:lvl>
  </w:abstractNum>
  <w:abstractNum w:abstractNumId="100" w15:restartNumberingAfterBreak="0">
    <w:nsid w:val="2C795CC0"/>
    <w:multiLevelType w:val="hybridMultilevel"/>
    <w:tmpl w:val="F8A44104"/>
    <w:lvl w:ilvl="0" w:tplc="91C6CEAE">
      <w:start w:val="1"/>
      <w:numFmt w:val="lowerLetter"/>
      <w:lvlText w:val="%1)"/>
      <w:lvlJc w:val="left"/>
      <w:pPr>
        <w:ind w:left="720" w:hanging="360"/>
      </w:pPr>
    </w:lvl>
    <w:lvl w:ilvl="1" w:tplc="6F0A696E">
      <w:start w:val="1"/>
      <w:numFmt w:val="lowerLetter"/>
      <w:lvlText w:val="%2."/>
      <w:lvlJc w:val="left"/>
      <w:pPr>
        <w:ind w:left="1440" w:hanging="360"/>
      </w:pPr>
    </w:lvl>
    <w:lvl w:ilvl="2" w:tplc="1C868C5A">
      <w:start w:val="1"/>
      <w:numFmt w:val="lowerLetter"/>
      <w:lvlText w:val="%3."/>
      <w:lvlJc w:val="left"/>
      <w:pPr>
        <w:ind w:left="2160" w:hanging="360"/>
      </w:pPr>
    </w:lvl>
    <w:lvl w:ilvl="3" w:tplc="F2C4F396">
      <w:start w:val="1"/>
      <w:numFmt w:val="lowerLetter"/>
      <w:lvlText w:val="%4."/>
      <w:lvlJc w:val="left"/>
      <w:pPr>
        <w:ind w:left="2880" w:hanging="360"/>
      </w:pPr>
    </w:lvl>
    <w:lvl w:ilvl="4" w:tplc="8A30D466">
      <w:start w:val="1"/>
      <w:numFmt w:val="lowerLetter"/>
      <w:lvlText w:val="%5."/>
      <w:lvlJc w:val="left"/>
      <w:pPr>
        <w:ind w:left="3600" w:hanging="360"/>
      </w:pPr>
    </w:lvl>
    <w:lvl w:ilvl="5" w:tplc="C4966376">
      <w:start w:val="1"/>
      <w:numFmt w:val="lowerLetter"/>
      <w:lvlText w:val="%6."/>
      <w:lvlJc w:val="left"/>
      <w:pPr>
        <w:ind w:left="4320" w:hanging="360"/>
      </w:pPr>
    </w:lvl>
    <w:lvl w:ilvl="6" w:tplc="35F6998C">
      <w:start w:val="1"/>
      <w:numFmt w:val="lowerLetter"/>
      <w:lvlText w:val="%7."/>
      <w:lvlJc w:val="left"/>
      <w:pPr>
        <w:ind w:left="5040" w:hanging="360"/>
      </w:pPr>
    </w:lvl>
    <w:lvl w:ilvl="7" w:tplc="FB2EC98A">
      <w:start w:val="1"/>
      <w:numFmt w:val="lowerLetter"/>
      <w:lvlText w:val="%8."/>
      <w:lvlJc w:val="left"/>
      <w:pPr>
        <w:ind w:left="5760" w:hanging="360"/>
      </w:pPr>
    </w:lvl>
    <w:lvl w:ilvl="8" w:tplc="5370800C">
      <w:start w:val="1"/>
      <w:numFmt w:val="lowerLetter"/>
      <w:lvlText w:val="%9."/>
      <w:lvlJc w:val="left"/>
      <w:pPr>
        <w:ind w:left="6480" w:hanging="360"/>
      </w:pPr>
    </w:lvl>
  </w:abstractNum>
  <w:abstractNum w:abstractNumId="101" w15:restartNumberingAfterBreak="0">
    <w:nsid w:val="2C7F3694"/>
    <w:multiLevelType w:val="hybridMultilevel"/>
    <w:tmpl w:val="F7028E28"/>
    <w:lvl w:ilvl="0" w:tplc="FF26E106">
      <w:start w:val="1"/>
      <w:numFmt w:val="lowerLetter"/>
      <w:lvlText w:val="%1)"/>
      <w:lvlJc w:val="left"/>
      <w:pPr>
        <w:ind w:left="720" w:hanging="360"/>
      </w:pPr>
    </w:lvl>
    <w:lvl w:ilvl="1" w:tplc="28B0357E">
      <w:start w:val="1"/>
      <w:numFmt w:val="lowerLetter"/>
      <w:lvlText w:val="%2."/>
      <w:lvlJc w:val="left"/>
      <w:pPr>
        <w:ind w:left="1440" w:hanging="360"/>
      </w:pPr>
    </w:lvl>
    <w:lvl w:ilvl="2" w:tplc="AAE46298">
      <w:start w:val="1"/>
      <w:numFmt w:val="lowerLetter"/>
      <w:lvlText w:val="%3."/>
      <w:lvlJc w:val="left"/>
      <w:pPr>
        <w:ind w:left="2160" w:hanging="360"/>
      </w:pPr>
    </w:lvl>
    <w:lvl w:ilvl="3" w:tplc="D536151C">
      <w:start w:val="1"/>
      <w:numFmt w:val="lowerLetter"/>
      <w:lvlText w:val="%4."/>
      <w:lvlJc w:val="left"/>
      <w:pPr>
        <w:ind w:left="2880" w:hanging="360"/>
      </w:pPr>
    </w:lvl>
    <w:lvl w:ilvl="4" w:tplc="4A728D92">
      <w:start w:val="1"/>
      <w:numFmt w:val="lowerLetter"/>
      <w:lvlText w:val="%5."/>
      <w:lvlJc w:val="left"/>
      <w:pPr>
        <w:ind w:left="3600" w:hanging="360"/>
      </w:pPr>
    </w:lvl>
    <w:lvl w:ilvl="5" w:tplc="8F5C3210">
      <w:start w:val="1"/>
      <w:numFmt w:val="lowerLetter"/>
      <w:lvlText w:val="%6."/>
      <w:lvlJc w:val="left"/>
      <w:pPr>
        <w:ind w:left="4320" w:hanging="360"/>
      </w:pPr>
    </w:lvl>
    <w:lvl w:ilvl="6" w:tplc="03A056EE">
      <w:start w:val="1"/>
      <w:numFmt w:val="lowerLetter"/>
      <w:lvlText w:val="%7."/>
      <w:lvlJc w:val="left"/>
      <w:pPr>
        <w:ind w:left="5040" w:hanging="360"/>
      </w:pPr>
    </w:lvl>
    <w:lvl w:ilvl="7" w:tplc="57E8FAD0">
      <w:start w:val="1"/>
      <w:numFmt w:val="lowerLetter"/>
      <w:lvlText w:val="%8."/>
      <w:lvlJc w:val="left"/>
      <w:pPr>
        <w:ind w:left="5760" w:hanging="360"/>
      </w:pPr>
    </w:lvl>
    <w:lvl w:ilvl="8" w:tplc="A5FE895C">
      <w:start w:val="1"/>
      <w:numFmt w:val="lowerLetter"/>
      <w:lvlText w:val="%9."/>
      <w:lvlJc w:val="left"/>
      <w:pPr>
        <w:ind w:left="6480" w:hanging="360"/>
      </w:pPr>
    </w:lvl>
  </w:abstractNum>
  <w:abstractNum w:abstractNumId="102" w15:restartNumberingAfterBreak="0">
    <w:nsid w:val="2C904D05"/>
    <w:multiLevelType w:val="hybridMultilevel"/>
    <w:tmpl w:val="EFD09998"/>
    <w:lvl w:ilvl="0" w:tplc="0060AC74">
      <w:start w:val="1"/>
      <w:numFmt w:val="decimal"/>
      <w:lvlText w:val="%1."/>
      <w:lvlJc w:val="left"/>
      <w:pPr>
        <w:ind w:left="360" w:hanging="360"/>
      </w:pPr>
    </w:lvl>
    <w:lvl w:ilvl="1" w:tplc="53D0BAA2">
      <w:start w:val="1"/>
      <w:numFmt w:val="lowerLetter"/>
      <w:lvlText w:val="%2)"/>
      <w:lvlJc w:val="left"/>
      <w:pPr>
        <w:ind w:left="720" w:hanging="360"/>
      </w:pPr>
    </w:lvl>
    <w:lvl w:ilvl="2" w:tplc="8B4ED68A">
      <w:start w:val="1"/>
      <w:numFmt w:val="lowerRoman"/>
      <w:lvlText w:val="%3."/>
      <w:lvlJc w:val="left"/>
      <w:pPr>
        <w:ind w:left="1080" w:hanging="360"/>
      </w:pPr>
    </w:lvl>
    <w:lvl w:ilvl="3" w:tplc="20E66CAA">
      <w:start w:val="1"/>
      <w:numFmt w:val="decimal"/>
      <w:lvlText w:val="%4."/>
      <w:lvlJc w:val="left"/>
      <w:pPr>
        <w:ind w:left="2880" w:hanging="360"/>
      </w:pPr>
    </w:lvl>
    <w:lvl w:ilvl="4" w:tplc="53B020E6">
      <w:start w:val="1"/>
      <w:numFmt w:val="lowerLetter"/>
      <w:lvlText w:val="%5."/>
      <w:lvlJc w:val="left"/>
      <w:pPr>
        <w:ind w:left="3600" w:hanging="360"/>
      </w:pPr>
    </w:lvl>
    <w:lvl w:ilvl="5" w:tplc="9B6AD630">
      <w:start w:val="1"/>
      <w:numFmt w:val="lowerRoman"/>
      <w:lvlText w:val="%6."/>
      <w:lvlJc w:val="left"/>
      <w:pPr>
        <w:ind w:left="4320" w:hanging="360"/>
      </w:pPr>
    </w:lvl>
    <w:lvl w:ilvl="6" w:tplc="7F36B288">
      <w:start w:val="1"/>
      <w:numFmt w:val="decimal"/>
      <w:lvlText w:val="%7."/>
      <w:lvlJc w:val="left"/>
      <w:pPr>
        <w:ind w:left="5040" w:hanging="360"/>
      </w:pPr>
    </w:lvl>
    <w:lvl w:ilvl="7" w:tplc="7DA0E416">
      <w:start w:val="1"/>
      <w:numFmt w:val="lowerLetter"/>
      <w:lvlText w:val="%8."/>
      <w:lvlJc w:val="left"/>
      <w:pPr>
        <w:ind w:left="5760" w:hanging="360"/>
      </w:pPr>
    </w:lvl>
    <w:lvl w:ilvl="8" w:tplc="CAAE31CC">
      <w:start w:val="1"/>
      <w:numFmt w:val="lowerRoman"/>
      <w:lvlText w:val="%9."/>
      <w:lvlJc w:val="left"/>
      <w:pPr>
        <w:ind w:left="6480" w:hanging="360"/>
      </w:pPr>
    </w:lvl>
  </w:abstractNum>
  <w:abstractNum w:abstractNumId="103" w15:restartNumberingAfterBreak="0">
    <w:nsid w:val="2C975D8D"/>
    <w:multiLevelType w:val="hybridMultilevel"/>
    <w:tmpl w:val="47B2D984"/>
    <w:lvl w:ilvl="0" w:tplc="50BCA900">
      <w:start w:val="1"/>
      <w:numFmt w:val="decimal"/>
      <w:lvlText w:val="%1."/>
      <w:lvlJc w:val="left"/>
      <w:pPr>
        <w:ind w:left="360" w:hanging="360"/>
      </w:pPr>
    </w:lvl>
    <w:lvl w:ilvl="1" w:tplc="084EDBDC">
      <w:start w:val="1"/>
      <w:numFmt w:val="lowerLetter"/>
      <w:lvlText w:val="%2)"/>
      <w:lvlJc w:val="left"/>
      <w:pPr>
        <w:ind w:left="720" w:hanging="360"/>
      </w:pPr>
    </w:lvl>
    <w:lvl w:ilvl="2" w:tplc="07B28E38">
      <w:start w:val="1"/>
      <w:numFmt w:val="lowerRoman"/>
      <w:lvlText w:val="%3."/>
      <w:lvlJc w:val="left"/>
      <w:pPr>
        <w:ind w:left="1080" w:hanging="360"/>
      </w:pPr>
    </w:lvl>
    <w:lvl w:ilvl="3" w:tplc="8C14728E">
      <w:start w:val="1"/>
      <w:numFmt w:val="decimal"/>
      <w:lvlText w:val="%4."/>
      <w:lvlJc w:val="left"/>
      <w:pPr>
        <w:ind w:left="2880" w:hanging="360"/>
      </w:pPr>
    </w:lvl>
    <w:lvl w:ilvl="4" w:tplc="4F7009CC">
      <w:start w:val="1"/>
      <w:numFmt w:val="lowerLetter"/>
      <w:lvlText w:val="%5."/>
      <w:lvlJc w:val="left"/>
      <w:pPr>
        <w:ind w:left="3600" w:hanging="360"/>
      </w:pPr>
    </w:lvl>
    <w:lvl w:ilvl="5" w:tplc="237A70DA">
      <w:start w:val="1"/>
      <w:numFmt w:val="lowerRoman"/>
      <w:lvlText w:val="%6."/>
      <w:lvlJc w:val="left"/>
      <w:pPr>
        <w:ind w:left="4320" w:hanging="360"/>
      </w:pPr>
    </w:lvl>
    <w:lvl w:ilvl="6" w:tplc="CFC2E02C">
      <w:start w:val="1"/>
      <w:numFmt w:val="decimal"/>
      <w:lvlText w:val="%7."/>
      <w:lvlJc w:val="left"/>
      <w:pPr>
        <w:ind w:left="5040" w:hanging="360"/>
      </w:pPr>
    </w:lvl>
    <w:lvl w:ilvl="7" w:tplc="98E62298">
      <w:start w:val="1"/>
      <w:numFmt w:val="lowerLetter"/>
      <w:lvlText w:val="%8."/>
      <w:lvlJc w:val="left"/>
      <w:pPr>
        <w:ind w:left="5760" w:hanging="360"/>
      </w:pPr>
    </w:lvl>
    <w:lvl w:ilvl="8" w:tplc="82404B24">
      <w:start w:val="1"/>
      <w:numFmt w:val="lowerRoman"/>
      <w:lvlText w:val="%9."/>
      <w:lvlJc w:val="left"/>
      <w:pPr>
        <w:ind w:left="6480" w:hanging="360"/>
      </w:pPr>
    </w:lvl>
  </w:abstractNum>
  <w:abstractNum w:abstractNumId="104" w15:restartNumberingAfterBreak="0">
    <w:nsid w:val="2CA2008A"/>
    <w:multiLevelType w:val="hybridMultilevel"/>
    <w:tmpl w:val="AEDEEFBE"/>
    <w:lvl w:ilvl="0" w:tplc="FFEC8D54">
      <w:start w:val="1"/>
      <w:numFmt w:val="lowerLetter"/>
      <w:lvlText w:val="%1)"/>
      <w:lvlJc w:val="left"/>
      <w:pPr>
        <w:ind w:left="720" w:hanging="360"/>
      </w:pPr>
    </w:lvl>
    <w:lvl w:ilvl="1" w:tplc="60F891D0">
      <w:start w:val="1"/>
      <w:numFmt w:val="lowerLetter"/>
      <w:lvlText w:val="%2."/>
      <w:lvlJc w:val="left"/>
      <w:pPr>
        <w:ind w:left="1440" w:hanging="360"/>
      </w:pPr>
    </w:lvl>
    <w:lvl w:ilvl="2" w:tplc="6BC28160">
      <w:start w:val="1"/>
      <w:numFmt w:val="lowerLetter"/>
      <w:lvlText w:val="%3."/>
      <w:lvlJc w:val="left"/>
      <w:pPr>
        <w:ind w:left="2160" w:hanging="360"/>
      </w:pPr>
    </w:lvl>
    <w:lvl w:ilvl="3" w:tplc="B9AEE7C2">
      <w:start w:val="1"/>
      <w:numFmt w:val="lowerLetter"/>
      <w:lvlText w:val="%4."/>
      <w:lvlJc w:val="left"/>
      <w:pPr>
        <w:ind w:left="2880" w:hanging="360"/>
      </w:pPr>
    </w:lvl>
    <w:lvl w:ilvl="4" w:tplc="BB009300">
      <w:start w:val="1"/>
      <w:numFmt w:val="lowerLetter"/>
      <w:lvlText w:val="%5."/>
      <w:lvlJc w:val="left"/>
      <w:pPr>
        <w:ind w:left="3600" w:hanging="360"/>
      </w:pPr>
    </w:lvl>
    <w:lvl w:ilvl="5" w:tplc="0F42C436">
      <w:start w:val="1"/>
      <w:numFmt w:val="lowerLetter"/>
      <w:lvlText w:val="%6."/>
      <w:lvlJc w:val="left"/>
      <w:pPr>
        <w:ind w:left="4320" w:hanging="360"/>
      </w:pPr>
    </w:lvl>
    <w:lvl w:ilvl="6" w:tplc="CEBCADE0">
      <w:start w:val="1"/>
      <w:numFmt w:val="lowerLetter"/>
      <w:lvlText w:val="%7."/>
      <w:lvlJc w:val="left"/>
      <w:pPr>
        <w:ind w:left="5040" w:hanging="360"/>
      </w:pPr>
    </w:lvl>
    <w:lvl w:ilvl="7" w:tplc="D8BAF1D8">
      <w:start w:val="1"/>
      <w:numFmt w:val="lowerLetter"/>
      <w:lvlText w:val="%8."/>
      <w:lvlJc w:val="left"/>
      <w:pPr>
        <w:ind w:left="5760" w:hanging="360"/>
      </w:pPr>
    </w:lvl>
    <w:lvl w:ilvl="8" w:tplc="99DE4512">
      <w:start w:val="1"/>
      <w:numFmt w:val="lowerLetter"/>
      <w:lvlText w:val="%9."/>
      <w:lvlJc w:val="left"/>
      <w:pPr>
        <w:ind w:left="6480" w:hanging="360"/>
      </w:pPr>
    </w:lvl>
  </w:abstractNum>
  <w:abstractNum w:abstractNumId="105" w15:restartNumberingAfterBreak="0">
    <w:nsid w:val="2D251372"/>
    <w:multiLevelType w:val="hybridMultilevel"/>
    <w:tmpl w:val="65504478"/>
    <w:lvl w:ilvl="0" w:tplc="18F23AE4">
      <w:start w:val="1"/>
      <w:numFmt w:val="decimal"/>
      <w:lvlText w:val="%1."/>
      <w:lvlJc w:val="left"/>
      <w:pPr>
        <w:ind w:left="360" w:hanging="360"/>
      </w:pPr>
    </w:lvl>
    <w:lvl w:ilvl="1" w:tplc="99F82F08">
      <w:start w:val="1"/>
      <w:numFmt w:val="lowerLetter"/>
      <w:lvlText w:val="%2)"/>
      <w:lvlJc w:val="left"/>
      <w:pPr>
        <w:ind w:left="720" w:hanging="360"/>
      </w:pPr>
    </w:lvl>
    <w:lvl w:ilvl="2" w:tplc="C024AAB6">
      <w:start w:val="1"/>
      <w:numFmt w:val="lowerRoman"/>
      <w:lvlText w:val="%3."/>
      <w:lvlJc w:val="left"/>
      <w:pPr>
        <w:ind w:left="1080" w:hanging="360"/>
      </w:pPr>
    </w:lvl>
    <w:lvl w:ilvl="3" w:tplc="B4A00C6E">
      <w:start w:val="1"/>
      <w:numFmt w:val="decimal"/>
      <w:lvlText w:val="%4."/>
      <w:lvlJc w:val="left"/>
      <w:pPr>
        <w:ind w:left="2880" w:hanging="360"/>
      </w:pPr>
    </w:lvl>
    <w:lvl w:ilvl="4" w:tplc="3C0021FA">
      <w:start w:val="1"/>
      <w:numFmt w:val="lowerLetter"/>
      <w:lvlText w:val="%5."/>
      <w:lvlJc w:val="left"/>
      <w:pPr>
        <w:ind w:left="3600" w:hanging="360"/>
      </w:pPr>
    </w:lvl>
    <w:lvl w:ilvl="5" w:tplc="DD3008A8">
      <w:start w:val="1"/>
      <w:numFmt w:val="lowerRoman"/>
      <w:lvlText w:val="%6."/>
      <w:lvlJc w:val="left"/>
      <w:pPr>
        <w:ind w:left="4320" w:hanging="360"/>
      </w:pPr>
    </w:lvl>
    <w:lvl w:ilvl="6" w:tplc="99B651FC">
      <w:start w:val="1"/>
      <w:numFmt w:val="decimal"/>
      <w:lvlText w:val="%7."/>
      <w:lvlJc w:val="left"/>
      <w:pPr>
        <w:ind w:left="5040" w:hanging="360"/>
      </w:pPr>
    </w:lvl>
    <w:lvl w:ilvl="7" w:tplc="BAA6E962">
      <w:start w:val="1"/>
      <w:numFmt w:val="lowerLetter"/>
      <w:lvlText w:val="%8."/>
      <w:lvlJc w:val="left"/>
      <w:pPr>
        <w:ind w:left="5760" w:hanging="360"/>
      </w:pPr>
    </w:lvl>
    <w:lvl w:ilvl="8" w:tplc="D7600CF8">
      <w:start w:val="1"/>
      <w:numFmt w:val="lowerRoman"/>
      <w:lvlText w:val="%9."/>
      <w:lvlJc w:val="left"/>
      <w:pPr>
        <w:ind w:left="6480" w:hanging="360"/>
      </w:pPr>
    </w:lvl>
  </w:abstractNum>
  <w:abstractNum w:abstractNumId="106" w15:restartNumberingAfterBreak="0">
    <w:nsid w:val="2D5E31F8"/>
    <w:multiLevelType w:val="hybridMultilevel"/>
    <w:tmpl w:val="61BCF57C"/>
    <w:lvl w:ilvl="0" w:tplc="46BE727A">
      <w:start w:val="1"/>
      <w:numFmt w:val="lowerRoman"/>
      <w:lvlText w:val="%1)"/>
      <w:lvlJc w:val="left"/>
      <w:pPr>
        <w:ind w:left="1080" w:hanging="360"/>
      </w:pPr>
    </w:lvl>
    <w:lvl w:ilvl="1" w:tplc="352086E2">
      <w:start w:val="1"/>
      <w:numFmt w:val="lowerRoman"/>
      <w:lvlText w:val="%2."/>
      <w:lvlJc w:val="left"/>
      <w:pPr>
        <w:ind w:left="1440" w:hanging="360"/>
      </w:pPr>
    </w:lvl>
    <w:lvl w:ilvl="2" w:tplc="2C44A75E">
      <w:start w:val="1"/>
      <w:numFmt w:val="lowerRoman"/>
      <w:lvlText w:val="%3."/>
      <w:lvlJc w:val="left"/>
      <w:pPr>
        <w:ind w:left="2160" w:hanging="360"/>
      </w:pPr>
    </w:lvl>
    <w:lvl w:ilvl="3" w:tplc="37287018">
      <w:start w:val="1"/>
      <w:numFmt w:val="lowerRoman"/>
      <w:lvlText w:val="%4."/>
      <w:lvlJc w:val="left"/>
      <w:pPr>
        <w:ind w:left="2880" w:hanging="360"/>
      </w:pPr>
    </w:lvl>
    <w:lvl w:ilvl="4" w:tplc="D6BC7C48">
      <w:start w:val="1"/>
      <w:numFmt w:val="lowerRoman"/>
      <w:lvlText w:val="%5."/>
      <w:lvlJc w:val="left"/>
      <w:pPr>
        <w:ind w:left="3600" w:hanging="360"/>
      </w:pPr>
    </w:lvl>
    <w:lvl w:ilvl="5" w:tplc="6FA68BA6">
      <w:start w:val="1"/>
      <w:numFmt w:val="lowerRoman"/>
      <w:lvlText w:val="%6."/>
      <w:lvlJc w:val="left"/>
      <w:pPr>
        <w:ind w:left="4320" w:hanging="360"/>
      </w:pPr>
    </w:lvl>
    <w:lvl w:ilvl="6" w:tplc="CD6AD9C0">
      <w:start w:val="1"/>
      <w:numFmt w:val="lowerRoman"/>
      <w:lvlText w:val="%7."/>
      <w:lvlJc w:val="left"/>
      <w:pPr>
        <w:ind w:left="5040" w:hanging="360"/>
      </w:pPr>
    </w:lvl>
    <w:lvl w:ilvl="7" w:tplc="23ACC95E">
      <w:start w:val="1"/>
      <w:numFmt w:val="lowerRoman"/>
      <w:lvlText w:val="%8."/>
      <w:lvlJc w:val="left"/>
      <w:pPr>
        <w:ind w:left="5760" w:hanging="360"/>
      </w:pPr>
    </w:lvl>
    <w:lvl w:ilvl="8" w:tplc="B890FF86">
      <w:start w:val="1"/>
      <w:numFmt w:val="lowerRoman"/>
      <w:lvlText w:val="%9."/>
      <w:lvlJc w:val="left"/>
      <w:pPr>
        <w:ind w:left="6480" w:hanging="360"/>
      </w:pPr>
    </w:lvl>
  </w:abstractNum>
  <w:abstractNum w:abstractNumId="107" w15:restartNumberingAfterBreak="0">
    <w:nsid w:val="2E8C7F16"/>
    <w:multiLevelType w:val="hybridMultilevel"/>
    <w:tmpl w:val="6D0AB614"/>
    <w:lvl w:ilvl="0" w:tplc="8B70E810">
      <w:start w:val="1"/>
      <w:numFmt w:val="lowerRoman"/>
      <w:lvlText w:val="%1)"/>
      <w:lvlJc w:val="left"/>
      <w:pPr>
        <w:ind w:left="1080" w:hanging="360"/>
      </w:pPr>
    </w:lvl>
    <w:lvl w:ilvl="1" w:tplc="740A1F44">
      <w:start w:val="1"/>
      <w:numFmt w:val="lowerRoman"/>
      <w:lvlText w:val="%2."/>
      <w:lvlJc w:val="left"/>
      <w:pPr>
        <w:ind w:left="1440" w:hanging="360"/>
      </w:pPr>
    </w:lvl>
    <w:lvl w:ilvl="2" w:tplc="E44482DE">
      <w:start w:val="1"/>
      <w:numFmt w:val="lowerRoman"/>
      <w:lvlText w:val="%3."/>
      <w:lvlJc w:val="left"/>
      <w:pPr>
        <w:ind w:left="2160" w:hanging="360"/>
      </w:pPr>
    </w:lvl>
    <w:lvl w:ilvl="3" w:tplc="00FE4B88">
      <w:start w:val="1"/>
      <w:numFmt w:val="lowerRoman"/>
      <w:lvlText w:val="%4."/>
      <w:lvlJc w:val="left"/>
      <w:pPr>
        <w:ind w:left="2880" w:hanging="360"/>
      </w:pPr>
    </w:lvl>
    <w:lvl w:ilvl="4" w:tplc="10B2012A">
      <w:start w:val="1"/>
      <w:numFmt w:val="lowerRoman"/>
      <w:lvlText w:val="%5."/>
      <w:lvlJc w:val="left"/>
      <w:pPr>
        <w:ind w:left="3600" w:hanging="360"/>
      </w:pPr>
    </w:lvl>
    <w:lvl w:ilvl="5" w:tplc="129A21B0">
      <w:start w:val="1"/>
      <w:numFmt w:val="lowerRoman"/>
      <w:lvlText w:val="%6."/>
      <w:lvlJc w:val="left"/>
      <w:pPr>
        <w:ind w:left="4320" w:hanging="360"/>
      </w:pPr>
    </w:lvl>
    <w:lvl w:ilvl="6" w:tplc="DBC4858E">
      <w:start w:val="1"/>
      <w:numFmt w:val="lowerRoman"/>
      <w:lvlText w:val="%7."/>
      <w:lvlJc w:val="left"/>
      <w:pPr>
        <w:ind w:left="5040" w:hanging="360"/>
      </w:pPr>
    </w:lvl>
    <w:lvl w:ilvl="7" w:tplc="4282C3B8">
      <w:start w:val="1"/>
      <w:numFmt w:val="lowerRoman"/>
      <w:lvlText w:val="%8."/>
      <w:lvlJc w:val="left"/>
      <w:pPr>
        <w:ind w:left="5760" w:hanging="360"/>
      </w:pPr>
    </w:lvl>
    <w:lvl w:ilvl="8" w:tplc="FABCB210">
      <w:start w:val="1"/>
      <w:numFmt w:val="lowerRoman"/>
      <w:lvlText w:val="%9."/>
      <w:lvlJc w:val="left"/>
      <w:pPr>
        <w:ind w:left="6480" w:hanging="360"/>
      </w:pPr>
    </w:lvl>
  </w:abstractNum>
  <w:abstractNum w:abstractNumId="108" w15:restartNumberingAfterBreak="0">
    <w:nsid w:val="2E8E2BDA"/>
    <w:multiLevelType w:val="hybridMultilevel"/>
    <w:tmpl w:val="122434EA"/>
    <w:lvl w:ilvl="0" w:tplc="5D6C50F8">
      <w:start w:val="1"/>
      <w:numFmt w:val="lowerLetter"/>
      <w:lvlText w:val="%1)"/>
      <w:lvlJc w:val="left"/>
      <w:pPr>
        <w:ind w:left="720" w:hanging="360"/>
      </w:pPr>
    </w:lvl>
    <w:lvl w:ilvl="1" w:tplc="A3E4E3B2">
      <w:start w:val="1"/>
      <w:numFmt w:val="lowerLetter"/>
      <w:lvlText w:val="%2."/>
      <w:lvlJc w:val="left"/>
      <w:pPr>
        <w:ind w:left="1440" w:hanging="360"/>
      </w:pPr>
    </w:lvl>
    <w:lvl w:ilvl="2" w:tplc="A6488CB4">
      <w:start w:val="1"/>
      <w:numFmt w:val="lowerLetter"/>
      <w:lvlText w:val="%3."/>
      <w:lvlJc w:val="left"/>
      <w:pPr>
        <w:ind w:left="2160" w:hanging="360"/>
      </w:pPr>
    </w:lvl>
    <w:lvl w:ilvl="3" w:tplc="36781D98">
      <w:start w:val="1"/>
      <w:numFmt w:val="lowerLetter"/>
      <w:lvlText w:val="%4."/>
      <w:lvlJc w:val="left"/>
      <w:pPr>
        <w:ind w:left="2880" w:hanging="360"/>
      </w:pPr>
    </w:lvl>
    <w:lvl w:ilvl="4" w:tplc="D5BC0A84">
      <w:start w:val="1"/>
      <w:numFmt w:val="lowerLetter"/>
      <w:lvlText w:val="%5."/>
      <w:lvlJc w:val="left"/>
      <w:pPr>
        <w:ind w:left="3600" w:hanging="360"/>
      </w:pPr>
    </w:lvl>
    <w:lvl w:ilvl="5" w:tplc="E4C26F9A">
      <w:start w:val="1"/>
      <w:numFmt w:val="lowerLetter"/>
      <w:lvlText w:val="%6."/>
      <w:lvlJc w:val="left"/>
      <w:pPr>
        <w:ind w:left="4320" w:hanging="360"/>
      </w:pPr>
    </w:lvl>
    <w:lvl w:ilvl="6" w:tplc="CA7C91E8">
      <w:start w:val="1"/>
      <w:numFmt w:val="lowerLetter"/>
      <w:lvlText w:val="%7."/>
      <w:lvlJc w:val="left"/>
      <w:pPr>
        <w:ind w:left="5040" w:hanging="360"/>
      </w:pPr>
    </w:lvl>
    <w:lvl w:ilvl="7" w:tplc="F0D4985C">
      <w:start w:val="1"/>
      <w:numFmt w:val="lowerLetter"/>
      <w:lvlText w:val="%8."/>
      <w:lvlJc w:val="left"/>
      <w:pPr>
        <w:ind w:left="5760" w:hanging="360"/>
      </w:pPr>
    </w:lvl>
    <w:lvl w:ilvl="8" w:tplc="76B0BECA">
      <w:start w:val="1"/>
      <w:numFmt w:val="lowerLetter"/>
      <w:lvlText w:val="%9."/>
      <w:lvlJc w:val="left"/>
      <w:pPr>
        <w:ind w:left="6480" w:hanging="360"/>
      </w:pPr>
    </w:lvl>
  </w:abstractNum>
  <w:abstractNum w:abstractNumId="109" w15:restartNumberingAfterBreak="0">
    <w:nsid w:val="2ED56836"/>
    <w:multiLevelType w:val="hybridMultilevel"/>
    <w:tmpl w:val="76F8A6FE"/>
    <w:lvl w:ilvl="0" w:tplc="0C709712">
      <w:start w:val="1"/>
      <w:numFmt w:val="lowerRoman"/>
      <w:lvlText w:val="%1)"/>
      <w:lvlJc w:val="left"/>
      <w:pPr>
        <w:ind w:left="1080" w:hanging="360"/>
      </w:pPr>
    </w:lvl>
    <w:lvl w:ilvl="1" w:tplc="F6526958">
      <w:start w:val="1"/>
      <w:numFmt w:val="lowerRoman"/>
      <w:lvlText w:val="%2."/>
      <w:lvlJc w:val="left"/>
      <w:pPr>
        <w:ind w:left="1440" w:hanging="360"/>
      </w:pPr>
    </w:lvl>
    <w:lvl w:ilvl="2" w:tplc="E6ACF6CE">
      <w:start w:val="1"/>
      <w:numFmt w:val="lowerRoman"/>
      <w:lvlText w:val="%3."/>
      <w:lvlJc w:val="left"/>
      <w:pPr>
        <w:ind w:left="2160" w:hanging="360"/>
      </w:pPr>
    </w:lvl>
    <w:lvl w:ilvl="3" w:tplc="036A5610">
      <w:start w:val="1"/>
      <w:numFmt w:val="lowerRoman"/>
      <w:lvlText w:val="%4."/>
      <w:lvlJc w:val="left"/>
      <w:pPr>
        <w:ind w:left="2880" w:hanging="360"/>
      </w:pPr>
    </w:lvl>
    <w:lvl w:ilvl="4" w:tplc="F9E0B2FC">
      <w:start w:val="1"/>
      <w:numFmt w:val="lowerRoman"/>
      <w:lvlText w:val="%5."/>
      <w:lvlJc w:val="left"/>
      <w:pPr>
        <w:ind w:left="3600" w:hanging="360"/>
      </w:pPr>
    </w:lvl>
    <w:lvl w:ilvl="5" w:tplc="1F8A5390">
      <w:start w:val="1"/>
      <w:numFmt w:val="lowerRoman"/>
      <w:lvlText w:val="%6."/>
      <w:lvlJc w:val="left"/>
      <w:pPr>
        <w:ind w:left="4320" w:hanging="360"/>
      </w:pPr>
    </w:lvl>
    <w:lvl w:ilvl="6" w:tplc="53C08114">
      <w:start w:val="1"/>
      <w:numFmt w:val="lowerRoman"/>
      <w:lvlText w:val="%7."/>
      <w:lvlJc w:val="left"/>
      <w:pPr>
        <w:ind w:left="5040" w:hanging="360"/>
      </w:pPr>
    </w:lvl>
    <w:lvl w:ilvl="7" w:tplc="4378E132">
      <w:start w:val="1"/>
      <w:numFmt w:val="lowerRoman"/>
      <w:lvlText w:val="%8."/>
      <w:lvlJc w:val="left"/>
      <w:pPr>
        <w:ind w:left="5760" w:hanging="360"/>
      </w:pPr>
    </w:lvl>
    <w:lvl w:ilvl="8" w:tplc="F6DA981C">
      <w:start w:val="1"/>
      <w:numFmt w:val="lowerRoman"/>
      <w:lvlText w:val="%9."/>
      <w:lvlJc w:val="left"/>
      <w:pPr>
        <w:ind w:left="6480" w:hanging="360"/>
      </w:pPr>
    </w:lvl>
  </w:abstractNum>
  <w:abstractNum w:abstractNumId="110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1" w15:restartNumberingAfterBreak="0">
    <w:nsid w:val="2F446E8D"/>
    <w:multiLevelType w:val="hybridMultilevel"/>
    <w:tmpl w:val="C188F568"/>
    <w:lvl w:ilvl="0" w:tplc="2B5E1CAC">
      <w:start w:val="1"/>
      <w:numFmt w:val="lowerLetter"/>
      <w:lvlText w:val="%1)"/>
      <w:lvlJc w:val="left"/>
      <w:pPr>
        <w:ind w:left="720" w:hanging="360"/>
      </w:pPr>
    </w:lvl>
    <w:lvl w:ilvl="1" w:tplc="70A4BA8A">
      <w:start w:val="1"/>
      <w:numFmt w:val="lowerLetter"/>
      <w:lvlText w:val="%2."/>
      <w:lvlJc w:val="left"/>
      <w:pPr>
        <w:ind w:left="1440" w:hanging="360"/>
      </w:pPr>
    </w:lvl>
    <w:lvl w:ilvl="2" w:tplc="E378042C">
      <w:start w:val="1"/>
      <w:numFmt w:val="lowerLetter"/>
      <w:lvlText w:val="%3."/>
      <w:lvlJc w:val="left"/>
      <w:pPr>
        <w:ind w:left="2160" w:hanging="360"/>
      </w:pPr>
    </w:lvl>
    <w:lvl w:ilvl="3" w:tplc="6D5015EE">
      <w:start w:val="1"/>
      <w:numFmt w:val="lowerLetter"/>
      <w:lvlText w:val="%4."/>
      <w:lvlJc w:val="left"/>
      <w:pPr>
        <w:ind w:left="2880" w:hanging="360"/>
      </w:pPr>
    </w:lvl>
    <w:lvl w:ilvl="4" w:tplc="A98E3590">
      <w:start w:val="1"/>
      <w:numFmt w:val="lowerLetter"/>
      <w:lvlText w:val="%5."/>
      <w:lvlJc w:val="left"/>
      <w:pPr>
        <w:ind w:left="3600" w:hanging="360"/>
      </w:pPr>
    </w:lvl>
    <w:lvl w:ilvl="5" w:tplc="1EDC52B4">
      <w:start w:val="1"/>
      <w:numFmt w:val="lowerLetter"/>
      <w:lvlText w:val="%6."/>
      <w:lvlJc w:val="left"/>
      <w:pPr>
        <w:ind w:left="4320" w:hanging="360"/>
      </w:pPr>
    </w:lvl>
    <w:lvl w:ilvl="6" w:tplc="38D21BB4">
      <w:start w:val="1"/>
      <w:numFmt w:val="lowerLetter"/>
      <w:lvlText w:val="%7."/>
      <w:lvlJc w:val="left"/>
      <w:pPr>
        <w:ind w:left="5040" w:hanging="360"/>
      </w:pPr>
    </w:lvl>
    <w:lvl w:ilvl="7" w:tplc="2BC8FA28">
      <w:start w:val="1"/>
      <w:numFmt w:val="lowerLetter"/>
      <w:lvlText w:val="%8."/>
      <w:lvlJc w:val="left"/>
      <w:pPr>
        <w:ind w:left="5760" w:hanging="360"/>
      </w:pPr>
    </w:lvl>
    <w:lvl w:ilvl="8" w:tplc="5E6842F6">
      <w:start w:val="1"/>
      <w:numFmt w:val="lowerLetter"/>
      <w:lvlText w:val="%9."/>
      <w:lvlJc w:val="left"/>
      <w:pPr>
        <w:ind w:left="6480" w:hanging="360"/>
      </w:pPr>
    </w:lvl>
  </w:abstractNum>
  <w:abstractNum w:abstractNumId="112" w15:restartNumberingAfterBreak="0">
    <w:nsid w:val="2F5D4880"/>
    <w:multiLevelType w:val="hybridMultilevel"/>
    <w:tmpl w:val="13608FC8"/>
    <w:lvl w:ilvl="0" w:tplc="6B3094FA">
      <w:start w:val="1"/>
      <w:numFmt w:val="decimal"/>
      <w:lvlText w:val="%1."/>
      <w:lvlJc w:val="left"/>
      <w:pPr>
        <w:ind w:left="360" w:hanging="360"/>
      </w:pPr>
    </w:lvl>
    <w:lvl w:ilvl="1" w:tplc="9E70B8DC">
      <w:start w:val="1"/>
      <w:numFmt w:val="lowerLetter"/>
      <w:lvlText w:val="%2)"/>
      <w:lvlJc w:val="left"/>
      <w:pPr>
        <w:ind w:left="720" w:hanging="360"/>
      </w:pPr>
    </w:lvl>
    <w:lvl w:ilvl="2" w:tplc="61EAEC72">
      <w:start w:val="1"/>
      <w:numFmt w:val="lowerRoman"/>
      <w:lvlText w:val="%3."/>
      <w:lvlJc w:val="left"/>
      <w:pPr>
        <w:ind w:left="1080" w:hanging="360"/>
      </w:pPr>
    </w:lvl>
    <w:lvl w:ilvl="3" w:tplc="52FC235C">
      <w:start w:val="1"/>
      <w:numFmt w:val="decimal"/>
      <w:lvlText w:val="%4."/>
      <w:lvlJc w:val="left"/>
      <w:pPr>
        <w:ind w:left="2880" w:hanging="360"/>
      </w:pPr>
    </w:lvl>
    <w:lvl w:ilvl="4" w:tplc="00FC0E4C">
      <w:start w:val="1"/>
      <w:numFmt w:val="lowerLetter"/>
      <w:lvlText w:val="%5."/>
      <w:lvlJc w:val="left"/>
      <w:pPr>
        <w:ind w:left="3600" w:hanging="360"/>
      </w:pPr>
    </w:lvl>
    <w:lvl w:ilvl="5" w:tplc="EDFEDE6C">
      <w:start w:val="1"/>
      <w:numFmt w:val="lowerRoman"/>
      <w:lvlText w:val="%6."/>
      <w:lvlJc w:val="left"/>
      <w:pPr>
        <w:ind w:left="4320" w:hanging="360"/>
      </w:pPr>
    </w:lvl>
    <w:lvl w:ilvl="6" w:tplc="5B205D0E">
      <w:start w:val="1"/>
      <w:numFmt w:val="decimal"/>
      <w:lvlText w:val="%7."/>
      <w:lvlJc w:val="left"/>
      <w:pPr>
        <w:ind w:left="5040" w:hanging="360"/>
      </w:pPr>
    </w:lvl>
    <w:lvl w:ilvl="7" w:tplc="7C5E9C24">
      <w:start w:val="1"/>
      <w:numFmt w:val="lowerLetter"/>
      <w:lvlText w:val="%8."/>
      <w:lvlJc w:val="left"/>
      <w:pPr>
        <w:ind w:left="5760" w:hanging="360"/>
      </w:pPr>
    </w:lvl>
    <w:lvl w:ilvl="8" w:tplc="82740296">
      <w:start w:val="1"/>
      <w:numFmt w:val="lowerRoman"/>
      <w:lvlText w:val="%9."/>
      <w:lvlJc w:val="left"/>
      <w:pPr>
        <w:ind w:left="6480" w:hanging="360"/>
      </w:pPr>
    </w:lvl>
  </w:abstractNum>
  <w:abstractNum w:abstractNumId="113" w15:restartNumberingAfterBreak="0">
    <w:nsid w:val="2FA86CB0"/>
    <w:multiLevelType w:val="hybridMultilevel"/>
    <w:tmpl w:val="D7B61798"/>
    <w:lvl w:ilvl="0" w:tplc="69F66B32">
      <w:start w:val="1"/>
      <w:numFmt w:val="lowerLetter"/>
      <w:lvlText w:val="%1)"/>
      <w:lvlJc w:val="left"/>
      <w:pPr>
        <w:ind w:left="720" w:hanging="360"/>
      </w:pPr>
    </w:lvl>
    <w:lvl w:ilvl="1" w:tplc="C6FC690C">
      <w:start w:val="1"/>
      <w:numFmt w:val="lowerLetter"/>
      <w:lvlText w:val="%2."/>
      <w:lvlJc w:val="left"/>
      <w:pPr>
        <w:ind w:left="1440" w:hanging="360"/>
      </w:pPr>
    </w:lvl>
    <w:lvl w:ilvl="2" w:tplc="69A8EECC">
      <w:start w:val="1"/>
      <w:numFmt w:val="lowerLetter"/>
      <w:lvlText w:val="%3."/>
      <w:lvlJc w:val="left"/>
      <w:pPr>
        <w:ind w:left="2160" w:hanging="360"/>
      </w:pPr>
    </w:lvl>
    <w:lvl w:ilvl="3" w:tplc="86B4416C">
      <w:start w:val="1"/>
      <w:numFmt w:val="lowerLetter"/>
      <w:lvlText w:val="%4."/>
      <w:lvlJc w:val="left"/>
      <w:pPr>
        <w:ind w:left="2880" w:hanging="360"/>
      </w:pPr>
    </w:lvl>
    <w:lvl w:ilvl="4" w:tplc="30B867FE">
      <w:start w:val="1"/>
      <w:numFmt w:val="lowerLetter"/>
      <w:lvlText w:val="%5."/>
      <w:lvlJc w:val="left"/>
      <w:pPr>
        <w:ind w:left="3600" w:hanging="360"/>
      </w:pPr>
    </w:lvl>
    <w:lvl w:ilvl="5" w:tplc="0D12D026">
      <w:start w:val="1"/>
      <w:numFmt w:val="lowerLetter"/>
      <w:lvlText w:val="%6."/>
      <w:lvlJc w:val="left"/>
      <w:pPr>
        <w:ind w:left="4320" w:hanging="360"/>
      </w:pPr>
    </w:lvl>
    <w:lvl w:ilvl="6" w:tplc="D2C69CB0">
      <w:start w:val="1"/>
      <w:numFmt w:val="lowerLetter"/>
      <w:lvlText w:val="%7."/>
      <w:lvlJc w:val="left"/>
      <w:pPr>
        <w:ind w:left="5040" w:hanging="360"/>
      </w:pPr>
    </w:lvl>
    <w:lvl w:ilvl="7" w:tplc="AD9816D4">
      <w:start w:val="1"/>
      <w:numFmt w:val="lowerLetter"/>
      <w:lvlText w:val="%8."/>
      <w:lvlJc w:val="left"/>
      <w:pPr>
        <w:ind w:left="5760" w:hanging="360"/>
      </w:pPr>
    </w:lvl>
    <w:lvl w:ilvl="8" w:tplc="202EDC9E">
      <w:start w:val="1"/>
      <w:numFmt w:val="lowerLetter"/>
      <w:lvlText w:val="%9."/>
      <w:lvlJc w:val="left"/>
      <w:pPr>
        <w:ind w:left="6480" w:hanging="360"/>
      </w:pPr>
    </w:lvl>
  </w:abstractNum>
  <w:abstractNum w:abstractNumId="114" w15:restartNumberingAfterBreak="0">
    <w:nsid w:val="2FD952BF"/>
    <w:multiLevelType w:val="hybridMultilevel"/>
    <w:tmpl w:val="68143900"/>
    <w:lvl w:ilvl="0" w:tplc="44A869AC">
      <w:start w:val="1"/>
      <w:numFmt w:val="lowerRoman"/>
      <w:lvlText w:val="%1)"/>
      <w:lvlJc w:val="left"/>
      <w:pPr>
        <w:ind w:left="1080" w:hanging="360"/>
      </w:pPr>
    </w:lvl>
    <w:lvl w:ilvl="1" w:tplc="85103870">
      <w:start w:val="1"/>
      <w:numFmt w:val="lowerRoman"/>
      <w:lvlText w:val="%2."/>
      <w:lvlJc w:val="left"/>
      <w:pPr>
        <w:ind w:left="1440" w:hanging="360"/>
      </w:pPr>
    </w:lvl>
    <w:lvl w:ilvl="2" w:tplc="B21EA118">
      <w:start w:val="1"/>
      <w:numFmt w:val="lowerRoman"/>
      <w:lvlText w:val="%3."/>
      <w:lvlJc w:val="left"/>
      <w:pPr>
        <w:ind w:left="2160" w:hanging="360"/>
      </w:pPr>
    </w:lvl>
    <w:lvl w:ilvl="3" w:tplc="B4968E3C">
      <w:start w:val="1"/>
      <w:numFmt w:val="lowerRoman"/>
      <w:lvlText w:val="%4."/>
      <w:lvlJc w:val="left"/>
      <w:pPr>
        <w:ind w:left="2880" w:hanging="360"/>
      </w:pPr>
    </w:lvl>
    <w:lvl w:ilvl="4" w:tplc="2272E88C">
      <w:start w:val="1"/>
      <w:numFmt w:val="lowerRoman"/>
      <w:lvlText w:val="%5."/>
      <w:lvlJc w:val="left"/>
      <w:pPr>
        <w:ind w:left="3600" w:hanging="360"/>
      </w:pPr>
    </w:lvl>
    <w:lvl w:ilvl="5" w:tplc="DC9CD5BA">
      <w:start w:val="1"/>
      <w:numFmt w:val="lowerRoman"/>
      <w:lvlText w:val="%6."/>
      <w:lvlJc w:val="left"/>
      <w:pPr>
        <w:ind w:left="4320" w:hanging="360"/>
      </w:pPr>
    </w:lvl>
    <w:lvl w:ilvl="6" w:tplc="C7549886">
      <w:start w:val="1"/>
      <w:numFmt w:val="lowerRoman"/>
      <w:lvlText w:val="%7."/>
      <w:lvlJc w:val="left"/>
      <w:pPr>
        <w:ind w:left="5040" w:hanging="360"/>
      </w:pPr>
    </w:lvl>
    <w:lvl w:ilvl="7" w:tplc="F8BCF048">
      <w:start w:val="1"/>
      <w:numFmt w:val="lowerRoman"/>
      <w:lvlText w:val="%8."/>
      <w:lvlJc w:val="left"/>
      <w:pPr>
        <w:ind w:left="5760" w:hanging="360"/>
      </w:pPr>
    </w:lvl>
    <w:lvl w:ilvl="8" w:tplc="7DA45F1A">
      <w:start w:val="1"/>
      <w:numFmt w:val="lowerRoman"/>
      <w:lvlText w:val="%9."/>
      <w:lvlJc w:val="left"/>
      <w:pPr>
        <w:ind w:left="6480" w:hanging="360"/>
      </w:pPr>
    </w:lvl>
  </w:abstractNum>
  <w:abstractNum w:abstractNumId="115" w15:restartNumberingAfterBreak="0">
    <w:nsid w:val="2FE819E2"/>
    <w:multiLevelType w:val="hybridMultilevel"/>
    <w:tmpl w:val="6772DA90"/>
    <w:lvl w:ilvl="0" w:tplc="4D44B07A">
      <w:start w:val="1"/>
      <w:numFmt w:val="lowerRoman"/>
      <w:lvlText w:val="%1)"/>
      <w:lvlJc w:val="left"/>
      <w:pPr>
        <w:ind w:left="1080" w:hanging="360"/>
      </w:pPr>
    </w:lvl>
    <w:lvl w:ilvl="1" w:tplc="C2A85720">
      <w:start w:val="1"/>
      <w:numFmt w:val="lowerRoman"/>
      <w:lvlText w:val="%2."/>
      <w:lvlJc w:val="left"/>
      <w:pPr>
        <w:ind w:left="1440" w:hanging="360"/>
      </w:pPr>
    </w:lvl>
    <w:lvl w:ilvl="2" w:tplc="016250A4">
      <w:start w:val="1"/>
      <w:numFmt w:val="lowerRoman"/>
      <w:lvlText w:val="%3."/>
      <w:lvlJc w:val="left"/>
      <w:pPr>
        <w:ind w:left="2160" w:hanging="360"/>
      </w:pPr>
    </w:lvl>
    <w:lvl w:ilvl="3" w:tplc="FC3E8BF2">
      <w:start w:val="1"/>
      <w:numFmt w:val="lowerRoman"/>
      <w:lvlText w:val="%4."/>
      <w:lvlJc w:val="left"/>
      <w:pPr>
        <w:ind w:left="2880" w:hanging="360"/>
      </w:pPr>
    </w:lvl>
    <w:lvl w:ilvl="4" w:tplc="28387464">
      <w:start w:val="1"/>
      <w:numFmt w:val="lowerRoman"/>
      <w:lvlText w:val="%5."/>
      <w:lvlJc w:val="left"/>
      <w:pPr>
        <w:ind w:left="3600" w:hanging="360"/>
      </w:pPr>
    </w:lvl>
    <w:lvl w:ilvl="5" w:tplc="A76A1FC2">
      <w:start w:val="1"/>
      <w:numFmt w:val="lowerRoman"/>
      <w:lvlText w:val="%6."/>
      <w:lvlJc w:val="left"/>
      <w:pPr>
        <w:ind w:left="4320" w:hanging="360"/>
      </w:pPr>
    </w:lvl>
    <w:lvl w:ilvl="6" w:tplc="A8263B1C">
      <w:start w:val="1"/>
      <w:numFmt w:val="lowerRoman"/>
      <w:lvlText w:val="%7."/>
      <w:lvlJc w:val="left"/>
      <w:pPr>
        <w:ind w:left="5040" w:hanging="360"/>
      </w:pPr>
    </w:lvl>
    <w:lvl w:ilvl="7" w:tplc="33CEE6C2">
      <w:start w:val="1"/>
      <w:numFmt w:val="lowerRoman"/>
      <w:lvlText w:val="%8."/>
      <w:lvlJc w:val="left"/>
      <w:pPr>
        <w:ind w:left="5760" w:hanging="360"/>
      </w:pPr>
    </w:lvl>
    <w:lvl w:ilvl="8" w:tplc="35CC1B86">
      <w:start w:val="1"/>
      <w:numFmt w:val="lowerRoman"/>
      <w:lvlText w:val="%9."/>
      <w:lvlJc w:val="left"/>
      <w:pPr>
        <w:ind w:left="6480" w:hanging="360"/>
      </w:pPr>
    </w:lvl>
  </w:abstractNum>
  <w:abstractNum w:abstractNumId="116" w15:restartNumberingAfterBreak="0">
    <w:nsid w:val="30613E11"/>
    <w:multiLevelType w:val="hybridMultilevel"/>
    <w:tmpl w:val="AD82050A"/>
    <w:lvl w:ilvl="0" w:tplc="9D74EF5A">
      <w:start w:val="1"/>
      <w:numFmt w:val="lowerRoman"/>
      <w:lvlText w:val="%1)"/>
      <w:lvlJc w:val="left"/>
      <w:pPr>
        <w:ind w:left="1080" w:hanging="360"/>
      </w:pPr>
    </w:lvl>
    <w:lvl w:ilvl="1" w:tplc="186C5908">
      <w:start w:val="1"/>
      <w:numFmt w:val="lowerRoman"/>
      <w:lvlText w:val="%2."/>
      <w:lvlJc w:val="left"/>
      <w:pPr>
        <w:ind w:left="1440" w:hanging="360"/>
      </w:pPr>
    </w:lvl>
    <w:lvl w:ilvl="2" w:tplc="DDE0623C">
      <w:start w:val="1"/>
      <w:numFmt w:val="lowerRoman"/>
      <w:lvlText w:val="%3."/>
      <w:lvlJc w:val="left"/>
      <w:pPr>
        <w:ind w:left="2160" w:hanging="360"/>
      </w:pPr>
    </w:lvl>
    <w:lvl w:ilvl="3" w:tplc="F92477B2">
      <w:start w:val="1"/>
      <w:numFmt w:val="lowerRoman"/>
      <w:lvlText w:val="%4."/>
      <w:lvlJc w:val="left"/>
      <w:pPr>
        <w:ind w:left="2880" w:hanging="360"/>
      </w:pPr>
    </w:lvl>
    <w:lvl w:ilvl="4" w:tplc="4FA49D82">
      <w:start w:val="1"/>
      <w:numFmt w:val="lowerRoman"/>
      <w:lvlText w:val="%5."/>
      <w:lvlJc w:val="left"/>
      <w:pPr>
        <w:ind w:left="3600" w:hanging="360"/>
      </w:pPr>
    </w:lvl>
    <w:lvl w:ilvl="5" w:tplc="E9E8EECA">
      <w:start w:val="1"/>
      <w:numFmt w:val="lowerRoman"/>
      <w:lvlText w:val="%6."/>
      <w:lvlJc w:val="left"/>
      <w:pPr>
        <w:ind w:left="4320" w:hanging="360"/>
      </w:pPr>
    </w:lvl>
    <w:lvl w:ilvl="6" w:tplc="78E21990">
      <w:start w:val="1"/>
      <w:numFmt w:val="lowerRoman"/>
      <w:lvlText w:val="%7."/>
      <w:lvlJc w:val="left"/>
      <w:pPr>
        <w:ind w:left="5040" w:hanging="360"/>
      </w:pPr>
    </w:lvl>
    <w:lvl w:ilvl="7" w:tplc="269E006A">
      <w:start w:val="1"/>
      <w:numFmt w:val="lowerRoman"/>
      <w:lvlText w:val="%8."/>
      <w:lvlJc w:val="left"/>
      <w:pPr>
        <w:ind w:left="5760" w:hanging="360"/>
      </w:pPr>
    </w:lvl>
    <w:lvl w:ilvl="8" w:tplc="2B1EAD94">
      <w:start w:val="1"/>
      <w:numFmt w:val="lowerRoman"/>
      <w:lvlText w:val="%9."/>
      <w:lvlJc w:val="left"/>
      <w:pPr>
        <w:ind w:left="6480" w:hanging="360"/>
      </w:pPr>
    </w:lvl>
  </w:abstractNum>
  <w:abstractNum w:abstractNumId="117" w15:restartNumberingAfterBreak="0">
    <w:nsid w:val="30DB0D3C"/>
    <w:multiLevelType w:val="hybridMultilevel"/>
    <w:tmpl w:val="DBD65FCA"/>
    <w:lvl w:ilvl="0" w:tplc="60AACDCA">
      <w:start w:val="1"/>
      <w:numFmt w:val="lowerLetter"/>
      <w:lvlText w:val="%1)"/>
      <w:lvlJc w:val="left"/>
      <w:pPr>
        <w:ind w:left="720" w:hanging="360"/>
      </w:pPr>
    </w:lvl>
    <w:lvl w:ilvl="1" w:tplc="4BAC79D8">
      <w:start w:val="1"/>
      <w:numFmt w:val="lowerLetter"/>
      <w:lvlText w:val="%2."/>
      <w:lvlJc w:val="left"/>
      <w:pPr>
        <w:ind w:left="1440" w:hanging="360"/>
      </w:pPr>
    </w:lvl>
    <w:lvl w:ilvl="2" w:tplc="F17A8D5A">
      <w:start w:val="1"/>
      <w:numFmt w:val="lowerLetter"/>
      <w:lvlText w:val="%3."/>
      <w:lvlJc w:val="left"/>
      <w:pPr>
        <w:ind w:left="2160" w:hanging="360"/>
      </w:pPr>
    </w:lvl>
    <w:lvl w:ilvl="3" w:tplc="34DAF0C8">
      <w:start w:val="1"/>
      <w:numFmt w:val="lowerLetter"/>
      <w:lvlText w:val="%4."/>
      <w:lvlJc w:val="left"/>
      <w:pPr>
        <w:ind w:left="2880" w:hanging="360"/>
      </w:pPr>
    </w:lvl>
    <w:lvl w:ilvl="4" w:tplc="C680C6C0">
      <w:start w:val="1"/>
      <w:numFmt w:val="lowerLetter"/>
      <w:lvlText w:val="%5."/>
      <w:lvlJc w:val="left"/>
      <w:pPr>
        <w:ind w:left="3600" w:hanging="360"/>
      </w:pPr>
    </w:lvl>
    <w:lvl w:ilvl="5" w:tplc="70C0F52C">
      <w:start w:val="1"/>
      <w:numFmt w:val="lowerLetter"/>
      <w:lvlText w:val="%6."/>
      <w:lvlJc w:val="left"/>
      <w:pPr>
        <w:ind w:left="4320" w:hanging="360"/>
      </w:pPr>
    </w:lvl>
    <w:lvl w:ilvl="6" w:tplc="4816F108">
      <w:start w:val="1"/>
      <w:numFmt w:val="lowerLetter"/>
      <w:lvlText w:val="%7."/>
      <w:lvlJc w:val="left"/>
      <w:pPr>
        <w:ind w:left="5040" w:hanging="360"/>
      </w:pPr>
    </w:lvl>
    <w:lvl w:ilvl="7" w:tplc="89D8B970">
      <w:start w:val="1"/>
      <w:numFmt w:val="lowerLetter"/>
      <w:lvlText w:val="%8."/>
      <w:lvlJc w:val="left"/>
      <w:pPr>
        <w:ind w:left="5760" w:hanging="360"/>
      </w:pPr>
    </w:lvl>
    <w:lvl w:ilvl="8" w:tplc="861075E8">
      <w:start w:val="1"/>
      <w:numFmt w:val="lowerLetter"/>
      <w:lvlText w:val="%9."/>
      <w:lvlJc w:val="left"/>
      <w:pPr>
        <w:ind w:left="6480" w:hanging="360"/>
      </w:pPr>
    </w:lvl>
  </w:abstractNum>
  <w:abstractNum w:abstractNumId="118" w15:restartNumberingAfterBreak="0">
    <w:nsid w:val="31793E0B"/>
    <w:multiLevelType w:val="hybridMultilevel"/>
    <w:tmpl w:val="DEEA64DE"/>
    <w:lvl w:ilvl="0" w:tplc="11AA1C32">
      <w:start w:val="1"/>
      <w:numFmt w:val="lowerLetter"/>
      <w:lvlText w:val="%1)"/>
      <w:lvlJc w:val="left"/>
      <w:pPr>
        <w:ind w:left="720" w:hanging="360"/>
      </w:pPr>
    </w:lvl>
    <w:lvl w:ilvl="1" w:tplc="2FE84AEC">
      <w:start w:val="1"/>
      <w:numFmt w:val="lowerLetter"/>
      <w:lvlText w:val="%2."/>
      <w:lvlJc w:val="left"/>
      <w:pPr>
        <w:ind w:left="1440" w:hanging="360"/>
      </w:pPr>
    </w:lvl>
    <w:lvl w:ilvl="2" w:tplc="D0863D2E">
      <w:start w:val="1"/>
      <w:numFmt w:val="lowerLetter"/>
      <w:lvlText w:val="%3."/>
      <w:lvlJc w:val="left"/>
      <w:pPr>
        <w:ind w:left="2160" w:hanging="360"/>
      </w:pPr>
    </w:lvl>
    <w:lvl w:ilvl="3" w:tplc="6DACD97C">
      <w:start w:val="1"/>
      <w:numFmt w:val="lowerLetter"/>
      <w:lvlText w:val="%4."/>
      <w:lvlJc w:val="left"/>
      <w:pPr>
        <w:ind w:left="2880" w:hanging="360"/>
      </w:pPr>
    </w:lvl>
    <w:lvl w:ilvl="4" w:tplc="0F94F22A">
      <w:start w:val="1"/>
      <w:numFmt w:val="lowerLetter"/>
      <w:lvlText w:val="%5."/>
      <w:lvlJc w:val="left"/>
      <w:pPr>
        <w:ind w:left="3600" w:hanging="360"/>
      </w:pPr>
    </w:lvl>
    <w:lvl w:ilvl="5" w:tplc="C1E05A8A">
      <w:start w:val="1"/>
      <w:numFmt w:val="lowerLetter"/>
      <w:lvlText w:val="%6."/>
      <w:lvlJc w:val="left"/>
      <w:pPr>
        <w:ind w:left="4320" w:hanging="360"/>
      </w:pPr>
    </w:lvl>
    <w:lvl w:ilvl="6" w:tplc="B5B6BCD4">
      <w:start w:val="1"/>
      <w:numFmt w:val="lowerLetter"/>
      <w:lvlText w:val="%7."/>
      <w:lvlJc w:val="left"/>
      <w:pPr>
        <w:ind w:left="5040" w:hanging="360"/>
      </w:pPr>
    </w:lvl>
    <w:lvl w:ilvl="7" w:tplc="AD4CF1CC">
      <w:start w:val="1"/>
      <w:numFmt w:val="lowerLetter"/>
      <w:lvlText w:val="%8."/>
      <w:lvlJc w:val="left"/>
      <w:pPr>
        <w:ind w:left="5760" w:hanging="360"/>
      </w:pPr>
    </w:lvl>
    <w:lvl w:ilvl="8" w:tplc="E2125D08">
      <w:start w:val="1"/>
      <w:numFmt w:val="lowerLetter"/>
      <w:lvlText w:val="%9."/>
      <w:lvlJc w:val="left"/>
      <w:pPr>
        <w:ind w:left="6480" w:hanging="360"/>
      </w:pPr>
    </w:lvl>
  </w:abstractNum>
  <w:abstractNum w:abstractNumId="119" w15:restartNumberingAfterBreak="0">
    <w:nsid w:val="31E27814"/>
    <w:multiLevelType w:val="hybridMultilevel"/>
    <w:tmpl w:val="BCB0635E"/>
    <w:lvl w:ilvl="0" w:tplc="7408D134">
      <w:start w:val="1"/>
      <w:numFmt w:val="lowerRoman"/>
      <w:lvlText w:val="%1)"/>
      <w:lvlJc w:val="left"/>
      <w:pPr>
        <w:ind w:left="1080" w:hanging="360"/>
      </w:pPr>
    </w:lvl>
    <w:lvl w:ilvl="1" w:tplc="41886F9C">
      <w:start w:val="1"/>
      <w:numFmt w:val="lowerRoman"/>
      <w:lvlText w:val="%2."/>
      <w:lvlJc w:val="left"/>
      <w:pPr>
        <w:ind w:left="1440" w:hanging="360"/>
      </w:pPr>
    </w:lvl>
    <w:lvl w:ilvl="2" w:tplc="3D6CBA90">
      <w:start w:val="1"/>
      <w:numFmt w:val="lowerRoman"/>
      <w:lvlText w:val="%3."/>
      <w:lvlJc w:val="left"/>
      <w:pPr>
        <w:ind w:left="2160" w:hanging="360"/>
      </w:pPr>
    </w:lvl>
    <w:lvl w:ilvl="3" w:tplc="A9FA4C1C">
      <w:start w:val="1"/>
      <w:numFmt w:val="lowerRoman"/>
      <w:lvlText w:val="%4."/>
      <w:lvlJc w:val="left"/>
      <w:pPr>
        <w:ind w:left="2880" w:hanging="360"/>
      </w:pPr>
    </w:lvl>
    <w:lvl w:ilvl="4" w:tplc="50C8992C">
      <w:start w:val="1"/>
      <w:numFmt w:val="lowerRoman"/>
      <w:lvlText w:val="%5."/>
      <w:lvlJc w:val="left"/>
      <w:pPr>
        <w:ind w:left="3600" w:hanging="360"/>
      </w:pPr>
    </w:lvl>
    <w:lvl w:ilvl="5" w:tplc="B23C353E">
      <w:start w:val="1"/>
      <w:numFmt w:val="lowerRoman"/>
      <w:lvlText w:val="%6."/>
      <w:lvlJc w:val="left"/>
      <w:pPr>
        <w:ind w:left="4320" w:hanging="360"/>
      </w:pPr>
    </w:lvl>
    <w:lvl w:ilvl="6" w:tplc="E540592A">
      <w:start w:val="1"/>
      <w:numFmt w:val="lowerRoman"/>
      <w:lvlText w:val="%7."/>
      <w:lvlJc w:val="left"/>
      <w:pPr>
        <w:ind w:left="5040" w:hanging="360"/>
      </w:pPr>
    </w:lvl>
    <w:lvl w:ilvl="7" w:tplc="08B6783A">
      <w:start w:val="1"/>
      <w:numFmt w:val="lowerRoman"/>
      <w:lvlText w:val="%8."/>
      <w:lvlJc w:val="left"/>
      <w:pPr>
        <w:ind w:left="5760" w:hanging="360"/>
      </w:pPr>
    </w:lvl>
    <w:lvl w:ilvl="8" w:tplc="E87CA0AA">
      <w:start w:val="1"/>
      <w:numFmt w:val="lowerRoman"/>
      <w:lvlText w:val="%9."/>
      <w:lvlJc w:val="left"/>
      <w:pPr>
        <w:ind w:left="6480" w:hanging="360"/>
      </w:pPr>
    </w:lvl>
  </w:abstractNum>
  <w:abstractNum w:abstractNumId="120" w15:restartNumberingAfterBreak="0">
    <w:nsid w:val="32563D68"/>
    <w:multiLevelType w:val="hybridMultilevel"/>
    <w:tmpl w:val="21C292CA"/>
    <w:lvl w:ilvl="0" w:tplc="DDB28B06">
      <w:start w:val="1"/>
      <w:numFmt w:val="decimal"/>
      <w:lvlText w:val="%1."/>
      <w:lvlJc w:val="left"/>
      <w:pPr>
        <w:ind w:left="360" w:hanging="360"/>
      </w:pPr>
    </w:lvl>
    <w:lvl w:ilvl="1" w:tplc="E884A14E">
      <w:start w:val="1"/>
      <w:numFmt w:val="lowerLetter"/>
      <w:lvlText w:val="%2)"/>
      <w:lvlJc w:val="left"/>
      <w:pPr>
        <w:ind w:left="720" w:hanging="360"/>
      </w:pPr>
    </w:lvl>
    <w:lvl w:ilvl="2" w:tplc="A634CA96">
      <w:start w:val="1"/>
      <w:numFmt w:val="lowerRoman"/>
      <w:lvlText w:val="%3."/>
      <w:lvlJc w:val="left"/>
      <w:pPr>
        <w:ind w:left="1080" w:hanging="360"/>
      </w:pPr>
    </w:lvl>
    <w:lvl w:ilvl="3" w:tplc="83DC33CC">
      <w:start w:val="1"/>
      <w:numFmt w:val="decimal"/>
      <w:lvlText w:val="%4."/>
      <w:lvlJc w:val="left"/>
      <w:pPr>
        <w:ind w:left="2880" w:hanging="360"/>
      </w:pPr>
    </w:lvl>
    <w:lvl w:ilvl="4" w:tplc="6D306DEC">
      <w:start w:val="1"/>
      <w:numFmt w:val="lowerLetter"/>
      <w:lvlText w:val="%5."/>
      <w:lvlJc w:val="left"/>
      <w:pPr>
        <w:ind w:left="3600" w:hanging="360"/>
      </w:pPr>
    </w:lvl>
    <w:lvl w:ilvl="5" w:tplc="7A2C86B4">
      <w:start w:val="1"/>
      <w:numFmt w:val="lowerRoman"/>
      <w:lvlText w:val="%6."/>
      <w:lvlJc w:val="left"/>
      <w:pPr>
        <w:ind w:left="4320" w:hanging="360"/>
      </w:pPr>
    </w:lvl>
    <w:lvl w:ilvl="6" w:tplc="24960CB6">
      <w:start w:val="1"/>
      <w:numFmt w:val="decimal"/>
      <w:lvlText w:val="%7."/>
      <w:lvlJc w:val="left"/>
      <w:pPr>
        <w:ind w:left="5040" w:hanging="360"/>
      </w:pPr>
    </w:lvl>
    <w:lvl w:ilvl="7" w:tplc="F9700002">
      <w:start w:val="1"/>
      <w:numFmt w:val="lowerLetter"/>
      <w:lvlText w:val="%8."/>
      <w:lvlJc w:val="left"/>
      <w:pPr>
        <w:ind w:left="5760" w:hanging="360"/>
      </w:pPr>
    </w:lvl>
    <w:lvl w:ilvl="8" w:tplc="98080856">
      <w:start w:val="1"/>
      <w:numFmt w:val="lowerRoman"/>
      <w:lvlText w:val="%9."/>
      <w:lvlJc w:val="left"/>
      <w:pPr>
        <w:ind w:left="6480" w:hanging="360"/>
      </w:pPr>
    </w:lvl>
  </w:abstractNum>
  <w:abstractNum w:abstractNumId="121" w15:restartNumberingAfterBreak="0">
    <w:nsid w:val="32F34373"/>
    <w:multiLevelType w:val="hybridMultilevel"/>
    <w:tmpl w:val="A45E49C0"/>
    <w:lvl w:ilvl="0" w:tplc="CF9083C6">
      <w:start w:val="1"/>
      <w:numFmt w:val="lowerLetter"/>
      <w:lvlText w:val="%1)"/>
      <w:lvlJc w:val="left"/>
      <w:pPr>
        <w:ind w:left="720" w:hanging="360"/>
      </w:pPr>
    </w:lvl>
    <w:lvl w:ilvl="1" w:tplc="A42E1FF2">
      <w:start w:val="1"/>
      <w:numFmt w:val="lowerLetter"/>
      <w:lvlText w:val="%2."/>
      <w:lvlJc w:val="left"/>
      <w:pPr>
        <w:ind w:left="1440" w:hanging="360"/>
      </w:pPr>
    </w:lvl>
    <w:lvl w:ilvl="2" w:tplc="E4F426D6">
      <w:start w:val="1"/>
      <w:numFmt w:val="lowerLetter"/>
      <w:lvlText w:val="%3."/>
      <w:lvlJc w:val="left"/>
      <w:pPr>
        <w:ind w:left="2160" w:hanging="360"/>
      </w:pPr>
    </w:lvl>
    <w:lvl w:ilvl="3" w:tplc="66428870">
      <w:start w:val="1"/>
      <w:numFmt w:val="lowerLetter"/>
      <w:lvlText w:val="%4."/>
      <w:lvlJc w:val="left"/>
      <w:pPr>
        <w:ind w:left="2880" w:hanging="360"/>
      </w:pPr>
    </w:lvl>
    <w:lvl w:ilvl="4" w:tplc="C8A02D70">
      <w:start w:val="1"/>
      <w:numFmt w:val="lowerLetter"/>
      <w:lvlText w:val="%5."/>
      <w:lvlJc w:val="left"/>
      <w:pPr>
        <w:ind w:left="3600" w:hanging="360"/>
      </w:pPr>
    </w:lvl>
    <w:lvl w:ilvl="5" w:tplc="6F50AEA6">
      <w:start w:val="1"/>
      <w:numFmt w:val="lowerLetter"/>
      <w:lvlText w:val="%6."/>
      <w:lvlJc w:val="left"/>
      <w:pPr>
        <w:ind w:left="4320" w:hanging="360"/>
      </w:pPr>
    </w:lvl>
    <w:lvl w:ilvl="6" w:tplc="846C9C12">
      <w:start w:val="1"/>
      <w:numFmt w:val="lowerLetter"/>
      <w:lvlText w:val="%7."/>
      <w:lvlJc w:val="left"/>
      <w:pPr>
        <w:ind w:left="5040" w:hanging="360"/>
      </w:pPr>
    </w:lvl>
    <w:lvl w:ilvl="7" w:tplc="05CE31E6">
      <w:start w:val="1"/>
      <w:numFmt w:val="lowerLetter"/>
      <w:lvlText w:val="%8."/>
      <w:lvlJc w:val="left"/>
      <w:pPr>
        <w:ind w:left="5760" w:hanging="360"/>
      </w:pPr>
    </w:lvl>
    <w:lvl w:ilvl="8" w:tplc="966AF756">
      <w:start w:val="1"/>
      <w:numFmt w:val="lowerLetter"/>
      <w:lvlText w:val="%9."/>
      <w:lvlJc w:val="left"/>
      <w:pPr>
        <w:ind w:left="6480" w:hanging="360"/>
      </w:pPr>
    </w:lvl>
  </w:abstractNum>
  <w:abstractNum w:abstractNumId="122" w15:restartNumberingAfterBreak="0">
    <w:nsid w:val="333C5124"/>
    <w:multiLevelType w:val="hybridMultilevel"/>
    <w:tmpl w:val="3614F6D6"/>
    <w:lvl w:ilvl="0" w:tplc="F7B0D782">
      <w:start w:val="1"/>
      <w:numFmt w:val="lowerRoman"/>
      <w:lvlText w:val="%1)"/>
      <w:lvlJc w:val="left"/>
      <w:pPr>
        <w:ind w:left="1080" w:hanging="360"/>
      </w:pPr>
    </w:lvl>
    <w:lvl w:ilvl="1" w:tplc="4DB691B2">
      <w:start w:val="1"/>
      <w:numFmt w:val="lowerRoman"/>
      <w:lvlText w:val="%2."/>
      <w:lvlJc w:val="left"/>
      <w:pPr>
        <w:ind w:left="1440" w:hanging="360"/>
      </w:pPr>
    </w:lvl>
    <w:lvl w:ilvl="2" w:tplc="CA60713A">
      <w:start w:val="1"/>
      <w:numFmt w:val="lowerRoman"/>
      <w:lvlText w:val="%3."/>
      <w:lvlJc w:val="left"/>
      <w:pPr>
        <w:ind w:left="2160" w:hanging="360"/>
      </w:pPr>
    </w:lvl>
    <w:lvl w:ilvl="3" w:tplc="26DE99DC">
      <w:start w:val="1"/>
      <w:numFmt w:val="lowerRoman"/>
      <w:lvlText w:val="%4."/>
      <w:lvlJc w:val="left"/>
      <w:pPr>
        <w:ind w:left="2880" w:hanging="360"/>
      </w:pPr>
    </w:lvl>
    <w:lvl w:ilvl="4" w:tplc="F728485E">
      <w:start w:val="1"/>
      <w:numFmt w:val="lowerRoman"/>
      <w:lvlText w:val="%5."/>
      <w:lvlJc w:val="left"/>
      <w:pPr>
        <w:ind w:left="3600" w:hanging="360"/>
      </w:pPr>
    </w:lvl>
    <w:lvl w:ilvl="5" w:tplc="A8068B5A">
      <w:start w:val="1"/>
      <w:numFmt w:val="lowerRoman"/>
      <w:lvlText w:val="%6."/>
      <w:lvlJc w:val="left"/>
      <w:pPr>
        <w:ind w:left="4320" w:hanging="360"/>
      </w:pPr>
    </w:lvl>
    <w:lvl w:ilvl="6" w:tplc="9B243BA4">
      <w:start w:val="1"/>
      <w:numFmt w:val="lowerRoman"/>
      <w:lvlText w:val="%7."/>
      <w:lvlJc w:val="left"/>
      <w:pPr>
        <w:ind w:left="5040" w:hanging="360"/>
      </w:pPr>
    </w:lvl>
    <w:lvl w:ilvl="7" w:tplc="5BEE1548">
      <w:start w:val="1"/>
      <w:numFmt w:val="lowerRoman"/>
      <w:lvlText w:val="%8."/>
      <w:lvlJc w:val="left"/>
      <w:pPr>
        <w:ind w:left="5760" w:hanging="360"/>
      </w:pPr>
    </w:lvl>
    <w:lvl w:ilvl="8" w:tplc="E06C3574">
      <w:start w:val="1"/>
      <w:numFmt w:val="lowerRoman"/>
      <w:lvlText w:val="%9."/>
      <w:lvlJc w:val="left"/>
      <w:pPr>
        <w:ind w:left="6480" w:hanging="360"/>
      </w:pPr>
    </w:lvl>
  </w:abstractNum>
  <w:abstractNum w:abstractNumId="123" w15:restartNumberingAfterBreak="0">
    <w:nsid w:val="339B7D70"/>
    <w:multiLevelType w:val="hybridMultilevel"/>
    <w:tmpl w:val="FC4C91FC"/>
    <w:lvl w:ilvl="0" w:tplc="14EADCB2">
      <w:start w:val="1"/>
      <w:numFmt w:val="lowerLetter"/>
      <w:lvlText w:val="%1)"/>
      <w:lvlJc w:val="left"/>
      <w:pPr>
        <w:ind w:left="720" w:hanging="360"/>
      </w:pPr>
    </w:lvl>
    <w:lvl w:ilvl="1" w:tplc="2196EB64">
      <w:start w:val="1"/>
      <w:numFmt w:val="lowerLetter"/>
      <w:lvlText w:val="%2."/>
      <w:lvlJc w:val="left"/>
      <w:pPr>
        <w:ind w:left="1440" w:hanging="360"/>
      </w:pPr>
    </w:lvl>
    <w:lvl w:ilvl="2" w:tplc="1396AF86">
      <w:start w:val="1"/>
      <w:numFmt w:val="lowerLetter"/>
      <w:lvlText w:val="%3."/>
      <w:lvlJc w:val="left"/>
      <w:pPr>
        <w:ind w:left="2160" w:hanging="360"/>
      </w:pPr>
    </w:lvl>
    <w:lvl w:ilvl="3" w:tplc="2056D768">
      <w:start w:val="1"/>
      <w:numFmt w:val="lowerLetter"/>
      <w:lvlText w:val="%4."/>
      <w:lvlJc w:val="left"/>
      <w:pPr>
        <w:ind w:left="2880" w:hanging="360"/>
      </w:pPr>
    </w:lvl>
    <w:lvl w:ilvl="4" w:tplc="718A2050">
      <w:start w:val="1"/>
      <w:numFmt w:val="lowerLetter"/>
      <w:lvlText w:val="%5."/>
      <w:lvlJc w:val="left"/>
      <w:pPr>
        <w:ind w:left="3600" w:hanging="360"/>
      </w:pPr>
    </w:lvl>
    <w:lvl w:ilvl="5" w:tplc="1D1C1F6E">
      <w:start w:val="1"/>
      <w:numFmt w:val="lowerLetter"/>
      <w:lvlText w:val="%6."/>
      <w:lvlJc w:val="left"/>
      <w:pPr>
        <w:ind w:left="4320" w:hanging="360"/>
      </w:pPr>
    </w:lvl>
    <w:lvl w:ilvl="6" w:tplc="00DE9ABC">
      <w:start w:val="1"/>
      <w:numFmt w:val="lowerLetter"/>
      <w:lvlText w:val="%7."/>
      <w:lvlJc w:val="left"/>
      <w:pPr>
        <w:ind w:left="5040" w:hanging="360"/>
      </w:pPr>
    </w:lvl>
    <w:lvl w:ilvl="7" w:tplc="90F4656E">
      <w:start w:val="1"/>
      <w:numFmt w:val="lowerLetter"/>
      <w:lvlText w:val="%8."/>
      <w:lvlJc w:val="left"/>
      <w:pPr>
        <w:ind w:left="5760" w:hanging="360"/>
      </w:pPr>
    </w:lvl>
    <w:lvl w:ilvl="8" w:tplc="C888C440">
      <w:start w:val="1"/>
      <w:numFmt w:val="lowerLetter"/>
      <w:lvlText w:val="%9."/>
      <w:lvlJc w:val="left"/>
      <w:pPr>
        <w:ind w:left="6480" w:hanging="360"/>
      </w:pPr>
    </w:lvl>
  </w:abstractNum>
  <w:abstractNum w:abstractNumId="124" w15:restartNumberingAfterBreak="0">
    <w:nsid w:val="33E35028"/>
    <w:multiLevelType w:val="hybridMultilevel"/>
    <w:tmpl w:val="835E5010"/>
    <w:lvl w:ilvl="0" w:tplc="CA84ADA8">
      <w:start w:val="1"/>
      <w:numFmt w:val="lowerRoman"/>
      <w:lvlText w:val="%1)"/>
      <w:lvlJc w:val="left"/>
      <w:pPr>
        <w:ind w:left="1080" w:hanging="360"/>
      </w:pPr>
    </w:lvl>
    <w:lvl w:ilvl="1" w:tplc="B09E2E18">
      <w:start w:val="1"/>
      <w:numFmt w:val="lowerRoman"/>
      <w:lvlText w:val="%2."/>
      <w:lvlJc w:val="left"/>
      <w:pPr>
        <w:ind w:left="1440" w:hanging="360"/>
      </w:pPr>
    </w:lvl>
    <w:lvl w:ilvl="2" w:tplc="D9F2B338">
      <w:start w:val="1"/>
      <w:numFmt w:val="lowerRoman"/>
      <w:lvlText w:val="%3."/>
      <w:lvlJc w:val="left"/>
      <w:pPr>
        <w:ind w:left="2160" w:hanging="360"/>
      </w:pPr>
    </w:lvl>
    <w:lvl w:ilvl="3" w:tplc="DDF24088">
      <w:start w:val="1"/>
      <w:numFmt w:val="lowerRoman"/>
      <w:lvlText w:val="%4."/>
      <w:lvlJc w:val="left"/>
      <w:pPr>
        <w:ind w:left="2880" w:hanging="360"/>
      </w:pPr>
    </w:lvl>
    <w:lvl w:ilvl="4" w:tplc="322653C6">
      <w:start w:val="1"/>
      <w:numFmt w:val="lowerRoman"/>
      <w:lvlText w:val="%5."/>
      <w:lvlJc w:val="left"/>
      <w:pPr>
        <w:ind w:left="3600" w:hanging="360"/>
      </w:pPr>
    </w:lvl>
    <w:lvl w:ilvl="5" w:tplc="5FFC9C80">
      <w:start w:val="1"/>
      <w:numFmt w:val="lowerRoman"/>
      <w:lvlText w:val="%6."/>
      <w:lvlJc w:val="left"/>
      <w:pPr>
        <w:ind w:left="4320" w:hanging="360"/>
      </w:pPr>
    </w:lvl>
    <w:lvl w:ilvl="6" w:tplc="75BE6FC6">
      <w:start w:val="1"/>
      <w:numFmt w:val="lowerRoman"/>
      <w:lvlText w:val="%7."/>
      <w:lvlJc w:val="left"/>
      <w:pPr>
        <w:ind w:left="5040" w:hanging="360"/>
      </w:pPr>
    </w:lvl>
    <w:lvl w:ilvl="7" w:tplc="7D92ED3C">
      <w:start w:val="1"/>
      <w:numFmt w:val="lowerRoman"/>
      <w:lvlText w:val="%8."/>
      <w:lvlJc w:val="left"/>
      <w:pPr>
        <w:ind w:left="5760" w:hanging="360"/>
      </w:pPr>
    </w:lvl>
    <w:lvl w:ilvl="8" w:tplc="C33426D8">
      <w:start w:val="1"/>
      <w:numFmt w:val="lowerRoman"/>
      <w:lvlText w:val="%9."/>
      <w:lvlJc w:val="left"/>
      <w:pPr>
        <w:ind w:left="6480" w:hanging="360"/>
      </w:pPr>
    </w:lvl>
  </w:abstractNum>
  <w:abstractNum w:abstractNumId="125" w15:restartNumberingAfterBreak="0">
    <w:nsid w:val="341B2C94"/>
    <w:multiLevelType w:val="hybridMultilevel"/>
    <w:tmpl w:val="BA18D270"/>
    <w:lvl w:ilvl="0" w:tplc="9BDE1DAE">
      <w:start w:val="1"/>
      <w:numFmt w:val="lowerRoman"/>
      <w:lvlText w:val="%1)"/>
      <w:lvlJc w:val="left"/>
      <w:pPr>
        <w:ind w:left="1080" w:hanging="360"/>
      </w:pPr>
    </w:lvl>
    <w:lvl w:ilvl="1" w:tplc="018A626E">
      <w:start w:val="1"/>
      <w:numFmt w:val="lowerRoman"/>
      <w:lvlText w:val="%2."/>
      <w:lvlJc w:val="left"/>
      <w:pPr>
        <w:ind w:left="1440" w:hanging="360"/>
      </w:pPr>
    </w:lvl>
    <w:lvl w:ilvl="2" w:tplc="A066E8EA">
      <w:start w:val="1"/>
      <w:numFmt w:val="lowerRoman"/>
      <w:lvlText w:val="%3."/>
      <w:lvlJc w:val="left"/>
      <w:pPr>
        <w:ind w:left="2160" w:hanging="360"/>
      </w:pPr>
    </w:lvl>
    <w:lvl w:ilvl="3" w:tplc="027E1B60">
      <w:start w:val="1"/>
      <w:numFmt w:val="lowerRoman"/>
      <w:lvlText w:val="%4."/>
      <w:lvlJc w:val="left"/>
      <w:pPr>
        <w:ind w:left="2880" w:hanging="360"/>
      </w:pPr>
    </w:lvl>
    <w:lvl w:ilvl="4" w:tplc="96BC4B92">
      <w:start w:val="1"/>
      <w:numFmt w:val="lowerRoman"/>
      <w:lvlText w:val="%5."/>
      <w:lvlJc w:val="left"/>
      <w:pPr>
        <w:ind w:left="3600" w:hanging="360"/>
      </w:pPr>
    </w:lvl>
    <w:lvl w:ilvl="5" w:tplc="92BCC170">
      <w:start w:val="1"/>
      <w:numFmt w:val="lowerRoman"/>
      <w:lvlText w:val="%6."/>
      <w:lvlJc w:val="left"/>
      <w:pPr>
        <w:ind w:left="4320" w:hanging="360"/>
      </w:pPr>
    </w:lvl>
    <w:lvl w:ilvl="6" w:tplc="A26EE25C">
      <w:start w:val="1"/>
      <w:numFmt w:val="lowerRoman"/>
      <w:lvlText w:val="%7."/>
      <w:lvlJc w:val="left"/>
      <w:pPr>
        <w:ind w:left="5040" w:hanging="360"/>
      </w:pPr>
    </w:lvl>
    <w:lvl w:ilvl="7" w:tplc="8C12333E">
      <w:start w:val="1"/>
      <w:numFmt w:val="lowerRoman"/>
      <w:lvlText w:val="%8."/>
      <w:lvlJc w:val="left"/>
      <w:pPr>
        <w:ind w:left="5760" w:hanging="360"/>
      </w:pPr>
    </w:lvl>
    <w:lvl w:ilvl="8" w:tplc="5100CD06">
      <w:start w:val="1"/>
      <w:numFmt w:val="lowerRoman"/>
      <w:lvlText w:val="%9."/>
      <w:lvlJc w:val="left"/>
      <w:pPr>
        <w:ind w:left="6480" w:hanging="360"/>
      </w:pPr>
    </w:lvl>
  </w:abstractNum>
  <w:abstractNum w:abstractNumId="126" w15:restartNumberingAfterBreak="0">
    <w:nsid w:val="3438116C"/>
    <w:multiLevelType w:val="hybridMultilevel"/>
    <w:tmpl w:val="12627B8C"/>
    <w:lvl w:ilvl="0" w:tplc="1A2E9BB6">
      <w:start w:val="1"/>
      <w:numFmt w:val="lowerLetter"/>
      <w:lvlText w:val="%1)"/>
      <w:lvlJc w:val="left"/>
      <w:pPr>
        <w:ind w:left="720" w:hanging="360"/>
      </w:pPr>
    </w:lvl>
    <w:lvl w:ilvl="1" w:tplc="2DD6FAB2">
      <w:start w:val="1"/>
      <w:numFmt w:val="lowerLetter"/>
      <w:lvlText w:val="%2."/>
      <w:lvlJc w:val="left"/>
      <w:pPr>
        <w:ind w:left="1440" w:hanging="360"/>
      </w:pPr>
    </w:lvl>
    <w:lvl w:ilvl="2" w:tplc="12F24314">
      <w:start w:val="1"/>
      <w:numFmt w:val="lowerLetter"/>
      <w:lvlText w:val="%3."/>
      <w:lvlJc w:val="left"/>
      <w:pPr>
        <w:ind w:left="2160" w:hanging="360"/>
      </w:pPr>
    </w:lvl>
    <w:lvl w:ilvl="3" w:tplc="D4F42A50">
      <w:start w:val="1"/>
      <w:numFmt w:val="lowerLetter"/>
      <w:lvlText w:val="%4."/>
      <w:lvlJc w:val="left"/>
      <w:pPr>
        <w:ind w:left="2880" w:hanging="360"/>
      </w:pPr>
    </w:lvl>
    <w:lvl w:ilvl="4" w:tplc="9132B810">
      <w:start w:val="1"/>
      <w:numFmt w:val="lowerLetter"/>
      <w:lvlText w:val="%5."/>
      <w:lvlJc w:val="left"/>
      <w:pPr>
        <w:ind w:left="3600" w:hanging="360"/>
      </w:pPr>
    </w:lvl>
    <w:lvl w:ilvl="5" w:tplc="F390A5BA">
      <w:start w:val="1"/>
      <w:numFmt w:val="lowerLetter"/>
      <w:lvlText w:val="%6."/>
      <w:lvlJc w:val="left"/>
      <w:pPr>
        <w:ind w:left="4320" w:hanging="360"/>
      </w:pPr>
    </w:lvl>
    <w:lvl w:ilvl="6" w:tplc="48F41B02">
      <w:start w:val="1"/>
      <w:numFmt w:val="lowerLetter"/>
      <w:lvlText w:val="%7."/>
      <w:lvlJc w:val="left"/>
      <w:pPr>
        <w:ind w:left="5040" w:hanging="360"/>
      </w:pPr>
    </w:lvl>
    <w:lvl w:ilvl="7" w:tplc="79EE29AA">
      <w:start w:val="1"/>
      <w:numFmt w:val="lowerLetter"/>
      <w:lvlText w:val="%8."/>
      <w:lvlJc w:val="left"/>
      <w:pPr>
        <w:ind w:left="5760" w:hanging="360"/>
      </w:pPr>
    </w:lvl>
    <w:lvl w:ilvl="8" w:tplc="A3326426">
      <w:start w:val="1"/>
      <w:numFmt w:val="lowerLetter"/>
      <w:lvlText w:val="%9."/>
      <w:lvlJc w:val="left"/>
      <w:pPr>
        <w:ind w:left="6480" w:hanging="360"/>
      </w:pPr>
    </w:lvl>
  </w:abstractNum>
  <w:abstractNum w:abstractNumId="127" w15:restartNumberingAfterBreak="0">
    <w:nsid w:val="34696FC2"/>
    <w:multiLevelType w:val="hybridMultilevel"/>
    <w:tmpl w:val="47D2AB7A"/>
    <w:lvl w:ilvl="0" w:tplc="F73C60EE">
      <w:start w:val="1"/>
      <w:numFmt w:val="lowerRoman"/>
      <w:lvlText w:val="%1)"/>
      <w:lvlJc w:val="left"/>
      <w:pPr>
        <w:ind w:left="1080" w:hanging="360"/>
      </w:pPr>
    </w:lvl>
    <w:lvl w:ilvl="1" w:tplc="041C0006">
      <w:start w:val="1"/>
      <w:numFmt w:val="lowerRoman"/>
      <w:lvlText w:val="%2."/>
      <w:lvlJc w:val="left"/>
      <w:pPr>
        <w:ind w:left="1440" w:hanging="360"/>
      </w:pPr>
    </w:lvl>
    <w:lvl w:ilvl="2" w:tplc="375E91F6">
      <w:start w:val="1"/>
      <w:numFmt w:val="lowerRoman"/>
      <w:lvlText w:val="%3."/>
      <w:lvlJc w:val="left"/>
      <w:pPr>
        <w:ind w:left="2160" w:hanging="360"/>
      </w:pPr>
    </w:lvl>
    <w:lvl w:ilvl="3" w:tplc="2012D976">
      <w:start w:val="1"/>
      <w:numFmt w:val="lowerRoman"/>
      <w:lvlText w:val="%4."/>
      <w:lvlJc w:val="left"/>
      <w:pPr>
        <w:ind w:left="2880" w:hanging="360"/>
      </w:pPr>
    </w:lvl>
    <w:lvl w:ilvl="4" w:tplc="002AC380">
      <w:start w:val="1"/>
      <w:numFmt w:val="lowerRoman"/>
      <w:lvlText w:val="%5."/>
      <w:lvlJc w:val="left"/>
      <w:pPr>
        <w:ind w:left="3600" w:hanging="360"/>
      </w:pPr>
    </w:lvl>
    <w:lvl w:ilvl="5" w:tplc="831AEA64">
      <w:start w:val="1"/>
      <w:numFmt w:val="lowerRoman"/>
      <w:lvlText w:val="%6."/>
      <w:lvlJc w:val="left"/>
      <w:pPr>
        <w:ind w:left="4320" w:hanging="360"/>
      </w:pPr>
    </w:lvl>
    <w:lvl w:ilvl="6" w:tplc="B8D09746">
      <w:start w:val="1"/>
      <w:numFmt w:val="lowerRoman"/>
      <w:lvlText w:val="%7."/>
      <w:lvlJc w:val="left"/>
      <w:pPr>
        <w:ind w:left="5040" w:hanging="360"/>
      </w:pPr>
    </w:lvl>
    <w:lvl w:ilvl="7" w:tplc="E6223D98">
      <w:start w:val="1"/>
      <w:numFmt w:val="lowerRoman"/>
      <w:lvlText w:val="%8."/>
      <w:lvlJc w:val="left"/>
      <w:pPr>
        <w:ind w:left="5760" w:hanging="360"/>
      </w:pPr>
    </w:lvl>
    <w:lvl w:ilvl="8" w:tplc="7082BAF6">
      <w:start w:val="1"/>
      <w:numFmt w:val="lowerRoman"/>
      <w:lvlText w:val="%9."/>
      <w:lvlJc w:val="left"/>
      <w:pPr>
        <w:ind w:left="6480" w:hanging="360"/>
      </w:pPr>
    </w:lvl>
  </w:abstractNum>
  <w:abstractNum w:abstractNumId="128" w15:restartNumberingAfterBreak="0">
    <w:nsid w:val="35036489"/>
    <w:multiLevelType w:val="hybridMultilevel"/>
    <w:tmpl w:val="6AB05360"/>
    <w:lvl w:ilvl="0" w:tplc="02E08EC8">
      <w:start w:val="1"/>
      <w:numFmt w:val="lowerRoman"/>
      <w:lvlText w:val="%1)"/>
      <w:lvlJc w:val="left"/>
      <w:pPr>
        <w:ind w:left="1080" w:hanging="360"/>
      </w:pPr>
    </w:lvl>
    <w:lvl w:ilvl="1" w:tplc="23EED8E8">
      <w:start w:val="1"/>
      <w:numFmt w:val="lowerRoman"/>
      <w:lvlText w:val="%2."/>
      <w:lvlJc w:val="left"/>
      <w:pPr>
        <w:ind w:left="1440" w:hanging="360"/>
      </w:pPr>
    </w:lvl>
    <w:lvl w:ilvl="2" w:tplc="E482E10C">
      <w:start w:val="1"/>
      <w:numFmt w:val="lowerRoman"/>
      <w:lvlText w:val="%3."/>
      <w:lvlJc w:val="left"/>
      <w:pPr>
        <w:ind w:left="2160" w:hanging="360"/>
      </w:pPr>
    </w:lvl>
    <w:lvl w:ilvl="3" w:tplc="42AACE6C">
      <w:start w:val="1"/>
      <w:numFmt w:val="lowerRoman"/>
      <w:lvlText w:val="%4."/>
      <w:lvlJc w:val="left"/>
      <w:pPr>
        <w:ind w:left="2880" w:hanging="360"/>
      </w:pPr>
    </w:lvl>
    <w:lvl w:ilvl="4" w:tplc="8250D558">
      <w:start w:val="1"/>
      <w:numFmt w:val="lowerRoman"/>
      <w:lvlText w:val="%5."/>
      <w:lvlJc w:val="left"/>
      <w:pPr>
        <w:ind w:left="3600" w:hanging="360"/>
      </w:pPr>
    </w:lvl>
    <w:lvl w:ilvl="5" w:tplc="252EE00E">
      <w:start w:val="1"/>
      <w:numFmt w:val="lowerRoman"/>
      <w:lvlText w:val="%6."/>
      <w:lvlJc w:val="left"/>
      <w:pPr>
        <w:ind w:left="4320" w:hanging="360"/>
      </w:pPr>
    </w:lvl>
    <w:lvl w:ilvl="6" w:tplc="35AEBE76">
      <w:start w:val="1"/>
      <w:numFmt w:val="lowerRoman"/>
      <w:lvlText w:val="%7."/>
      <w:lvlJc w:val="left"/>
      <w:pPr>
        <w:ind w:left="5040" w:hanging="360"/>
      </w:pPr>
    </w:lvl>
    <w:lvl w:ilvl="7" w:tplc="6254AC5A">
      <w:start w:val="1"/>
      <w:numFmt w:val="lowerRoman"/>
      <w:lvlText w:val="%8."/>
      <w:lvlJc w:val="left"/>
      <w:pPr>
        <w:ind w:left="5760" w:hanging="360"/>
      </w:pPr>
    </w:lvl>
    <w:lvl w:ilvl="8" w:tplc="74D0B020">
      <w:start w:val="1"/>
      <w:numFmt w:val="lowerRoman"/>
      <w:lvlText w:val="%9."/>
      <w:lvlJc w:val="left"/>
      <w:pPr>
        <w:ind w:left="6480" w:hanging="360"/>
      </w:pPr>
    </w:lvl>
  </w:abstractNum>
  <w:abstractNum w:abstractNumId="129" w15:restartNumberingAfterBreak="0">
    <w:nsid w:val="35677E80"/>
    <w:multiLevelType w:val="hybridMultilevel"/>
    <w:tmpl w:val="A1909610"/>
    <w:lvl w:ilvl="0" w:tplc="59081240">
      <w:start w:val="1"/>
      <w:numFmt w:val="lowerLetter"/>
      <w:lvlText w:val="%1)"/>
      <w:lvlJc w:val="left"/>
      <w:pPr>
        <w:ind w:left="720" w:hanging="360"/>
      </w:pPr>
    </w:lvl>
    <w:lvl w:ilvl="1" w:tplc="7FC048C8">
      <w:start w:val="1"/>
      <w:numFmt w:val="lowerLetter"/>
      <w:lvlText w:val="%2."/>
      <w:lvlJc w:val="left"/>
      <w:pPr>
        <w:ind w:left="1440" w:hanging="360"/>
      </w:pPr>
    </w:lvl>
    <w:lvl w:ilvl="2" w:tplc="7732130A">
      <w:start w:val="1"/>
      <w:numFmt w:val="lowerLetter"/>
      <w:lvlText w:val="%3."/>
      <w:lvlJc w:val="left"/>
      <w:pPr>
        <w:ind w:left="2160" w:hanging="360"/>
      </w:pPr>
    </w:lvl>
    <w:lvl w:ilvl="3" w:tplc="A472213E">
      <w:start w:val="1"/>
      <w:numFmt w:val="lowerLetter"/>
      <w:lvlText w:val="%4."/>
      <w:lvlJc w:val="left"/>
      <w:pPr>
        <w:ind w:left="2880" w:hanging="360"/>
      </w:pPr>
    </w:lvl>
    <w:lvl w:ilvl="4" w:tplc="C6A437EC">
      <w:start w:val="1"/>
      <w:numFmt w:val="lowerLetter"/>
      <w:lvlText w:val="%5."/>
      <w:lvlJc w:val="left"/>
      <w:pPr>
        <w:ind w:left="3600" w:hanging="360"/>
      </w:pPr>
    </w:lvl>
    <w:lvl w:ilvl="5" w:tplc="C496531A">
      <w:start w:val="1"/>
      <w:numFmt w:val="lowerLetter"/>
      <w:lvlText w:val="%6."/>
      <w:lvlJc w:val="left"/>
      <w:pPr>
        <w:ind w:left="4320" w:hanging="360"/>
      </w:pPr>
    </w:lvl>
    <w:lvl w:ilvl="6" w:tplc="9B14F11A">
      <w:start w:val="1"/>
      <w:numFmt w:val="lowerLetter"/>
      <w:lvlText w:val="%7."/>
      <w:lvlJc w:val="left"/>
      <w:pPr>
        <w:ind w:left="5040" w:hanging="360"/>
      </w:pPr>
    </w:lvl>
    <w:lvl w:ilvl="7" w:tplc="339EAA4A">
      <w:start w:val="1"/>
      <w:numFmt w:val="lowerLetter"/>
      <w:lvlText w:val="%8."/>
      <w:lvlJc w:val="left"/>
      <w:pPr>
        <w:ind w:left="5760" w:hanging="360"/>
      </w:pPr>
    </w:lvl>
    <w:lvl w:ilvl="8" w:tplc="6428AAC6">
      <w:start w:val="1"/>
      <w:numFmt w:val="lowerLetter"/>
      <w:lvlText w:val="%9."/>
      <w:lvlJc w:val="left"/>
      <w:pPr>
        <w:ind w:left="6480" w:hanging="360"/>
      </w:pPr>
    </w:lvl>
  </w:abstractNum>
  <w:abstractNum w:abstractNumId="130" w15:restartNumberingAfterBreak="0">
    <w:nsid w:val="374B6D78"/>
    <w:multiLevelType w:val="hybridMultilevel"/>
    <w:tmpl w:val="BF780086"/>
    <w:lvl w:ilvl="0" w:tplc="812E40D2">
      <w:start w:val="1"/>
      <w:numFmt w:val="decimal"/>
      <w:lvlText w:val="%1."/>
      <w:lvlJc w:val="left"/>
      <w:pPr>
        <w:ind w:left="360" w:hanging="360"/>
      </w:pPr>
    </w:lvl>
    <w:lvl w:ilvl="1" w:tplc="4D867204">
      <w:start w:val="1"/>
      <w:numFmt w:val="lowerLetter"/>
      <w:lvlText w:val="%2)"/>
      <w:lvlJc w:val="left"/>
      <w:pPr>
        <w:ind w:left="720" w:hanging="360"/>
      </w:pPr>
    </w:lvl>
    <w:lvl w:ilvl="2" w:tplc="99A858D8">
      <w:start w:val="1"/>
      <w:numFmt w:val="lowerRoman"/>
      <w:lvlText w:val="%3."/>
      <w:lvlJc w:val="left"/>
      <w:pPr>
        <w:ind w:left="1080" w:hanging="360"/>
      </w:pPr>
    </w:lvl>
    <w:lvl w:ilvl="3" w:tplc="CD4EB0CC">
      <w:start w:val="1"/>
      <w:numFmt w:val="decimal"/>
      <w:lvlText w:val="%4."/>
      <w:lvlJc w:val="left"/>
      <w:pPr>
        <w:ind w:left="2880" w:hanging="360"/>
      </w:pPr>
    </w:lvl>
    <w:lvl w:ilvl="4" w:tplc="F6606626">
      <w:start w:val="1"/>
      <w:numFmt w:val="lowerLetter"/>
      <w:lvlText w:val="%5."/>
      <w:lvlJc w:val="left"/>
      <w:pPr>
        <w:ind w:left="3600" w:hanging="360"/>
      </w:pPr>
    </w:lvl>
    <w:lvl w:ilvl="5" w:tplc="2ED89110">
      <w:start w:val="1"/>
      <w:numFmt w:val="lowerRoman"/>
      <w:lvlText w:val="%6."/>
      <w:lvlJc w:val="left"/>
      <w:pPr>
        <w:ind w:left="4320" w:hanging="360"/>
      </w:pPr>
    </w:lvl>
    <w:lvl w:ilvl="6" w:tplc="9392C362">
      <w:start w:val="1"/>
      <w:numFmt w:val="decimal"/>
      <w:lvlText w:val="%7."/>
      <w:lvlJc w:val="left"/>
      <w:pPr>
        <w:ind w:left="5040" w:hanging="360"/>
      </w:pPr>
    </w:lvl>
    <w:lvl w:ilvl="7" w:tplc="184C72C4">
      <w:start w:val="1"/>
      <w:numFmt w:val="lowerLetter"/>
      <w:lvlText w:val="%8."/>
      <w:lvlJc w:val="left"/>
      <w:pPr>
        <w:ind w:left="5760" w:hanging="360"/>
      </w:pPr>
    </w:lvl>
    <w:lvl w:ilvl="8" w:tplc="3CB0957E">
      <w:start w:val="1"/>
      <w:numFmt w:val="lowerRoman"/>
      <w:lvlText w:val="%9."/>
      <w:lvlJc w:val="left"/>
      <w:pPr>
        <w:ind w:left="6480" w:hanging="360"/>
      </w:pPr>
    </w:lvl>
  </w:abstractNum>
  <w:abstractNum w:abstractNumId="131" w15:restartNumberingAfterBreak="0">
    <w:nsid w:val="383A4695"/>
    <w:multiLevelType w:val="hybridMultilevel"/>
    <w:tmpl w:val="06A68116"/>
    <w:lvl w:ilvl="0" w:tplc="913AE50E">
      <w:start w:val="1"/>
      <w:numFmt w:val="decimal"/>
      <w:lvlText w:val="%1."/>
      <w:lvlJc w:val="left"/>
      <w:pPr>
        <w:ind w:left="360" w:hanging="360"/>
      </w:pPr>
    </w:lvl>
    <w:lvl w:ilvl="1" w:tplc="00669244">
      <w:start w:val="1"/>
      <w:numFmt w:val="lowerLetter"/>
      <w:lvlText w:val="%2)"/>
      <w:lvlJc w:val="left"/>
      <w:pPr>
        <w:ind w:left="720" w:hanging="360"/>
      </w:pPr>
    </w:lvl>
    <w:lvl w:ilvl="2" w:tplc="D09A340E">
      <w:start w:val="1"/>
      <w:numFmt w:val="lowerRoman"/>
      <w:lvlText w:val="%3."/>
      <w:lvlJc w:val="left"/>
      <w:pPr>
        <w:ind w:left="1080" w:hanging="360"/>
      </w:pPr>
    </w:lvl>
    <w:lvl w:ilvl="3" w:tplc="62582EDE">
      <w:start w:val="1"/>
      <w:numFmt w:val="decimal"/>
      <w:lvlText w:val="%4."/>
      <w:lvlJc w:val="left"/>
      <w:pPr>
        <w:ind w:left="2880" w:hanging="360"/>
      </w:pPr>
    </w:lvl>
    <w:lvl w:ilvl="4" w:tplc="49DE1984">
      <w:start w:val="1"/>
      <w:numFmt w:val="lowerLetter"/>
      <w:lvlText w:val="%5."/>
      <w:lvlJc w:val="left"/>
      <w:pPr>
        <w:ind w:left="3600" w:hanging="360"/>
      </w:pPr>
    </w:lvl>
    <w:lvl w:ilvl="5" w:tplc="3FCCF9BE">
      <w:start w:val="1"/>
      <w:numFmt w:val="lowerRoman"/>
      <w:lvlText w:val="%6."/>
      <w:lvlJc w:val="left"/>
      <w:pPr>
        <w:ind w:left="4320" w:hanging="360"/>
      </w:pPr>
    </w:lvl>
    <w:lvl w:ilvl="6" w:tplc="930EFC2E">
      <w:start w:val="1"/>
      <w:numFmt w:val="decimal"/>
      <w:lvlText w:val="%7."/>
      <w:lvlJc w:val="left"/>
      <w:pPr>
        <w:ind w:left="5040" w:hanging="360"/>
      </w:pPr>
    </w:lvl>
    <w:lvl w:ilvl="7" w:tplc="2D8EF494">
      <w:start w:val="1"/>
      <w:numFmt w:val="lowerLetter"/>
      <w:lvlText w:val="%8."/>
      <w:lvlJc w:val="left"/>
      <w:pPr>
        <w:ind w:left="5760" w:hanging="360"/>
      </w:pPr>
    </w:lvl>
    <w:lvl w:ilvl="8" w:tplc="6D7E0A86">
      <w:start w:val="1"/>
      <w:numFmt w:val="lowerRoman"/>
      <w:lvlText w:val="%9."/>
      <w:lvlJc w:val="left"/>
      <w:pPr>
        <w:ind w:left="6480" w:hanging="360"/>
      </w:pPr>
    </w:lvl>
  </w:abstractNum>
  <w:abstractNum w:abstractNumId="132" w15:restartNumberingAfterBreak="0">
    <w:nsid w:val="397914B6"/>
    <w:multiLevelType w:val="hybridMultilevel"/>
    <w:tmpl w:val="79CE6446"/>
    <w:lvl w:ilvl="0" w:tplc="4F1E8A08">
      <w:start w:val="1"/>
      <w:numFmt w:val="lowerRoman"/>
      <w:lvlText w:val="%1)"/>
      <w:lvlJc w:val="left"/>
      <w:pPr>
        <w:ind w:left="1080" w:hanging="360"/>
      </w:pPr>
    </w:lvl>
    <w:lvl w:ilvl="1" w:tplc="C88A0C32">
      <w:start w:val="1"/>
      <w:numFmt w:val="lowerRoman"/>
      <w:lvlText w:val="%2."/>
      <w:lvlJc w:val="left"/>
      <w:pPr>
        <w:ind w:left="1440" w:hanging="360"/>
      </w:pPr>
    </w:lvl>
    <w:lvl w:ilvl="2" w:tplc="4D449C46">
      <w:start w:val="1"/>
      <w:numFmt w:val="lowerRoman"/>
      <w:lvlText w:val="%3."/>
      <w:lvlJc w:val="left"/>
      <w:pPr>
        <w:ind w:left="2160" w:hanging="360"/>
      </w:pPr>
    </w:lvl>
    <w:lvl w:ilvl="3" w:tplc="CD501102">
      <w:start w:val="1"/>
      <w:numFmt w:val="lowerRoman"/>
      <w:lvlText w:val="%4."/>
      <w:lvlJc w:val="left"/>
      <w:pPr>
        <w:ind w:left="2880" w:hanging="360"/>
      </w:pPr>
    </w:lvl>
    <w:lvl w:ilvl="4" w:tplc="BBF41AD0">
      <w:start w:val="1"/>
      <w:numFmt w:val="lowerRoman"/>
      <w:lvlText w:val="%5."/>
      <w:lvlJc w:val="left"/>
      <w:pPr>
        <w:ind w:left="3600" w:hanging="360"/>
      </w:pPr>
    </w:lvl>
    <w:lvl w:ilvl="5" w:tplc="1472CF1E">
      <w:start w:val="1"/>
      <w:numFmt w:val="lowerRoman"/>
      <w:lvlText w:val="%6."/>
      <w:lvlJc w:val="left"/>
      <w:pPr>
        <w:ind w:left="4320" w:hanging="360"/>
      </w:pPr>
    </w:lvl>
    <w:lvl w:ilvl="6" w:tplc="46465E14">
      <w:start w:val="1"/>
      <w:numFmt w:val="lowerRoman"/>
      <w:lvlText w:val="%7."/>
      <w:lvlJc w:val="left"/>
      <w:pPr>
        <w:ind w:left="5040" w:hanging="360"/>
      </w:pPr>
    </w:lvl>
    <w:lvl w:ilvl="7" w:tplc="7B3AD41C">
      <w:start w:val="1"/>
      <w:numFmt w:val="lowerRoman"/>
      <w:lvlText w:val="%8."/>
      <w:lvlJc w:val="left"/>
      <w:pPr>
        <w:ind w:left="5760" w:hanging="360"/>
      </w:pPr>
    </w:lvl>
    <w:lvl w:ilvl="8" w:tplc="C178A56A">
      <w:start w:val="1"/>
      <w:numFmt w:val="lowerRoman"/>
      <w:lvlText w:val="%9."/>
      <w:lvlJc w:val="left"/>
      <w:pPr>
        <w:ind w:left="6480" w:hanging="360"/>
      </w:pPr>
    </w:lvl>
  </w:abstractNum>
  <w:abstractNum w:abstractNumId="133" w15:restartNumberingAfterBreak="0">
    <w:nsid w:val="399C42B8"/>
    <w:multiLevelType w:val="hybridMultilevel"/>
    <w:tmpl w:val="C22CA84E"/>
    <w:lvl w:ilvl="0" w:tplc="46BAC834">
      <w:start w:val="1"/>
      <w:numFmt w:val="lowerLetter"/>
      <w:lvlText w:val="%1)"/>
      <w:lvlJc w:val="left"/>
      <w:pPr>
        <w:ind w:left="720" w:hanging="360"/>
      </w:pPr>
    </w:lvl>
    <w:lvl w:ilvl="1" w:tplc="106AFA48">
      <w:start w:val="1"/>
      <w:numFmt w:val="lowerLetter"/>
      <w:lvlText w:val="%2."/>
      <w:lvlJc w:val="left"/>
      <w:pPr>
        <w:ind w:left="1440" w:hanging="360"/>
      </w:pPr>
    </w:lvl>
    <w:lvl w:ilvl="2" w:tplc="1E260D86">
      <w:start w:val="1"/>
      <w:numFmt w:val="lowerLetter"/>
      <w:lvlText w:val="%3."/>
      <w:lvlJc w:val="left"/>
      <w:pPr>
        <w:ind w:left="2160" w:hanging="360"/>
      </w:pPr>
    </w:lvl>
    <w:lvl w:ilvl="3" w:tplc="0C7E9190">
      <w:start w:val="1"/>
      <w:numFmt w:val="lowerLetter"/>
      <w:lvlText w:val="%4."/>
      <w:lvlJc w:val="left"/>
      <w:pPr>
        <w:ind w:left="2880" w:hanging="360"/>
      </w:pPr>
    </w:lvl>
    <w:lvl w:ilvl="4" w:tplc="B77C8A5E">
      <w:start w:val="1"/>
      <w:numFmt w:val="lowerLetter"/>
      <w:lvlText w:val="%5."/>
      <w:lvlJc w:val="left"/>
      <w:pPr>
        <w:ind w:left="3600" w:hanging="360"/>
      </w:pPr>
    </w:lvl>
    <w:lvl w:ilvl="5" w:tplc="D32CD140">
      <w:start w:val="1"/>
      <w:numFmt w:val="lowerLetter"/>
      <w:lvlText w:val="%6."/>
      <w:lvlJc w:val="left"/>
      <w:pPr>
        <w:ind w:left="4320" w:hanging="360"/>
      </w:pPr>
    </w:lvl>
    <w:lvl w:ilvl="6" w:tplc="079C396A">
      <w:start w:val="1"/>
      <w:numFmt w:val="lowerLetter"/>
      <w:lvlText w:val="%7."/>
      <w:lvlJc w:val="left"/>
      <w:pPr>
        <w:ind w:left="5040" w:hanging="360"/>
      </w:pPr>
    </w:lvl>
    <w:lvl w:ilvl="7" w:tplc="E790FBC4">
      <w:start w:val="1"/>
      <w:numFmt w:val="lowerLetter"/>
      <w:lvlText w:val="%8."/>
      <w:lvlJc w:val="left"/>
      <w:pPr>
        <w:ind w:left="5760" w:hanging="360"/>
      </w:pPr>
    </w:lvl>
    <w:lvl w:ilvl="8" w:tplc="42CAA9A4">
      <w:start w:val="1"/>
      <w:numFmt w:val="lowerLetter"/>
      <w:lvlText w:val="%9."/>
      <w:lvlJc w:val="left"/>
      <w:pPr>
        <w:ind w:left="6480" w:hanging="360"/>
      </w:pPr>
    </w:lvl>
  </w:abstractNum>
  <w:abstractNum w:abstractNumId="134" w15:restartNumberingAfterBreak="0">
    <w:nsid w:val="399E34EE"/>
    <w:multiLevelType w:val="hybridMultilevel"/>
    <w:tmpl w:val="7B643922"/>
    <w:lvl w:ilvl="0" w:tplc="409AC0CE">
      <w:start w:val="1"/>
      <w:numFmt w:val="decimal"/>
      <w:lvlText w:val="%1."/>
      <w:lvlJc w:val="left"/>
      <w:pPr>
        <w:ind w:left="360" w:hanging="360"/>
      </w:pPr>
    </w:lvl>
    <w:lvl w:ilvl="1" w:tplc="2C7265AC">
      <w:start w:val="1"/>
      <w:numFmt w:val="lowerLetter"/>
      <w:lvlText w:val="%2)"/>
      <w:lvlJc w:val="left"/>
      <w:pPr>
        <w:ind w:left="720" w:hanging="360"/>
      </w:pPr>
    </w:lvl>
    <w:lvl w:ilvl="2" w:tplc="F5601904">
      <w:start w:val="1"/>
      <w:numFmt w:val="lowerRoman"/>
      <w:lvlText w:val="%3."/>
      <w:lvlJc w:val="left"/>
      <w:pPr>
        <w:ind w:left="1080" w:hanging="360"/>
      </w:pPr>
    </w:lvl>
    <w:lvl w:ilvl="3" w:tplc="F496CEC4">
      <w:start w:val="1"/>
      <w:numFmt w:val="decimal"/>
      <w:lvlText w:val="%4."/>
      <w:lvlJc w:val="left"/>
      <w:pPr>
        <w:ind w:left="2880" w:hanging="360"/>
      </w:pPr>
    </w:lvl>
    <w:lvl w:ilvl="4" w:tplc="D4901B88">
      <w:start w:val="1"/>
      <w:numFmt w:val="lowerLetter"/>
      <w:lvlText w:val="%5."/>
      <w:lvlJc w:val="left"/>
      <w:pPr>
        <w:ind w:left="3600" w:hanging="360"/>
      </w:pPr>
    </w:lvl>
    <w:lvl w:ilvl="5" w:tplc="902C6ADC">
      <w:start w:val="1"/>
      <w:numFmt w:val="lowerRoman"/>
      <w:lvlText w:val="%6."/>
      <w:lvlJc w:val="left"/>
      <w:pPr>
        <w:ind w:left="4320" w:hanging="360"/>
      </w:pPr>
    </w:lvl>
    <w:lvl w:ilvl="6" w:tplc="F54606EE">
      <w:start w:val="1"/>
      <w:numFmt w:val="decimal"/>
      <w:lvlText w:val="%7."/>
      <w:lvlJc w:val="left"/>
      <w:pPr>
        <w:ind w:left="5040" w:hanging="360"/>
      </w:pPr>
    </w:lvl>
    <w:lvl w:ilvl="7" w:tplc="116240EA">
      <w:start w:val="1"/>
      <w:numFmt w:val="lowerLetter"/>
      <w:lvlText w:val="%8."/>
      <w:lvlJc w:val="left"/>
      <w:pPr>
        <w:ind w:left="5760" w:hanging="360"/>
      </w:pPr>
    </w:lvl>
    <w:lvl w:ilvl="8" w:tplc="AC9EB652">
      <w:start w:val="1"/>
      <w:numFmt w:val="lowerRoman"/>
      <w:lvlText w:val="%9."/>
      <w:lvlJc w:val="left"/>
      <w:pPr>
        <w:ind w:left="6480" w:hanging="360"/>
      </w:pPr>
    </w:lvl>
  </w:abstractNum>
  <w:abstractNum w:abstractNumId="135" w15:restartNumberingAfterBreak="0">
    <w:nsid w:val="3AD7052A"/>
    <w:multiLevelType w:val="hybridMultilevel"/>
    <w:tmpl w:val="B8EEFC7C"/>
    <w:lvl w:ilvl="0" w:tplc="E0A6D3B8">
      <w:start w:val="1"/>
      <w:numFmt w:val="lowerLetter"/>
      <w:lvlText w:val="%1)"/>
      <w:lvlJc w:val="left"/>
      <w:pPr>
        <w:ind w:left="720" w:hanging="360"/>
      </w:pPr>
    </w:lvl>
    <w:lvl w:ilvl="1" w:tplc="C5FE41F6">
      <w:start w:val="1"/>
      <w:numFmt w:val="lowerLetter"/>
      <w:lvlText w:val="%2."/>
      <w:lvlJc w:val="left"/>
      <w:pPr>
        <w:ind w:left="1440" w:hanging="360"/>
      </w:pPr>
    </w:lvl>
    <w:lvl w:ilvl="2" w:tplc="DEB41DE2">
      <w:start w:val="1"/>
      <w:numFmt w:val="lowerLetter"/>
      <w:lvlText w:val="%3."/>
      <w:lvlJc w:val="left"/>
      <w:pPr>
        <w:ind w:left="2160" w:hanging="360"/>
      </w:pPr>
    </w:lvl>
    <w:lvl w:ilvl="3" w:tplc="DA1E372A">
      <w:start w:val="1"/>
      <w:numFmt w:val="lowerLetter"/>
      <w:lvlText w:val="%4."/>
      <w:lvlJc w:val="left"/>
      <w:pPr>
        <w:ind w:left="2880" w:hanging="360"/>
      </w:pPr>
    </w:lvl>
    <w:lvl w:ilvl="4" w:tplc="8D8A89B4">
      <w:start w:val="1"/>
      <w:numFmt w:val="lowerLetter"/>
      <w:lvlText w:val="%5."/>
      <w:lvlJc w:val="left"/>
      <w:pPr>
        <w:ind w:left="3600" w:hanging="360"/>
      </w:pPr>
    </w:lvl>
    <w:lvl w:ilvl="5" w:tplc="513E3528">
      <w:start w:val="1"/>
      <w:numFmt w:val="lowerLetter"/>
      <w:lvlText w:val="%6."/>
      <w:lvlJc w:val="left"/>
      <w:pPr>
        <w:ind w:left="4320" w:hanging="360"/>
      </w:pPr>
    </w:lvl>
    <w:lvl w:ilvl="6" w:tplc="87D69536">
      <w:start w:val="1"/>
      <w:numFmt w:val="lowerLetter"/>
      <w:lvlText w:val="%7."/>
      <w:lvlJc w:val="left"/>
      <w:pPr>
        <w:ind w:left="5040" w:hanging="360"/>
      </w:pPr>
    </w:lvl>
    <w:lvl w:ilvl="7" w:tplc="E5AED8C8">
      <w:start w:val="1"/>
      <w:numFmt w:val="lowerLetter"/>
      <w:lvlText w:val="%8."/>
      <w:lvlJc w:val="left"/>
      <w:pPr>
        <w:ind w:left="5760" w:hanging="360"/>
      </w:pPr>
    </w:lvl>
    <w:lvl w:ilvl="8" w:tplc="1A5EF03E">
      <w:start w:val="1"/>
      <w:numFmt w:val="lowerLetter"/>
      <w:lvlText w:val="%9."/>
      <w:lvlJc w:val="left"/>
      <w:pPr>
        <w:ind w:left="6480" w:hanging="360"/>
      </w:pPr>
    </w:lvl>
  </w:abstractNum>
  <w:abstractNum w:abstractNumId="136" w15:restartNumberingAfterBreak="0">
    <w:nsid w:val="3B0C77C5"/>
    <w:multiLevelType w:val="hybridMultilevel"/>
    <w:tmpl w:val="21C85918"/>
    <w:lvl w:ilvl="0" w:tplc="6E2AC346">
      <w:start w:val="1"/>
      <w:numFmt w:val="lowerRoman"/>
      <w:lvlText w:val="%1)"/>
      <w:lvlJc w:val="left"/>
      <w:pPr>
        <w:ind w:left="1080" w:hanging="360"/>
      </w:pPr>
    </w:lvl>
    <w:lvl w:ilvl="1" w:tplc="D412499E">
      <w:start w:val="1"/>
      <w:numFmt w:val="lowerRoman"/>
      <w:lvlText w:val="%2."/>
      <w:lvlJc w:val="left"/>
      <w:pPr>
        <w:ind w:left="1440" w:hanging="360"/>
      </w:pPr>
    </w:lvl>
    <w:lvl w:ilvl="2" w:tplc="BD109C62">
      <w:start w:val="1"/>
      <w:numFmt w:val="lowerRoman"/>
      <w:lvlText w:val="%3."/>
      <w:lvlJc w:val="left"/>
      <w:pPr>
        <w:ind w:left="2160" w:hanging="360"/>
      </w:pPr>
    </w:lvl>
    <w:lvl w:ilvl="3" w:tplc="0C349F3C">
      <w:start w:val="1"/>
      <w:numFmt w:val="lowerRoman"/>
      <w:lvlText w:val="%4."/>
      <w:lvlJc w:val="left"/>
      <w:pPr>
        <w:ind w:left="2880" w:hanging="360"/>
      </w:pPr>
    </w:lvl>
    <w:lvl w:ilvl="4" w:tplc="619E46B2">
      <w:start w:val="1"/>
      <w:numFmt w:val="lowerRoman"/>
      <w:lvlText w:val="%5."/>
      <w:lvlJc w:val="left"/>
      <w:pPr>
        <w:ind w:left="3600" w:hanging="360"/>
      </w:pPr>
    </w:lvl>
    <w:lvl w:ilvl="5" w:tplc="66727EA6">
      <w:start w:val="1"/>
      <w:numFmt w:val="lowerRoman"/>
      <w:lvlText w:val="%6."/>
      <w:lvlJc w:val="left"/>
      <w:pPr>
        <w:ind w:left="4320" w:hanging="360"/>
      </w:pPr>
    </w:lvl>
    <w:lvl w:ilvl="6" w:tplc="03F40946">
      <w:start w:val="1"/>
      <w:numFmt w:val="lowerRoman"/>
      <w:lvlText w:val="%7."/>
      <w:lvlJc w:val="left"/>
      <w:pPr>
        <w:ind w:left="5040" w:hanging="360"/>
      </w:pPr>
    </w:lvl>
    <w:lvl w:ilvl="7" w:tplc="33A0CD48">
      <w:start w:val="1"/>
      <w:numFmt w:val="lowerRoman"/>
      <w:lvlText w:val="%8."/>
      <w:lvlJc w:val="left"/>
      <w:pPr>
        <w:ind w:left="5760" w:hanging="360"/>
      </w:pPr>
    </w:lvl>
    <w:lvl w:ilvl="8" w:tplc="F80EDD6C">
      <w:start w:val="1"/>
      <w:numFmt w:val="lowerRoman"/>
      <w:lvlText w:val="%9."/>
      <w:lvlJc w:val="left"/>
      <w:pPr>
        <w:ind w:left="6480" w:hanging="360"/>
      </w:pPr>
    </w:lvl>
  </w:abstractNum>
  <w:abstractNum w:abstractNumId="137" w15:restartNumberingAfterBreak="0">
    <w:nsid w:val="3C6B02E1"/>
    <w:multiLevelType w:val="hybridMultilevel"/>
    <w:tmpl w:val="24EAAFB0"/>
    <w:lvl w:ilvl="0" w:tplc="6F4E9914">
      <w:start w:val="1"/>
      <w:numFmt w:val="lowerRoman"/>
      <w:lvlText w:val="%1)"/>
      <w:lvlJc w:val="left"/>
      <w:pPr>
        <w:ind w:left="1080" w:hanging="360"/>
      </w:pPr>
    </w:lvl>
    <w:lvl w:ilvl="1" w:tplc="0C4E4BA2">
      <w:start w:val="1"/>
      <w:numFmt w:val="lowerRoman"/>
      <w:lvlText w:val="%2."/>
      <w:lvlJc w:val="left"/>
      <w:pPr>
        <w:ind w:left="1440" w:hanging="360"/>
      </w:pPr>
    </w:lvl>
    <w:lvl w:ilvl="2" w:tplc="F5E8567E">
      <w:start w:val="1"/>
      <w:numFmt w:val="lowerRoman"/>
      <w:lvlText w:val="%3."/>
      <w:lvlJc w:val="left"/>
      <w:pPr>
        <w:ind w:left="2160" w:hanging="360"/>
      </w:pPr>
    </w:lvl>
    <w:lvl w:ilvl="3" w:tplc="863402E8">
      <w:start w:val="1"/>
      <w:numFmt w:val="lowerRoman"/>
      <w:lvlText w:val="%4."/>
      <w:lvlJc w:val="left"/>
      <w:pPr>
        <w:ind w:left="2880" w:hanging="360"/>
      </w:pPr>
    </w:lvl>
    <w:lvl w:ilvl="4" w:tplc="EB78E3C4">
      <w:start w:val="1"/>
      <w:numFmt w:val="lowerRoman"/>
      <w:lvlText w:val="%5."/>
      <w:lvlJc w:val="left"/>
      <w:pPr>
        <w:ind w:left="3600" w:hanging="360"/>
      </w:pPr>
    </w:lvl>
    <w:lvl w:ilvl="5" w:tplc="7F764FA2">
      <w:start w:val="1"/>
      <w:numFmt w:val="lowerRoman"/>
      <w:lvlText w:val="%6."/>
      <w:lvlJc w:val="left"/>
      <w:pPr>
        <w:ind w:left="4320" w:hanging="360"/>
      </w:pPr>
    </w:lvl>
    <w:lvl w:ilvl="6" w:tplc="82CE975A">
      <w:start w:val="1"/>
      <w:numFmt w:val="lowerRoman"/>
      <w:lvlText w:val="%7."/>
      <w:lvlJc w:val="left"/>
      <w:pPr>
        <w:ind w:left="5040" w:hanging="360"/>
      </w:pPr>
    </w:lvl>
    <w:lvl w:ilvl="7" w:tplc="E832888C">
      <w:start w:val="1"/>
      <w:numFmt w:val="lowerRoman"/>
      <w:lvlText w:val="%8."/>
      <w:lvlJc w:val="left"/>
      <w:pPr>
        <w:ind w:left="5760" w:hanging="360"/>
      </w:pPr>
    </w:lvl>
    <w:lvl w:ilvl="8" w:tplc="EC9A5380">
      <w:start w:val="1"/>
      <w:numFmt w:val="lowerRoman"/>
      <w:lvlText w:val="%9."/>
      <w:lvlJc w:val="left"/>
      <w:pPr>
        <w:ind w:left="6480" w:hanging="360"/>
      </w:pPr>
    </w:lvl>
  </w:abstractNum>
  <w:abstractNum w:abstractNumId="138" w15:restartNumberingAfterBreak="0">
    <w:nsid w:val="3CB80D7F"/>
    <w:multiLevelType w:val="hybridMultilevel"/>
    <w:tmpl w:val="D6A4DEF0"/>
    <w:lvl w:ilvl="0" w:tplc="21783F04">
      <w:start w:val="1"/>
      <w:numFmt w:val="decimal"/>
      <w:lvlText w:val="%1."/>
      <w:lvlJc w:val="left"/>
      <w:pPr>
        <w:ind w:left="360" w:hanging="360"/>
      </w:pPr>
    </w:lvl>
    <w:lvl w:ilvl="1" w:tplc="E9146314">
      <w:start w:val="1"/>
      <w:numFmt w:val="lowerLetter"/>
      <w:lvlText w:val="%2)"/>
      <w:lvlJc w:val="left"/>
      <w:pPr>
        <w:ind w:left="720" w:hanging="360"/>
      </w:pPr>
    </w:lvl>
    <w:lvl w:ilvl="2" w:tplc="4E36C326">
      <w:start w:val="1"/>
      <w:numFmt w:val="lowerRoman"/>
      <w:lvlText w:val="%3."/>
      <w:lvlJc w:val="left"/>
      <w:pPr>
        <w:ind w:left="1080" w:hanging="360"/>
      </w:pPr>
    </w:lvl>
    <w:lvl w:ilvl="3" w:tplc="16AC3A98">
      <w:start w:val="1"/>
      <w:numFmt w:val="decimal"/>
      <w:lvlText w:val="%4."/>
      <w:lvlJc w:val="left"/>
      <w:pPr>
        <w:ind w:left="2880" w:hanging="360"/>
      </w:pPr>
    </w:lvl>
    <w:lvl w:ilvl="4" w:tplc="29865B6A">
      <w:start w:val="1"/>
      <w:numFmt w:val="lowerLetter"/>
      <w:lvlText w:val="%5."/>
      <w:lvlJc w:val="left"/>
      <w:pPr>
        <w:ind w:left="3600" w:hanging="360"/>
      </w:pPr>
    </w:lvl>
    <w:lvl w:ilvl="5" w:tplc="45C28994">
      <w:start w:val="1"/>
      <w:numFmt w:val="lowerRoman"/>
      <w:lvlText w:val="%6."/>
      <w:lvlJc w:val="left"/>
      <w:pPr>
        <w:ind w:left="4320" w:hanging="360"/>
      </w:pPr>
    </w:lvl>
    <w:lvl w:ilvl="6" w:tplc="9594C07A">
      <w:start w:val="1"/>
      <w:numFmt w:val="decimal"/>
      <w:lvlText w:val="%7."/>
      <w:lvlJc w:val="left"/>
      <w:pPr>
        <w:ind w:left="5040" w:hanging="360"/>
      </w:pPr>
    </w:lvl>
    <w:lvl w:ilvl="7" w:tplc="A1EC5648">
      <w:start w:val="1"/>
      <w:numFmt w:val="lowerLetter"/>
      <w:lvlText w:val="%8."/>
      <w:lvlJc w:val="left"/>
      <w:pPr>
        <w:ind w:left="5760" w:hanging="360"/>
      </w:pPr>
    </w:lvl>
    <w:lvl w:ilvl="8" w:tplc="79A880BC">
      <w:start w:val="1"/>
      <w:numFmt w:val="lowerRoman"/>
      <w:lvlText w:val="%9."/>
      <w:lvlJc w:val="left"/>
      <w:pPr>
        <w:ind w:left="6480" w:hanging="360"/>
      </w:pPr>
    </w:lvl>
  </w:abstractNum>
  <w:abstractNum w:abstractNumId="139" w15:restartNumberingAfterBreak="0">
    <w:nsid w:val="3D275034"/>
    <w:multiLevelType w:val="hybridMultilevel"/>
    <w:tmpl w:val="28ACCD70"/>
    <w:lvl w:ilvl="0" w:tplc="BB401790">
      <w:start w:val="1"/>
      <w:numFmt w:val="lowerRoman"/>
      <w:lvlText w:val="%1)"/>
      <w:lvlJc w:val="left"/>
      <w:pPr>
        <w:ind w:left="1080" w:hanging="360"/>
      </w:pPr>
    </w:lvl>
    <w:lvl w:ilvl="1" w:tplc="3604B9CE">
      <w:start w:val="1"/>
      <w:numFmt w:val="lowerRoman"/>
      <w:lvlText w:val="%2."/>
      <w:lvlJc w:val="left"/>
      <w:pPr>
        <w:ind w:left="1440" w:hanging="360"/>
      </w:pPr>
    </w:lvl>
    <w:lvl w:ilvl="2" w:tplc="BF800170">
      <w:start w:val="1"/>
      <w:numFmt w:val="lowerRoman"/>
      <w:lvlText w:val="%3."/>
      <w:lvlJc w:val="left"/>
      <w:pPr>
        <w:ind w:left="2160" w:hanging="360"/>
      </w:pPr>
    </w:lvl>
    <w:lvl w:ilvl="3" w:tplc="8E5CF030">
      <w:start w:val="1"/>
      <w:numFmt w:val="lowerRoman"/>
      <w:lvlText w:val="%4."/>
      <w:lvlJc w:val="left"/>
      <w:pPr>
        <w:ind w:left="2880" w:hanging="360"/>
      </w:pPr>
    </w:lvl>
    <w:lvl w:ilvl="4" w:tplc="EA6E3022">
      <w:start w:val="1"/>
      <w:numFmt w:val="lowerRoman"/>
      <w:lvlText w:val="%5."/>
      <w:lvlJc w:val="left"/>
      <w:pPr>
        <w:ind w:left="3600" w:hanging="360"/>
      </w:pPr>
    </w:lvl>
    <w:lvl w:ilvl="5" w:tplc="E5B60926">
      <w:start w:val="1"/>
      <w:numFmt w:val="lowerRoman"/>
      <w:lvlText w:val="%6."/>
      <w:lvlJc w:val="left"/>
      <w:pPr>
        <w:ind w:left="4320" w:hanging="360"/>
      </w:pPr>
    </w:lvl>
    <w:lvl w:ilvl="6" w:tplc="735AE2A6">
      <w:start w:val="1"/>
      <w:numFmt w:val="lowerRoman"/>
      <w:lvlText w:val="%7."/>
      <w:lvlJc w:val="left"/>
      <w:pPr>
        <w:ind w:left="5040" w:hanging="360"/>
      </w:pPr>
    </w:lvl>
    <w:lvl w:ilvl="7" w:tplc="799E25D0">
      <w:start w:val="1"/>
      <w:numFmt w:val="lowerRoman"/>
      <w:lvlText w:val="%8."/>
      <w:lvlJc w:val="left"/>
      <w:pPr>
        <w:ind w:left="5760" w:hanging="360"/>
      </w:pPr>
    </w:lvl>
    <w:lvl w:ilvl="8" w:tplc="EB58539A">
      <w:start w:val="1"/>
      <w:numFmt w:val="lowerRoman"/>
      <w:lvlText w:val="%9."/>
      <w:lvlJc w:val="left"/>
      <w:pPr>
        <w:ind w:left="6480" w:hanging="360"/>
      </w:pPr>
    </w:lvl>
  </w:abstractNum>
  <w:abstractNum w:abstractNumId="140" w15:restartNumberingAfterBreak="0">
    <w:nsid w:val="3D633880"/>
    <w:multiLevelType w:val="hybridMultilevel"/>
    <w:tmpl w:val="9C9EF3BC"/>
    <w:lvl w:ilvl="0" w:tplc="15141368">
      <w:start w:val="1"/>
      <w:numFmt w:val="lowerLetter"/>
      <w:lvlText w:val="%1)"/>
      <w:lvlJc w:val="left"/>
      <w:pPr>
        <w:ind w:left="720" w:hanging="360"/>
      </w:pPr>
    </w:lvl>
    <w:lvl w:ilvl="1" w:tplc="BA4A2B4C">
      <w:start w:val="1"/>
      <w:numFmt w:val="lowerLetter"/>
      <w:lvlText w:val="%2."/>
      <w:lvlJc w:val="left"/>
      <w:pPr>
        <w:ind w:left="1440" w:hanging="360"/>
      </w:pPr>
    </w:lvl>
    <w:lvl w:ilvl="2" w:tplc="878A2DEE">
      <w:start w:val="1"/>
      <w:numFmt w:val="lowerLetter"/>
      <w:lvlText w:val="%3."/>
      <w:lvlJc w:val="left"/>
      <w:pPr>
        <w:ind w:left="2160" w:hanging="360"/>
      </w:pPr>
    </w:lvl>
    <w:lvl w:ilvl="3" w:tplc="88F0DF4C">
      <w:start w:val="1"/>
      <w:numFmt w:val="lowerLetter"/>
      <w:lvlText w:val="%4."/>
      <w:lvlJc w:val="left"/>
      <w:pPr>
        <w:ind w:left="2880" w:hanging="360"/>
      </w:pPr>
    </w:lvl>
    <w:lvl w:ilvl="4" w:tplc="1FF087DA">
      <w:start w:val="1"/>
      <w:numFmt w:val="lowerLetter"/>
      <w:lvlText w:val="%5."/>
      <w:lvlJc w:val="left"/>
      <w:pPr>
        <w:ind w:left="3600" w:hanging="360"/>
      </w:pPr>
    </w:lvl>
    <w:lvl w:ilvl="5" w:tplc="45AC33FA">
      <w:start w:val="1"/>
      <w:numFmt w:val="lowerLetter"/>
      <w:lvlText w:val="%6."/>
      <w:lvlJc w:val="left"/>
      <w:pPr>
        <w:ind w:left="4320" w:hanging="360"/>
      </w:pPr>
    </w:lvl>
    <w:lvl w:ilvl="6" w:tplc="5958DFE4">
      <w:start w:val="1"/>
      <w:numFmt w:val="lowerLetter"/>
      <w:lvlText w:val="%7."/>
      <w:lvlJc w:val="left"/>
      <w:pPr>
        <w:ind w:left="5040" w:hanging="360"/>
      </w:pPr>
    </w:lvl>
    <w:lvl w:ilvl="7" w:tplc="BB88D53C">
      <w:start w:val="1"/>
      <w:numFmt w:val="lowerLetter"/>
      <w:lvlText w:val="%8."/>
      <w:lvlJc w:val="left"/>
      <w:pPr>
        <w:ind w:left="5760" w:hanging="360"/>
      </w:pPr>
    </w:lvl>
    <w:lvl w:ilvl="8" w:tplc="D88C2E28">
      <w:start w:val="1"/>
      <w:numFmt w:val="lowerLetter"/>
      <w:lvlText w:val="%9."/>
      <w:lvlJc w:val="left"/>
      <w:pPr>
        <w:ind w:left="6480" w:hanging="360"/>
      </w:pPr>
    </w:lvl>
  </w:abstractNum>
  <w:abstractNum w:abstractNumId="141" w15:restartNumberingAfterBreak="0">
    <w:nsid w:val="3DD26362"/>
    <w:multiLevelType w:val="hybridMultilevel"/>
    <w:tmpl w:val="E1C61522"/>
    <w:lvl w:ilvl="0" w:tplc="26BEACF2">
      <w:start w:val="1"/>
      <w:numFmt w:val="decimal"/>
      <w:lvlText w:val="%1."/>
      <w:lvlJc w:val="left"/>
      <w:pPr>
        <w:ind w:left="360" w:hanging="360"/>
      </w:pPr>
    </w:lvl>
    <w:lvl w:ilvl="1" w:tplc="75FEF0EA">
      <w:start w:val="1"/>
      <w:numFmt w:val="lowerLetter"/>
      <w:lvlText w:val="%2)"/>
      <w:lvlJc w:val="left"/>
      <w:pPr>
        <w:ind w:left="720" w:hanging="360"/>
      </w:pPr>
    </w:lvl>
    <w:lvl w:ilvl="2" w:tplc="08CCDDBA">
      <w:start w:val="1"/>
      <w:numFmt w:val="lowerRoman"/>
      <w:lvlText w:val="%3."/>
      <w:lvlJc w:val="left"/>
      <w:pPr>
        <w:ind w:left="1080" w:hanging="360"/>
      </w:pPr>
    </w:lvl>
    <w:lvl w:ilvl="3" w:tplc="E34675CC">
      <w:start w:val="1"/>
      <w:numFmt w:val="decimal"/>
      <w:lvlText w:val="%4."/>
      <w:lvlJc w:val="left"/>
      <w:pPr>
        <w:ind w:left="2880" w:hanging="360"/>
      </w:pPr>
    </w:lvl>
    <w:lvl w:ilvl="4" w:tplc="A75264FA">
      <w:start w:val="1"/>
      <w:numFmt w:val="lowerLetter"/>
      <w:lvlText w:val="%5."/>
      <w:lvlJc w:val="left"/>
      <w:pPr>
        <w:ind w:left="3600" w:hanging="360"/>
      </w:pPr>
    </w:lvl>
    <w:lvl w:ilvl="5" w:tplc="4B12649A">
      <w:start w:val="1"/>
      <w:numFmt w:val="lowerRoman"/>
      <w:lvlText w:val="%6."/>
      <w:lvlJc w:val="left"/>
      <w:pPr>
        <w:ind w:left="4320" w:hanging="360"/>
      </w:pPr>
    </w:lvl>
    <w:lvl w:ilvl="6" w:tplc="C9C4EBD6">
      <w:start w:val="1"/>
      <w:numFmt w:val="decimal"/>
      <w:lvlText w:val="%7."/>
      <w:lvlJc w:val="left"/>
      <w:pPr>
        <w:ind w:left="5040" w:hanging="360"/>
      </w:pPr>
    </w:lvl>
    <w:lvl w:ilvl="7" w:tplc="224631E6">
      <w:start w:val="1"/>
      <w:numFmt w:val="lowerLetter"/>
      <w:lvlText w:val="%8."/>
      <w:lvlJc w:val="left"/>
      <w:pPr>
        <w:ind w:left="5760" w:hanging="360"/>
      </w:pPr>
    </w:lvl>
    <w:lvl w:ilvl="8" w:tplc="CAD2610A">
      <w:start w:val="1"/>
      <w:numFmt w:val="lowerRoman"/>
      <w:lvlText w:val="%9."/>
      <w:lvlJc w:val="left"/>
      <w:pPr>
        <w:ind w:left="6480" w:hanging="360"/>
      </w:pPr>
    </w:lvl>
  </w:abstractNum>
  <w:abstractNum w:abstractNumId="142" w15:restartNumberingAfterBreak="0">
    <w:nsid w:val="3DE41382"/>
    <w:multiLevelType w:val="hybridMultilevel"/>
    <w:tmpl w:val="20085E4A"/>
    <w:lvl w:ilvl="0" w:tplc="AA341BA8">
      <w:start w:val="1"/>
      <w:numFmt w:val="lowerLetter"/>
      <w:lvlText w:val="%1)"/>
      <w:lvlJc w:val="left"/>
      <w:pPr>
        <w:ind w:left="720" w:hanging="360"/>
      </w:pPr>
    </w:lvl>
    <w:lvl w:ilvl="1" w:tplc="64A44FFC">
      <w:start w:val="1"/>
      <w:numFmt w:val="lowerLetter"/>
      <w:lvlText w:val="%2."/>
      <w:lvlJc w:val="left"/>
      <w:pPr>
        <w:ind w:left="1440" w:hanging="360"/>
      </w:pPr>
    </w:lvl>
    <w:lvl w:ilvl="2" w:tplc="FCEC892C">
      <w:start w:val="1"/>
      <w:numFmt w:val="lowerLetter"/>
      <w:lvlText w:val="%3."/>
      <w:lvlJc w:val="left"/>
      <w:pPr>
        <w:ind w:left="2160" w:hanging="360"/>
      </w:pPr>
    </w:lvl>
    <w:lvl w:ilvl="3" w:tplc="076AC266">
      <w:start w:val="1"/>
      <w:numFmt w:val="lowerLetter"/>
      <w:lvlText w:val="%4."/>
      <w:lvlJc w:val="left"/>
      <w:pPr>
        <w:ind w:left="2880" w:hanging="360"/>
      </w:pPr>
    </w:lvl>
    <w:lvl w:ilvl="4" w:tplc="60B6BCEE">
      <w:start w:val="1"/>
      <w:numFmt w:val="lowerLetter"/>
      <w:lvlText w:val="%5."/>
      <w:lvlJc w:val="left"/>
      <w:pPr>
        <w:ind w:left="3600" w:hanging="360"/>
      </w:pPr>
    </w:lvl>
    <w:lvl w:ilvl="5" w:tplc="A8C8B14C">
      <w:start w:val="1"/>
      <w:numFmt w:val="lowerLetter"/>
      <w:lvlText w:val="%6."/>
      <w:lvlJc w:val="left"/>
      <w:pPr>
        <w:ind w:left="4320" w:hanging="360"/>
      </w:pPr>
    </w:lvl>
    <w:lvl w:ilvl="6" w:tplc="5C2222C6">
      <w:start w:val="1"/>
      <w:numFmt w:val="lowerLetter"/>
      <w:lvlText w:val="%7."/>
      <w:lvlJc w:val="left"/>
      <w:pPr>
        <w:ind w:left="5040" w:hanging="360"/>
      </w:pPr>
    </w:lvl>
    <w:lvl w:ilvl="7" w:tplc="538A6AA2">
      <w:start w:val="1"/>
      <w:numFmt w:val="lowerLetter"/>
      <w:lvlText w:val="%8."/>
      <w:lvlJc w:val="left"/>
      <w:pPr>
        <w:ind w:left="5760" w:hanging="360"/>
      </w:pPr>
    </w:lvl>
    <w:lvl w:ilvl="8" w:tplc="213C712C">
      <w:start w:val="1"/>
      <w:numFmt w:val="lowerLetter"/>
      <w:lvlText w:val="%9."/>
      <w:lvlJc w:val="left"/>
      <w:pPr>
        <w:ind w:left="6480" w:hanging="360"/>
      </w:pPr>
    </w:lvl>
  </w:abstractNum>
  <w:abstractNum w:abstractNumId="143" w15:restartNumberingAfterBreak="0">
    <w:nsid w:val="3E4801E9"/>
    <w:multiLevelType w:val="hybridMultilevel"/>
    <w:tmpl w:val="0F4E69F4"/>
    <w:lvl w:ilvl="0" w:tplc="36828A24">
      <w:start w:val="1"/>
      <w:numFmt w:val="lowerRoman"/>
      <w:lvlText w:val="%1)"/>
      <w:lvlJc w:val="left"/>
      <w:pPr>
        <w:ind w:left="1080" w:hanging="360"/>
      </w:pPr>
    </w:lvl>
    <w:lvl w:ilvl="1" w:tplc="02A23C56">
      <w:start w:val="1"/>
      <w:numFmt w:val="lowerRoman"/>
      <w:lvlText w:val="%2."/>
      <w:lvlJc w:val="left"/>
      <w:pPr>
        <w:ind w:left="1440" w:hanging="360"/>
      </w:pPr>
    </w:lvl>
    <w:lvl w:ilvl="2" w:tplc="38405824">
      <w:start w:val="1"/>
      <w:numFmt w:val="lowerRoman"/>
      <w:lvlText w:val="%3."/>
      <w:lvlJc w:val="left"/>
      <w:pPr>
        <w:ind w:left="2160" w:hanging="360"/>
      </w:pPr>
    </w:lvl>
    <w:lvl w:ilvl="3" w:tplc="B9C2DC76">
      <w:start w:val="1"/>
      <w:numFmt w:val="lowerRoman"/>
      <w:lvlText w:val="%4."/>
      <w:lvlJc w:val="left"/>
      <w:pPr>
        <w:ind w:left="2880" w:hanging="360"/>
      </w:pPr>
    </w:lvl>
    <w:lvl w:ilvl="4" w:tplc="49DE5578">
      <w:start w:val="1"/>
      <w:numFmt w:val="lowerRoman"/>
      <w:lvlText w:val="%5."/>
      <w:lvlJc w:val="left"/>
      <w:pPr>
        <w:ind w:left="3600" w:hanging="360"/>
      </w:pPr>
    </w:lvl>
    <w:lvl w:ilvl="5" w:tplc="4EB01D58">
      <w:start w:val="1"/>
      <w:numFmt w:val="lowerRoman"/>
      <w:lvlText w:val="%6."/>
      <w:lvlJc w:val="left"/>
      <w:pPr>
        <w:ind w:left="4320" w:hanging="360"/>
      </w:pPr>
    </w:lvl>
    <w:lvl w:ilvl="6" w:tplc="FF3AE984">
      <w:start w:val="1"/>
      <w:numFmt w:val="lowerRoman"/>
      <w:lvlText w:val="%7."/>
      <w:lvlJc w:val="left"/>
      <w:pPr>
        <w:ind w:left="5040" w:hanging="360"/>
      </w:pPr>
    </w:lvl>
    <w:lvl w:ilvl="7" w:tplc="14F4316A">
      <w:start w:val="1"/>
      <w:numFmt w:val="lowerRoman"/>
      <w:lvlText w:val="%8."/>
      <w:lvlJc w:val="left"/>
      <w:pPr>
        <w:ind w:left="5760" w:hanging="360"/>
      </w:pPr>
    </w:lvl>
    <w:lvl w:ilvl="8" w:tplc="08B44918">
      <w:start w:val="1"/>
      <w:numFmt w:val="lowerRoman"/>
      <w:lvlText w:val="%9."/>
      <w:lvlJc w:val="left"/>
      <w:pPr>
        <w:ind w:left="6480" w:hanging="360"/>
      </w:pPr>
    </w:lvl>
  </w:abstractNum>
  <w:abstractNum w:abstractNumId="144" w15:restartNumberingAfterBreak="0">
    <w:nsid w:val="3E870202"/>
    <w:multiLevelType w:val="hybridMultilevel"/>
    <w:tmpl w:val="4CA8572A"/>
    <w:lvl w:ilvl="0" w:tplc="53D21D7E">
      <w:start w:val="1"/>
      <w:numFmt w:val="lowerLetter"/>
      <w:lvlText w:val="%1)"/>
      <w:lvlJc w:val="left"/>
      <w:pPr>
        <w:ind w:left="720" w:hanging="360"/>
      </w:pPr>
    </w:lvl>
    <w:lvl w:ilvl="1" w:tplc="BF90A722">
      <w:start w:val="1"/>
      <w:numFmt w:val="lowerLetter"/>
      <w:lvlText w:val="%2."/>
      <w:lvlJc w:val="left"/>
      <w:pPr>
        <w:ind w:left="1440" w:hanging="360"/>
      </w:pPr>
    </w:lvl>
    <w:lvl w:ilvl="2" w:tplc="52D422BA">
      <w:start w:val="1"/>
      <w:numFmt w:val="lowerLetter"/>
      <w:lvlText w:val="%3."/>
      <w:lvlJc w:val="left"/>
      <w:pPr>
        <w:ind w:left="2160" w:hanging="360"/>
      </w:pPr>
    </w:lvl>
    <w:lvl w:ilvl="3" w:tplc="B274BDB8">
      <w:start w:val="1"/>
      <w:numFmt w:val="lowerLetter"/>
      <w:lvlText w:val="%4."/>
      <w:lvlJc w:val="left"/>
      <w:pPr>
        <w:ind w:left="2880" w:hanging="360"/>
      </w:pPr>
    </w:lvl>
    <w:lvl w:ilvl="4" w:tplc="E7183FCE">
      <w:start w:val="1"/>
      <w:numFmt w:val="lowerLetter"/>
      <w:lvlText w:val="%5."/>
      <w:lvlJc w:val="left"/>
      <w:pPr>
        <w:ind w:left="3600" w:hanging="360"/>
      </w:pPr>
    </w:lvl>
    <w:lvl w:ilvl="5" w:tplc="220EE078">
      <w:start w:val="1"/>
      <w:numFmt w:val="lowerLetter"/>
      <w:lvlText w:val="%6."/>
      <w:lvlJc w:val="left"/>
      <w:pPr>
        <w:ind w:left="4320" w:hanging="360"/>
      </w:pPr>
    </w:lvl>
    <w:lvl w:ilvl="6" w:tplc="06F417D2">
      <w:start w:val="1"/>
      <w:numFmt w:val="lowerLetter"/>
      <w:lvlText w:val="%7."/>
      <w:lvlJc w:val="left"/>
      <w:pPr>
        <w:ind w:left="5040" w:hanging="360"/>
      </w:pPr>
    </w:lvl>
    <w:lvl w:ilvl="7" w:tplc="11DA5772">
      <w:start w:val="1"/>
      <w:numFmt w:val="lowerLetter"/>
      <w:lvlText w:val="%8."/>
      <w:lvlJc w:val="left"/>
      <w:pPr>
        <w:ind w:left="5760" w:hanging="360"/>
      </w:pPr>
    </w:lvl>
    <w:lvl w:ilvl="8" w:tplc="13BC512E">
      <w:start w:val="1"/>
      <w:numFmt w:val="lowerLetter"/>
      <w:lvlText w:val="%9."/>
      <w:lvlJc w:val="left"/>
      <w:pPr>
        <w:ind w:left="6480" w:hanging="360"/>
      </w:pPr>
    </w:lvl>
  </w:abstractNum>
  <w:abstractNum w:abstractNumId="145" w15:restartNumberingAfterBreak="0">
    <w:nsid w:val="3EEB78E6"/>
    <w:multiLevelType w:val="hybridMultilevel"/>
    <w:tmpl w:val="CB1C804E"/>
    <w:lvl w:ilvl="0" w:tplc="A8CAF0FE">
      <w:start w:val="1"/>
      <w:numFmt w:val="decimal"/>
      <w:lvlText w:val="%1."/>
      <w:lvlJc w:val="left"/>
      <w:pPr>
        <w:ind w:left="360" w:hanging="360"/>
      </w:pPr>
    </w:lvl>
    <w:lvl w:ilvl="1" w:tplc="F4A85384">
      <w:start w:val="1"/>
      <w:numFmt w:val="lowerLetter"/>
      <w:lvlText w:val="%2)"/>
      <w:lvlJc w:val="left"/>
      <w:pPr>
        <w:ind w:left="720" w:hanging="360"/>
      </w:pPr>
    </w:lvl>
    <w:lvl w:ilvl="2" w:tplc="7436AD44">
      <w:start w:val="1"/>
      <w:numFmt w:val="lowerRoman"/>
      <w:lvlText w:val="%3."/>
      <w:lvlJc w:val="left"/>
      <w:pPr>
        <w:ind w:left="1080" w:hanging="360"/>
      </w:pPr>
    </w:lvl>
    <w:lvl w:ilvl="3" w:tplc="8BA60820">
      <w:start w:val="1"/>
      <w:numFmt w:val="decimal"/>
      <w:lvlText w:val="%4."/>
      <w:lvlJc w:val="left"/>
      <w:pPr>
        <w:ind w:left="2880" w:hanging="360"/>
      </w:pPr>
    </w:lvl>
    <w:lvl w:ilvl="4" w:tplc="0240A7A4">
      <w:start w:val="1"/>
      <w:numFmt w:val="lowerLetter"/>
      <w:lvlText w:val="%5."/>
      <w:lvlJc w:val="left"/>
      <w:pPr>
        <w:ind w:left="3600" w:hanging="360"/>
      </w:pPr>
    </w:lvl>
    <w:lvl w:ilvl="5" w:tplc="C068D842">
      <w:start w:val="1"/>
      <w:numFmt w:val="lowerRoman"/>
      <w:lvlText w:val="%6."/>
      <w:lvlJc w:val="left"/>
      <w:pPr>
        <w:ind w:left="4320" w:hanging="360"/>
      </w:pPr>
    </w:lvl>
    <w:lvl w:ilvl="6" w:tplc="0E1E03F2">
      <w:start w:val="1"/>
      <w:numFmt w:val="decimal"/>
      <w:lvlText w:val="%7."/>
      <w:lvlJc w:val="left"/>
      <w:pPr>
        <w:ind w:left="5040" w:hanging="360"/>
      </w:pPr>
    </w:lvl>
    <w:lvl w:ilvl="7" w:tplc="BD723474">
      <w:start w:val="1"/>
      <w:numFmt w:val="lowerLetter"/>
      <w:lvlText w:val="%8."/>
      <w:lvlJc w:val="left"/>
      <w:pPr>
        <w:ind w:left="5760" w:hanging="360"/>
      </w:pPr>
    </w:lvl>
    <w:lvl w:ilvl="8" w:tplc="CDE0929C">
      <w:start w:val="1"/>
      <w:numFmt w:val="lowerRoman"/>
      <w:lvlText w:val="%9."/>
      <w:lvlJc w:val="left"/>
      <w:pPr>
        <w:ind w:left="6480" w:hanging="360"/>
      </w:pPr>
    </w:lvl>
  </w:abstractNum>
  <w:abstractNum w:abstractNumId="146" w15:restartNumberingAfterBreak="0">
    <w:nsid w:val="3FA02A28"/>
    <w:multiLevelType w:val="hybridMultilevel"/>
    <w:tmpl w:val="0C928C92"/>
    <w:lvl w:ilvl="0" w:tplc="33326600">
      <w:start w:val="1"/>
      <w:numFmt w:val="lowerRoman"/>
      <w:lvlText w:val="%1)"/>
      <w:lvlJc w:val="left"/>
      <w:pPr>
        <w:ind w:left="1080" w:hanging="360"/>
      </w:pPr>
    </w:lvl>
    <w:lvl w:ilvl="1" w:tplc="AAF63D62">
      <w:start w:val="1"/>
      <w:numFmt w:val="lowerRoman"/>
      <w:lvlText w:val="%2."/>
      <w:lvlJc w:val="left"/>
      <w:pPr>
        <w:ind w:left="1440" w:hanging="360"/>
      </w:pPr>
    </w:lvl>
    <w:lvl w:ilvl="2" w:tplc="44167ED6">
      <w:start w:val="1"/>
      <w:numFmt w:val="lowerRoman"/>
      <w:lvlText w:val="%3."/>
      <w:lvlJc w:val="left"/>
      <w:pPr>
        <w:ind w:left="2160" w:hanging="360"/>
      </w:pPr>
    </w:lvl>
    <w:lvl w:ilvl="3" w:tplc="5100F83A">
      <w:start w:val="1"/>
      <w:numFmt w:val="lowerRoman"/>
      <w:lvlText w:val="%4."/>
      <w:lvlJc w:val="left"/>
      <w:pPr>
        <w:ind w:left="2880" w:hanging="360"/>
      </w:pPr>
    </w:lvl>
    <w:lvl w:ilvl="4" w:tplc="6BE250FA">
      <w:start w:val="1"/>
      <w:numFmt w:val="lowerRoman"/>
      <w:lvlText w:val="%5."/>
      <w:lvlJc w:val="left"/>
      <w:pPr>
        <w:ind w:left="3600" w:hanging="360"/>
      </w:pPr>
    </w:lvl>
    <w:lvl w:ilvl="5" w:tplc="DBEA5FB8">
      <w:start w:val="1"/>
      <w:numFmt w:val="lowerRoman"/>
      <w:lvlText w:val="%6."/>
      <w:lvlJc w:val="left"/>
      <w:pPr>
        <w:ind w:left="4320" w:hanging="360"/>
      </w:pPr>
    </w:lvl>
    <w:lvl w:ilvl="6" w:tplc="A1C698A2">
      <w:start w:val="1"/>
      <w:numFmt w:val="lowerRoman"/>
      <w:lvlText w:val="%7."/>
      <w:lvlJc w:val="left"/>
      <w:pPr>
        <w:ind w:left="5040" w:hanging="360"/>
      </w:pPr>
    </w:lvl>
    <w:lvl w:ilvl="7" w:tplc="F0FA4656">
      <w:start w:val="1"/>
      <w:numFmt w:val="lowerRoman"/>
      <w:lvlText w:val="%8."/>
      <w:lvlJc w:val="left"/>
      <w:pPr>
        <w:ind w:left="5760" w:hanging="360"/>
      </w:pPr>
    </w:lvl>
    <w:lvl w:ilvl="8" w:tplc="A7862864">
      <w:start w:val="1"/>
      <w:numFmt w:val="lowerRoman"/>
      <w:lvlText w:val="%9."/>
      <w:lvlJc w:val="left"/>
      <w:pPr>
        <w:ind w:left="6480" w:hanging="360"/>
      </w:pPr>
    </w:lvl>
  </w:abstractNum>
  <w:abstractNum w:abstractNumId="147" w15:restartNumberingAfterBreak="0">
    <w:nsid w:val="3FC111FF"/>
    <w:multiLevelType w:val="hybridMultilevel"/>
    <w:tmpl w:val="32983F98"/>
    <w:lvl w:ilvl="0" w:tplc="0D54B06A">
      <w:start w:val="1"/>
      <w:numFmt w:val="decimal"/>
      <w:lvlText w:val="%1."/>
      <w:lvlJc w:val="left"/>
      <w:pPr>
        <w:ind w:left="360" w:hanging="360"/>
      </w:pPr>
    </w:lvl>
    <w:lvl w:ilvl="1" w:tplc="50CE40AA">
      <w:start w:val="1"/>
      <w:numFmt w:val="lowerLetter"/>
      <w:lvlText w:val="%2)"/>
      <w:lvlJc w:val="left"/>
      <w:pPr>
        <w:ind w:left="720" w:hanging="360"/>
      </w:pPr>
    </w:lvl>
    <w:lvl w:ilvl="2" w:tplc="1B5011BC">
      <w:start w:val="1"/>
      <w:numFmt w:val="lowerRoman"/>
      <w:lvlText w:val="%3."/>
      <w:lvlJc w:val="left"/>
      <w:pPr>
        <w:ind w:left="1080" w:hanging="360"/>
      </w:pPr>
    </w:lvl>
    <w:lvl w:ilvl="3" w:tplc="B7CA76A2">
      <w:start w:val="1"/>
      <w:numFmt w:val="decimal"/>
      <w:lvlText w:val="%4."/>
      <w:lvlJc w:val="left"/>
      <w:pPr>
        <w:ind w:left="2880" w:hanging="360"/>
      </w:pPr>
    </w:lvl>
    <w:lvl w:ilvl="4" w:tplc="C14E7176">
      <w:start w:val="1"/>
      <w:numFmt w:val="lowerLetter"/>
      <w:lvlText w:val="%5."/>
      <w:lvlJc w:val="left"/>
      <w:pPr>
        <w:ind w:left="3600" w:hanging="360"/>
      </w:pPr>
    </w:lvl>
    <w:lvl w:ilvl="5" w:tplc="21C6164C">
      <w:start w:val="1"/>
      <w:numFmt w:val="lowerRoman"/>
      <w:lvlText w:val="%6."/>
      <w:lvlJc w:val="left"/>
      <w:pPr>
        <w:ind w:left="4320" w:hanging="360"/>
      </w:pPr>
    </w:lvl>
    <w:lvl w:ilvl="6" w:tplc="BE6492B4">
      <w:start w:val="1"/>
      <w:numFmt w:val="decimal"/>
      <w:lvlText w:val="%7."/>
      <w:lvlJc w:val="left"/>
      <w:pPr>
        <w:ind w:left="5040" w:hanging="360"/>
      </w:pPr>
    </w:lvl>
    <w:lvl w:ilvl="7" w:tplc="A7225154">
      <w:start w:val="1"/>
      <w:numFmt w:val="lowerLetter"/>
      <w:lvlText w:val="%8."/>
      <w:lvlJc w:val="left"/>
      <w:pPr>
        <w:ind w:left="5760" w:hanging="360"/>
      </w:pPr>
    </w:lvl>
    <w:lvl w:ilvl="8" w:tplc="87B0130E">
      <w:start w:val="1"/>
      <w:numFmt w:val="lowerRoman"/>
      <w:lvlText w:val="%9."/>
      <w:lvlJc w:val="left"/>
      <w:pPr>
        <w:ind w:left="6480" w:hanging="360"/>
      </w:pPr>
    </w:lvl>
  </w:abstractNum>
  <w:abstractNum w:abstractNumId="148" w15:restartNumberingAfterBreak="0">
    <w:nsid w:val="3FCA5F1A"/>
    <w:multiLevelType w:val="hybridMultilevel"/>
    <w:tmpl w:val="4BC8A4A6"/>
    <w:lvl w:ilvl="0" w:tplc="F64A2C74">
      <w:start w:val="1"/>
      <w:numFmt w:val="decimal"/>
      <w:lvlText w:val="%1."/>
      <w:lvlJc w:val="left"/>
      <w:pPr>
        <w:ind w:left="360" w:hanging="360"/>
      </w:pPr>
    </w:lvl>
    <w:lvl w:ilvl="1" w:tplc="D60C2532">
      <w:start w:val="1"/>
      <w:numFmt w:val="lowerLetter"/>
      <w:lvlText w:val="%2)"/>
      <w:lvlJc w:val="left"/>
      <w:pPr>
        <w:ind w:left="720" w:hanging="360"/>
      </w:pPr>
    </w:lvl>
    <w:lvl w:ilvl="2" w:tplc="61BCBDA8">
      <w:start w:val="1"/>
      <w:numFmt w:val="lowerRoman"/>
      <w:lvlText w:val="%3."/>
      <w:lvlJc w:val="left"/>
      <w:pPr>
        <w:ind w:left="1080" w:hanging="360"/>
      </w:pPr>
    </w:lvl>
    <w:lvl w:ilvl="3" w:tplc="90B88A20">
      <w:start w:val="1"/>
      <w:numFmt w:val="decimal"/>
      <w:lvlText w:val="%4."/>
      <w:lvlJc w:val="left"/>
      <w:pPr>
        <w:ind w:left="2880" w:hanging="360"/>
      </w:pPr>
    </w:lvl>
    <w:lvl w:ilvl="4" w:tplc="6CA0ADB8">
      <w:start w:val="1"/>
      <w:numFmt w:val="lowerLetter"/>
      <w:lvlText w:val="%5."/>
      <w:lvlJc w:val="left"/>
      <w:pPr>
        <w:ind w:left="3600" w:hanging="360"/>
      </w:pPr>
    </w:lvl>
    <w:lvl w:ilvl="5" w:tplc="0B9A634E">
      <w:start w:val="1"/>
      <w:numFmt w:val="lowerRoman"/>
      <w:lvlText w:val="%6."/>
      <w:lvlJc w:val="left"/>
      <w:pPr>
        <w:ind w:left="4320" w:hanging="360"/>
      </w:pPr>
    </w:lvl>
    <w:lvl w:ilvl="6" w:tplc="235CF750">
      <w:start w:val="1"/>
      <w:numFmt w:val="decimal"/>
      <w:lvlText w:val="%7."/>
      <w:lvlJc w:val="left"/>
      <w:pPr>
        <w:ind w:left="5040" w:hanging="360"/>
      </w:pPr>
    </w:lvl>
    <w:lvl w:ilvl="7" w:tplc="6106A410">
      <w:start w:val="1"/>
      <w:numFmt w:val="lowerLetter"/>
      <w:lvlText w:val="%8."/>
      <w:lvlJc w:val="left"/>
      <w:pPr>
        <w:ind w:left="5760" w:hanging="360"/>
      </w:pPr>
    </w:lvl>
    <w:lvl w:ilvl="8" w:tplc="84202E98">
      <w:start w:val="1"/>
      <w:numFmt w:val="lowerRoman"/>
      <w:lvlText w:val="%9."/>
      <w:lvlJc w:val="left"/>
      <w:pPr>
        <w:ind w:left="6480" w:hanging="360"/>
      </w:pPr>
    </w:lvl>
  </w:abstractNum>
  <w:abstractNum w:abstractNumId="149" w15:restartNumberingAfterBreak="0">
    <w:nsid w:val="402C0DA8"/>
    <w:multiLevelType w:val="hybridMultilevel"/>
    <w:tmpl w:val="288E4168"/>
    <w:lvl w:ilvl="0" w:tplc="AA5AB872">
      <w:start w:val="1"/>
      <w:numFmt w:val="lowerRoman"/>
      <w:lvlText w:val="%1)"/>
      <w:lvlJc w:val="left"/>
      <w:pPr>
        <w:ind w:left="1080" w:hanging="360"/>
      </w:pPr>
    </w:lvl>
    <w:lvl w:ilvl="1" w:tplc="79D69ED8">
      <w:start w:val="1"/>
      <w:numFmt w:val="lowerRoman"/>
      <w:lvlText w:val="%2."/>
      <w:lvlJc w:val="left"/>
      <w:pPr>
        <w:ind w:left="1440" w:hanging="360"/>
      </w:pPr>
    </w:lvl>
    <w:lvl w:ilvl="2" w:tplc="6E7C03E4">
      <w:start w:val="1"/>
      <w:numFmt w:val="lowerRoman"/>
      <w:lvlText w:val="%3."/>
      <w:lvlJc w:val="left"/>
      <w:pPr>
        <w:ind w:left="2160" w:hanging="360"/>
      </w:pPr>
    </w:lvl>
    <w:lvl w:ilvl="3" w:tplc="BC801B6A">
      <w:start w:val="1"/>
      <w:numFmt w:val="lowerRoman"/>
      <w:lvlText w:val="%4."/>
      <w:lvlJc w:val="left"/>
      <w:pPr>
        <w:ind w:left="2880" w:hanging="360"/>
      </w:pPr>
    </w:lvl>
    <w:lvl w:ilvl="4" w:tplc="FCA28934">
      <w:start w:val="1"/>
      <w:numFmt w:val="lowerRoman"/>
      <w:lvlText w:val="%5."/>
      <w:lvlJc w:val="left"/>
      <w:pPr>
        <w:ind w:left="3600" w:hanging="360"/>
      </w:pPr>
    </w:lvl>
    <w:lvl w:ilvl="5" w:tplc="F20C772E">
      <w:start w:val="1"/>
      <w:numFmt w:val="lowerRoman"/>
      <w:lvlText w:val="%6."/>
      <w:lvlJc w:val="left"/>
      <w:pPr>
        <w:ind w:left="4320" w:hanging="360"/>
      </w:pPr>
    </w:lvl>
    <w:lvl w:ilvl="6" w:tplc="8432155E">
      <w:start w:val="1"/>
      <w:numFmt w:val="lowerRoman"/>
      <w:lvlText w:val="%7."/>
      <w:lvlJc w:val="left"/>
      <w:pPr>
        <w:ind w:left="5040" w:hanging="360"/>
      </w:pPr>
    </w:lvl>
    <w:lvl w:ilvl="7" w:tplc="0DCEF2D2">
      <w:start w:val="1"/>
      <w:numFmt w:val="lowerRoman"/>
      <w:lvlText w:val="%8."/>
      <w:lvlJc w:val="left"/>
      <w:pPr>
        <w:ind w:left="5760" w:hanging="360"/>
      </w:pPr>
    </w:lvl>
    <w:lvl w:ilvl="8" w:tplc="234A4C0C">
      <w:start w:val="1"/>
      <w:numFmt w:val="lowerRoman"/>
      <w:lvlText w:val="%9."/>
      <w:lvlJc w:val="left"/>
      <w:pPr>
        <w:ind w:left="6480" w:hanging="360"/>
      </w:pPr>
    </w:lvl>
  </w:abstractNum>
  <w:abstractNum w:abstractNumId="150" w15:restartNumberingAfterBreak="0">
    <w:nsid w:val="40583F78"/>
    <w:multiLevelType w:val="hybridMultilevel"/>
    <w:tmpl w:val="51E40160"/>
    <w:lvl w:ilvl="0" w:tplc="262CD3A8">
      <w:start w:val="1"/>
      <w:numFmt w:val="decimal"/>
      <w:lvlText w:val="%1."/>
      <w:lvlJc w:val="left"/>
      <w:pPr>
        <w:ind w:left="360" w:hanging="360"/>
      </w:pPr>
    </w:lvl>
    <w:lvl w:ilvl="1" w:tplc="8C5C42FA">
      <w:start w:val="1"/>
      <w:numFmt w:val="lowerLetter"/>
      <w:lvlText w:val="%2)"/>
      <w:lvlJc w:val="left"/>
      <w:pPr>
        <w:ind w:left="720" w:hanging="360"/>
      </w:pPr>
    </w:lvl>
    <w:lvl w:ilvl="2" w:tplc="DF184C1E">
      <w:start w:val="1"/>
      <w:numFmt w:val="lowerRoman"/>
      <w:lvlText w:val="%3."/>
      <w:lvlJc w:val="left"/>
      <w:pPr>
        <w:ind w:left="1080" w:hanging="360"/>
      </w:pPr>
    </w:lvl>
    <w:lvl w:ilvl="3" w:tplc="9A4A80E2">
      <w:start w:val="1"/>
      <w:numFmt w:val="decimal"/>
      <w:lvlText w:val="%4."/>
      <w:lvlJc w:val="left"/>
      <w:pPr>
        <w:ind w:left="2880" w:hanging="360"/>
      </w:pPr>
    </w:lvl>
    <w:lvl w:ilvl="4" w:tplc="E62818D8">
      <w:start w:val="1"/>
      <w:numFmt w:val="lowerLetter"/>
      <w:lvlText w:val="%5."/>
      <w:lvlJc w:val="left"/>
      <w:pPr>
        <w:ind w:left="3600" w:hanging="360"/>
      </w:pPr>
    </w:lvl>
    <w:lvl w:ilvl="5" w:tplc="5E6A7676">
      <w:start w:val="1"/>
      <w:numFmt w:val="lowerRoman"/>
      <w:lvlText w:val="%6."/>
      <w:lvlJc w:val="left"/>
      <w:pPr>
        <w:ind w:left="4320" w:hanging="360"/>
      </w:pPr>
    </w:lvl>
    <w:lvl w:ilvl="6" w:tplc="1DBAEFA6">
      <w:start w:val="1"/>
      <w:numFmt w:val="decimal"/>
      <w:lvlText w:val="%7."/>
      <w:lvlJc w:val="left"/>
      <w:pPr>
        <w:ind w:left="5040" w:hanging="360"/>
      </w:pPr>
    </w:lvl>
    <w:lvl w:ilvl="7" w:tplc="68423D94">
      <w:start w:val="1"/>
      <w:numFmt w:val="lowerLetter"/>
      <w:lvlText w:val="%8."/>
      <w:lvlJc w:val="left"/>
      <w:pPr>
        <w:ind w:left="5760" w:hanging="360"/>
      </w:pPr>
    </w:lvl>
    <w:lvl w:ilvl="8" w:tplc="DEDC19EE">
      <w:start w:val="1"/>
      <w:numFmt w:val="lowerRoman"/>
      <w:lvlText w:val="%9."/>
      <w:lvlJc w:val="left"/>
      <w:pPr>
        <w:ind w:left="6480" w:hanging="360"/>
      </w:pPr>
    </w:lvl>
  </w:abstractNum>
  <w:abstractNum w:abstractNumId="151" w15:restartNumberingAfterBreak="0">
    <w:nsid w:val="40B17A65"/>
    <w:multiLevelType w:val="hybridMultilevel"/>
    <w:tmpl w:val="6F325132"/>
    <w:lvl w:ilvl="0" w:tplc="5A6C75F4">
      <w:start w:val="1"/>
      <w:numFmt w:val="decimal"/>
      <w:lvlText w:val="%1."/>
      <w:lvlJc w:val="left"/>
      <w:pPr>
        <w:ind w:left="360" w:hanging="360"/>
      </w:pPr>
    </w:lvl>
    <w:lvl w:ilvl="1" w:tplc="7F9019BE">
      <w:start w:val="1"/>
      <w:numFmt w:val="lowerLetter"/>
      <w:lvlText w:val="%2)"/>
      <w:lvlJc w:val="left"/>
      <w:pPr>
        <w:ind w:left="720" w:hanging="360"/>
      </w:pPr>
    </w:lvl>
    <w:lvl w:ilvl="2" w:tplc="FDF8BD5A">
      <w:start w:val="1"/>
      <w:numFmt w:val="lowerRoman"/>
      <w:lvlText w:val="%3."/>
      <w:lvlJc w:val="left"/>
      <w:pPr>
        <w:ind w:left="1080" w:hanging="360"/>
      </w:pPr>
    </w:lvl>
    <w:lvl w:ilvl="3" w:tplc="9D6CD12C">
      <w:start w:val="1"/>
      <w:numFmt w:val="decimal"/>
      <w:lvlText w:val="%4."/>
      <w:lvlJc w:val="left"/>
      <w:pPr>
        <w:ind w:left="2880" w:hanging="360"/>
      </w:pPr>
    </w:lvl>
    <w:lvl w:ilvl="4" w:tplc="438CA2E8">
      <w:start w:val="1"/>
      <w:numFmt w:val="lowerLetter"/>
      <w:lvlText w:val="%5."/>
      <w:lvlJc w:val="left"/>
      <w:pPr>
        <w:ind w:left="3600" w:hanging="360"/>
      </w:pPr>
    </w:lvl>
    <w:lvl w:ilvl="5" w:tplc="4B0463CE">
      <w:start w:val="1"/>
      <w:numFmt w:val="lowerRoman"/>
      <w:lvlText w:val="%6."/>
      <w:lvlJc w:val="left"/>
      <w:pPr>
        <w:ind w:left="4320" w:hanging="360"/>
      </w:pPr>
    </w:lvl>
    <w:lvl w:ilvl="6" w:tplc="421CBEF6">
      <w:start w:val="1"/>
      <w:numFmt w:val="decimal"/>
      <w:lvlText w:val="%7."/>
      <w:lvlJc w:val="left"/>
      <w:pPr>
        <w:ind w:left="5040" w:hanging="360"/>
      </w:pPr>
    </w:lvl>
    <w:lvl w:ilvl="7" w:tplc="8AB60FE8">
      <w:start w:val="1"/>
      <w:numFmt w:val="lowerLetter"/>
      <w:lvlText w:val="%8."/>
      <w:lvlJc w:val="left"/>
      <w:pPr>
        <w:ind w:left="5760" w:hanging="360"/>
      </w:pPr>
    </w:lvl>
    <w:lvl w:ilvl="8" w:tplc="93FCCEC6">
      <w:start w:val="1"/>
      <w:numFmt w:val="lowerRoman"/>
      <w:lvlText w:val="%9."/>
      <w:lvlJc w:val="left"/>
      <w:pPr>
        <w:ind w:left="6480" w:hanging="360"/>
      </w:pPr>
    </w:lvl>
  </w:abstractNum>
  <w:abstractNum w:abstractNumId="152" w15:restartNumberingAfterBreak="0">
    <w:nsid w:val="41947E3D"/>
    <w:multiLevelType w:val="hybridMultilevel"/>
    <w:tmpl w:val="612C56EC"/>
    <w:lvl w:ilvl="0" w:tplc="37DA2F42">
      <w:start w:val="1"/>
      <w:numFmt w:val="lowerLetter"/>
      <w:lvlText w:val="%1)"/>
      <w:lvlJc w:val="left"/>
      <w:pPr>
        <w:ind w:left="720" w:hanging="360"/>
      </w:pPr>
    </w:lvl>
    <w:lvl w:ilvl="1" w:tplc="45FE7A84">
      <w:start w:val="1"/>
      <w:numFmt w:val="lowerLetter"/>
      <w:lvlText w:val="%2."/>
      <w:lvlJc w:val="left"/>
      <w:pPr>
        <w:ind w:left="1440" w:hanging="360"/>
      </w:pPr>
    </w:lvl>
    <w:lvl w:ilvl="2" w:tplc="9CA26B2C">
      <w:start w:val="1"/>
      <w:numFmt w:val="lowerLetter"/>
      <w:lvlText w:val="%3."/>
      <w:lvlJc w:val="left"/>
      <w:pPr>
        <w:ind w:left="2160" w:hanging="360"/>
      </w:pPr>
    </w:lvl>
    <w:lvl w:ilvl="3" w:tplc="FD067A84">
      <w:start w:val="1"/>
      <w:numFmt w:val="lowerLetter"/>
      <w:lvlText w:val="%4."/>
      <w:lvlJc w:val="left"/>
      <w:pPr>
        <w:ind w:left="2880" w:hanging="360"/>
      </w:pPr>
    </w:lvl>
    <w:lvl w:ilvl="4" w:tplc="C08E7ACC">
      <w:start w:val="1"/>
      <w:numFmt w:val="lowerLetter"/>
      <w:lvlText w:val="%5."/>
      <w:lvlJc w:val="left"/>
      <w:pPr>
        <w:ind w:left="3600" w:hanging="360"/>
      </w:pPr>
    </w:lvl>
    <w:lvl w:ilvl="5" w:tplc="860A8FFC">
      <w:start w:val="1"/>
      <w:numFmt w:val="lowerLetter"/>
      <w:lvlText w:val="%6."/>
      <w:lvlJc w:val="left"/>
      <w:pPr>
        <w:ind w:left="4320" w:hanging="360"/>
      </w:pPr>
    </w:lvl>
    <w:lvl w:ilvl="6" w:tplc="20D2639E">
      <w:start w:val="1"/>
      <w:numFmt w:val="lowerLetter"/>
      <w:lvlText w:val="%7."/>
      <w:lvlJc w:val="left"/>
      <w:pPr>
        <w:ind w:left="5040" w:hanging="360"/>
      </w:pPr>
    </w:lvl>
    <w:lvl w:ilvl="7" w:tplc="22801222">
      <w:start w:val="1"/>
      <w:numFmt w:val="lowerLetter"/>
      <w:lvlText w:val="%8."/>
      <w:lvlJc w:val="left"/>
      <w:pPr>
        <w:ind w:left="5760" w:hanging="360"/>
      </w:pPr>
    </w:lvl>
    <w:lvl w:ilvl="8" w:tplc="0EFE7C84">
      <w:start w:val="1"/>
      <w:numFmt w:val="lowerLetter"/>
      <w:lvlText w:val="%9."/>
      <w:lvlJc w:val="left"/>
      <w:pPr>
        <w:ind w:left="6480" w:hanging="360"/>
      </w:pPr>
    </w:lvl>
  </w:abstractNum>
  <w:abstractNum w:abstractNumId="153" w15:restartNumberingAfterBreak="0">
    <w:nsid w:val="41EF3137"/>
    <w:multiLevelType w:val="hybridMultilevel"/>
    <w:tmpl w:val="9D0EA016"/>
    <w:lvl w:ilvl="0" w:tplc="D9DC64B6">
      <w:start w:val="1"/>
      <w:numFmt w:val="decimal"/>
      <w:lvlText w:val="%1."/>
      <w:lvlJc w:val="left"/>
      <w:pPr>
        <w:ind w:left="360" w:hanging="360"/>
      </w:pPr>
    </w:lvl>
    <w:lvl w:ilvl="1" w:tplc="2758CF08">
      <w:start w:val="1"/>
      <w:numFmt w:val="lowerLetter"/>
      <w:lvlText w:val="%2)"/>
      <w:lvlJc w:val="left"/>
      <w:pPr>
        <w:ind w:left="720" w:hanging="360"/>
      </w:pPr>
    </w:lvl>
    <w:lvl w:ilvl="2" w:tplc="08E21C68">
      <w:start w:val="1"/>
      <w:numFmt w:val="lowerRoman"/>
      <w:lvlText w:val="%3."/>
      <w:lvlJc w:val="left"/>
      <w:pPr>
        <w:ind w:left="1080" w:hanging="360"/>
      </w:pPr>
    </w:lvl>
    <w:lvl w:ilvl="3" w:tplc="2B1AF69A">
      <w:start w:val="1"/>
      <w:numFmt w:val="decimal"/>
      <w:lvlText w:val="%4."/>
      <w:lvlJc w:val="left"/>
      <w:pPr>
        <w:ind w:left="2880" w:hanging="360"/>
      </w:pPr>
    </w:lvl>
    <w:lvl w:ilvl="4" w:tplc="2598A310">
      <w:start w:val="1"/>
      <w:numFmt w:val="lowerLetter"/>
      <w:lvlText w:val="%5."/>
      <w:lvlJc w:val="left"/>
      <w:pPr>
        <w:ind w:left="3600" w:hanging="360"/>
      </w:pPr>
    </w:lvl>
    <w:lvl w:ilvl="5" w:tplc="40C2E470">
      <w:start w:val="1"/>
      <w:numFmt w:val="lowerRoman"/>
      <w:lvlText w:val="%6."/>
      <w:lvlJc w:val="left"/>
      <w:pPr>
        <w:ind w:left="4320" w:hanging="360"/>
      </w:pPr>
    </w:lvl>
    <w:lvl w:ilvl="6" w:tplc="19ECE31C">
      <w:start w:val="1"/>
      <w:numFmt w:val="decimal"/>
      <w:lvlText w:val="%7."/>
      <w:lvlJc w:val="left"/>
      <w:pPr>
        <w:ind w:left="5040" w:hanging="360"/>
      </w:pPr>
    </w:lvl>
    <w:lvl w:ilvl="7" w:tplc="64C42F2C">
      <w:start w:val="1"/>
      <w:numFmt w:val="lowerLetter"/>
      <w:lvlText w:val="%8."/>
      <w:lvlJc w:val="left"/>
      <w:pPr>
        <w:ind w:left="5760" w:hanging="360"/>
      </w:pPr>
    </w:lvl>
    <w:lvl w:ilvl="8" w:tplc="344CD710">
      <w:start w:val="1"/>
      <w:numFmt w:val="lowerRoman"/>
      <w:lvlText w:val="%9."/>
      <w:lvlJc w:val="left"/>
      <w:pPr>
        <w:ind w:left="6480" w:hanging="360"/>
      </w:pPr>
    </w:lvl>
  </w:abstractNum>
  <w:abstractNum w:abstractNumId="154" w15:restartNumberingAfterBreak="0">
    <w:nsid w:val="42CC424E"/>
    <w:multiLevelType w:val="hybridMultilevel"/>
    <w:tmpl w:val="FC865C12"/>
    <w:lvl w:ilvl="0" w:tplc="9794A0BE">
      <w:start w:val="1"/>
      <w:numFmt w:val="lowerRoman"/>
      <w:lvlText w:val="%1)"/>
      <w:lvlJc w:val="left"/>
      <w:pPr>
        <w:ind w:left="1080" w:hanging="360"/>
      </w:pPr>
    </w:lvl>
    <w:lvl w:ilvl="1" w:tplc="4894C45A">
      <w:start w:val="1"/>
      <w:numFmt w:val="lowerRoman"/>
      <w:lvlText w:val="%2."/>
      <w:lvlJc w:val="left"/>
      <w:pPr>
        <w:ind w:left="1440" w:hanging="360"/>
      </w:pPr>
    </w:lvl>
    <w:lvl w:ilvl="2" w:tplc="48262AE4">
      <w:start w:val="1"/>
      <w:numFmt w:val="lowerRoman"/>
      <w:lvlText w:val="%3."/>
      <w:lvlJc w:val="left"/>
      <w:pPr>
        <w:ind w:left="2160" w:hanging="360"/>
      </w:pPr>
    </w:lvl>
    <w:lvl w:ilvl="3" w:tplc="BFF0DCCE">
      <w:start w:val="1"/>
      <w:numFmt w:val="lowerRoman"/>
      <w:lvlText w:val="%4."/>
      <w:lvlJc w:val="left"/>
      <w:pPr>
        <w:ind w:left="2880" w:hanging="360"/>
      </w:pPr>
    </w:lvl>
    <w:lvl w:ilvl="4" w:tplc="4F420C96">
      <w:start w:val="1"/>
      <w:numFmt w:val="lowerRoman"/>
      <w:lvlText w:val="%5."/>
      <w:lvlJc w:val="left"/>
      <w:pPr>
        <w:ind w:left="3600" w:hanging="360"/>
      </w:pPr>
    </w:lvl>
    <w:lvl w:ilvl="5" w:tplc="3932B57C">
      <w:start w:val="1"/>
      <w:numFmt w:val="lowerRoman"/>
      <w:lvlText w:val="%6."/>
      <w:lvlJc w:val="left"/>
      <w:pPr>
        <w:ind w:left="4320" w:hanging="360"/>
      </w:pPr>
    </w:lvl>
    <w:lvl w:ilvl="6" w:tplc="CABE68EA">
      <w:start w:val="1"/>
      <w:numFmt w:val="lowerRoman"/>
      <w:lvlText w:val="%7."/>
      <w:lvlJc w:val="left"/>
      <w:pPr>
        <w:ind w:left="5040" w:hanging="360"/>
      </w:pPr>
    </w:lvl>
    <w:lvl w:ilvl="7" w:tplc="75CA395E">
      <w:start w:val="1"/>
      <w:numFmt w:val="lowerRoman"/>
      <w:lvlText w:val="%8."/>
      <w:lvlJc w:val="left"/>
      <w:pPr>
        <w:ind w:left="5760" w:hanging="360"/>
      </w:pPr>
    </w:lvl>
    <w:lvl w:ilvl="8" w:tplc="302EE128">
      <w:start w:val="1"/>
      <w:numFmt w:val="lowerRoman"/>
      <w:lvlText w:val="%9."/>
      <w:lvlJc w:val="left"/>
      <w:pPr>
        <w:ind w:left="6480" w:hanging="360"/>
      </w:pPr>
    </w:lvl>
  </w:abstractNum>
  <w:abstractNum w:abstractNumId="155" w15:restartNumberingAfterBreak="0">
    <w:nsid w:val="43642724"/>
    <w:multiLevelType w:val="hybridMultilevel"/>
    <w:tmpl w:val="9DDEC230"/>
    <w:lvl w:ilvl="0" w:tplc="5D10990A">
      <w:start w:val="1"/>
      <w:numFmt w:val="lowerRoman"/>
      <w:lvlText w:val="%1)"/>
      <w:lvlJc w:val="left"/>
      <w:pPr>
        <w:ind w:left="1080" w:hanging="360"/>
      </w:pPr>
    </w:lvl>
    <w:lvl w:ilvl="1" w:tplc="B28C3600">
      <w:start w:val="1"/>
      <w:numFmt w:val="lowerRoman"/>
      <w:lvlText w:val="%2."/>
      <w:lvlJc w:val="left"/>
      <w:pPr>
        <w:ind w:left="1440" w:hanging="360"/>
      </w:pPr>
    </w:lvl>
    <w:lvl w:ilvl="2" w:tplc="1A3A8070">
      <w:start w:val="1"/>
      <w:numFmt w:val="lowerRoman"/>
      <w:lvlText w:val="%3."/>
      <w:lvlJc w:val="left"/>
      <w:pPr>
        <w:ind w:left="2160" w:hanging="360"/>
      </w:pPr>
    </w:lvl>
    <w:lvl w:ilvl="3" w:tplc="E416DAEE">
      <w:start w:val="1"/>
      <w:numFmt w:val="lowerRoman"/>
      <w:lvlText w:val="%4."/>
      <w:lvlJc w:val="left"/>
      <w:pPr>
        <w:ind w:left="2880" w:hanging="360"/>
      </w:pPr>
    </w:lvl>
    <w:lvl w:ilvl="4" w:tplc="7204A274">
      <w:start w:val="1"/>
      <w:numFmt w:val="lowerRoman"/>
      <w:lvlText w:val="%5."/>
      <w:lvlJc w:val="left"/>
      <w:pPr>
        <w:ind w:left="3600" w:hanging="360"/>
      </w:pPr>
    </w:lvl>
    <w:lvl w:ilvl="5" w:tplc="E894F978">
      <w:start w:val="1"/>
      <w:numFmt w:val="lowerRoman"/>
      <w:lvlText w:val="%6."/>
      <w:lvlJc w:val="left"/>
      <w:pPr>
        <w:ind w:left="4320" w:hanging="360"/>
      </w:pPr>
    </w:lvl>
    <w:lvl w:ilvl="6" w:tplc="33EEAAA6">
      <w:start w:val="1"/>
      <w:numFmt w:val="lowerRoman"/>
      <w:lvlText w:val="%7."/>
      <w:lvlJc w:val="left"/>
      <w:pPr>
        <w:ind w:left="5040" w:hanging="360"/>
      </w:pPr>
    </w:lvl>
    <w:lvl w:ilvl="7" w:tplc="16983BEC">
      <w:start w:val="1"/>
      <w:numFmt w:val="lowerRoman"/>
      <w:lvlText w:val="%8."/>
      <w:lvlJc w:val="left"/>
      <w:pPr>
        <w:ind w:left="5760" w:hanging="360"/>
      </w:pPr>
    </w:lvl>
    <w:lvl w:ilvl="8" w:tplc="31C6EC86">
      <w:start w:val="1"/>
      <w:numFmt w:val="lowerRoman"/>
      <w:lvlText w:val="%9."/>
      <w:lvlJc w:val="left"/>
      <w:pPr>
        <w:ind w:left="6480" w:hanging="360"/>
      </w:pPr>
    </w:lvl>
  </w:abstractNum>
  <w:abstractNum w:abstractNumId="156" w15:restartNumberingAfterBreak="0">
    <w:nsid w:val="43D44E39"/>
    <w:multiLevelType w:val="hybridMultilevel"/>
    <w:tmpl w:val="5DD2A646"/>
    <w:lvl w:ilvl="0" w:tplc="634E0126">
      <w:start w:val="1"/>
      <w:numFmt w:val="lowerRoman"/>
      <w:lvlText w:val="%1)"/>
      <w:lvlJc w:val="left"/>
      <w:pPr>
        <w:ind w:left="1080" w:hanging="360"/>
      </w:pPr>
    </w:lvl>
    <w:lvl w:ilvl="1" w:tplc="5FFE1478">
      <w:start w:val="1"/>
      <w:numFmt w:val="lowerRoman"/>
      <w:lvlText w:val="%2."/>
      <w:lvlJc w:val="left"/>
      <w:pPr>
        <w:ind w:left="1440" w:hanging="360"/>
      </w:pPr>
    </w:lvl>
    <w:lvl w:ilvl="2" w:tplc="C428ABD0">
      <w:start w:val="1"/>
      <w:numFmt w:val="lowerRoman"/>
      <w:lvlText w:val="%3."/>
      <w:lvlJc w:val="left"/>
      <w:pPr>
        <w:ind w:left="2160" w:hanging="360"/>
      </w:pPr>
    </w:lvl>
    <w:lvl w:ilvl="3" w:tplc="D67002C6">
      <w:start w:val="1"/>
      <w:numFmt w:val="lowerRoman"/>
      <w:lvlText w:val="%4."/>
      <w:lvlJc w:val="left"/>
      <w:pPr>
        <w:ind w:left="2880" w:hanging="360"/>
      </w:pPr>
    </w:lvl>
    <w:lvl w:ilvl="4" w:tplc="AC3605CC">
      <w:start w:val="1"/>
      <w:numFmt w:val="lowerRoman"/>
      <w:lvlText w:val="%5."/>
      <w:lvlJc w:val="left"/>
      <w:pPr>
        <w:ind w:left="3600" w:hanging="360"/>
      </w:pPr>
    </w:lvl>
    <w:lvl w:ilvl="5" w:tplc="AA786608">
      <w:start w:val="1"/>
      <w:numFmt w:val="lowerRoman"/>
      <w:lvlText w:val="%6."/>
      <w:lvlJc w:val="left"/>
      <w:pPr>
        <w:ind w:left="4320" w:hanging="360"/>
      </w:pPr>
    </w:lvl>
    <w:lvl w:ilvl="6" w:tplc="98EC2B9A">
      <w:start w:val="1"/>
      <w:numFmt w:val="lowerRoman"/>
      <w:lvlText w:val="%7."/>
      <w:lvlJc w:val="left"/>
      <w:pPr>
        <w:ind w:left="5040" w:hanging="360"/>
      </w:pPr>
    </w:lvl>
    <w:lvl w:ilvl="7" w:tplc="08B8EC60">
      <w:start w:val="1"/>
      <w:numFmt w:val="lowerRoman"/>
      <w:lvlText w:val="%8."/>
      <w:lvlJc w:val="left"/>
      <w:pPr>
        <w:ind w:left="5760" w:hanging="360"/>
      </w:pPr>
    </w:lvl>
    <w:lvl w:ilvl="8" w:tplc="BBD6AC06">
      <w:start w:val="1"/>
      <w:numFmt w:val="lowerRoman"/>
      <w:lvlText w:val="%9."/>
      <w:lvlJc w:val="left"/>
      <w:pPr>
        <w:ind w:left="6480" w:hanging="360"/>
      </w:pPr>
    </w:lvl>
  </w:abstractNum>
  <w:abstractNum w:abstractNumId="157" w15:restartNumberingAfterBreak="0">
    <w:nsid w:val="440F3862"/>
    <w:multiLevelType w:val="hybridMultilevel"/>
    <w:tmpl w:val="8542CA2E"/>
    <w:lvl w:ilvl="0" w:tplc="D1424DD2">
      <w:start w:val="1"/>
      <w:numFmt w:val="lowerRoman"/>
      <w:lvlText w:val="%1)"/>
      <w:lvlJc w:val="left"/>
      <w:pPr>
        <w:ind w:left="1080" w:hanging="360"/>
      </w:pPr>
    </w:lvl>
    <w:lvl w:ilvl="1" w:tplc="FCC6D21A">
      <w:start w:val="1"/>
      <w:numFmt w:val="lowerRoman"/>
      <w:lvlText w:val="%2."/>
      <w:lvlJc w:val="left"/>
      <w:pPr>
        <w:ind w:left="1440" w:hanging="360"/>
      </w:pPr>
    </w:lvl>
    <w:lvl w:ilvl="2" w:tplc="B8B0F1E4">
      <w:start w:val="1"/>
      <w:numFmt w:val="lowerRoman"/>
      <w:lvlText w:val="%3."/>
      <w:lvlJc w:val="left"/>
      <w:pPr>
        <w:ind w:left="2160" w:hanging="360"/>
      </w:pPr>
    </w:lvl>
    <w:lvl w:ilvl="3" w:tplc="55D8C460">
      <w:start w:val="1"/>
      <w:numFmt w:val="lowerRoman"/>
      <w:lvlText w:val="%4."/>
      <w:lvlJc w:val="left"/>
      <w:pPr>
        <w:ind w:left="2880" w:hanging="360"/>
      </w:pPr>
    </w:lvl>
    <w:lvl w:ilvl="4" w:tplc="103A02C2">
      <w:start w:val="1"/>
      <w:numFmt w:val="lowerRoman"/>
      <w:lvlText w:val="%5."/>
      <w:lvlJc w:val="left"/>
      <w:pPr>
        <w:ind w:left="3600" w:hanging="360"/>
      </w:pPr>
    </w:lvl>
    <w:lvl w:ilvl="5" w:tplc="0F9C0EC2">
      <w:start w:val="1"/>
      <w:numFmt w:val="lowerRoman"/>
      <w:lvlText w:val="%6."/>
      <w:lvlJc w:val="left"/>
      <w:pPr>
        <w:ind w:left="4320" w:hanging="360"/>
      </w:pPr>
    </w:lvl>
    <w:lvl w:ilvl="6" w:tplc="A4CE13CC">
      <w:start w:val="1"/>
      <w:numFmt w:val="lowerRoman"/>
      <w:lvlText w:val="%7."/>
      <w:lvlJc w:val="left"/>
      <w:pPr>
        <w:ind w:left="5040" w:hanging="360"/>
      </w:pPr>
    </w:lvl>
    <w:lvl w:ilvl="7" w:tplc="E2F45B4C">
      <w:start w:val="1"/>
      <w:numFmt w:val="lowerRoman"/>
      <w:lvlText w:val="%8."/>
      <w:lvlJc w:val="left"/>
      <w:pPr>
        <w:ind w:left="5760" w:hanging="360"/>
      </w:pPr>
    </w:lvl>
    <w:lvl w:ilvl="8" w:tplc="DF7AC9BA">
      <w:start w:val="1"/>
      <w:numFmt w:val="lowerRoman"/>
      <w:lvlText w:val="%9."/>
      <w:lvlJc w:val="left"/>
      <w:pPr>
        <w:ind w:left="6480" w:hanging="360"/>
      </w:pPr>
    </w:lvl>
  </w:abstractNum>
  <w:abstractNum w:abstractNumId="158" w15:restartNumberingAfterBreak="0">
    <w:nsid w:val="444844C0"/>
    <w:multiLevelType w:val="hybridMultilevel"/>
    <w:tmpl w:val="9896578C"/>
    <w:lvl w:ilvl="0" w:tplc="2C0AE0FC">
      <w:start w:val="1"/>
      <w:numFmt w:val="lowerLetter"/>
      <w:lvlText w:val="%1)"/>
      <w:lvlJc w:val="left"/>
      <w:pPr>
        <w:ind w:left="720" w:hanging="360"/>
      </w:pPr>
    </w:lvl>
    <w:lvl w:ilvl="1" w:tplc="D708F4F8">
      <w:start w:val="1"/>
      <w:numFmt w:val="lowerLetter"/>
      <w:lvlText w:val="%2."/>
      <w:lvlJc w:val="left"/>
      <w:pPr>
        <w:ind w:left="1440" w:hanging="360"/>
      </w:pPr>
    </w:lvl>
    <w:lvl w:ilvl="2" w:tplc="867CED70">
      <w:start w:val="1"/>
      <w:numFmt w:val="lowerLetter"/>
      <w:lvlText w:val="%3."/>
      <w:lvlJc w:val="left"/>
      <w:pPr>
        <w:ind w:left="2160" w:hanging="360"/>
      </w:pPr>
    </w:lvl>
    <w:lvl w:ilvl="3" w:tplc="6A1E9C4C">
      <w:start w:val="1"/>
      <w:numFmt w:val="lowerLetter"/>
      <w:lvlText w:val="%4."/>
      <w:lvlJc w:val="left"/>
      <w:pPr>
        <w:ind w:left="2880" w:hanging="360"/>
      </w:pPr>
    </w:lvl>
    <w:lvl w:ilvl="4" w:tplc="B2B8DEC0">
      <w:start w:val="1"/>
      <w:numFmt w:val="lowerLetter"/>
      <w:lvlText w:val="%5."/>
      <w:lvlJc w:val="left"/>
      <w:pPr>
        <w:ind w:left="3600" w:hanging="360"/>
      </w:pPr>
    </w:lvl>
    <w:lvl w:ilvl="5" w:tplc="14EE38DE">
      <w:start w:val="1"/>
      <w:numFmt w:val="lowerLetter"/>
      <w:lvlText w:val="%6."/>
      <w:lvlJc w:val="left"/>
      <w:pPr>
        <w:ind w:left="4320" w:hanging="360"/>
      </w:pPr>
    </w:lvl>
    <w:lvl w:ilvl="6" w:tplc="28ACC358">
      <w:start w:val="1"/>
      <w:numFmt w:val="lowerLetter"/>
      <w:lvlText w:val="%7."/>
      <w:lvlJc w:val="left"/>
      <w:pPr>
        <w:ind w:left="5040" w:hanging="360"/>
      </w:pPr>
    </w:lvl>
    <w:lvl w:ilvl="7" w:tplc="A3102AFC">
      <w:start w:val="1"/>
      <w:numFmt w:val="lowerLetter"/>
      <w:lvlText w:val="%8."/>
      <w:lvlJc w:val="left"/>
      <w:pPr>
        <w:ind w:left="5760" w:hanging="360"/>
      </w:pPr>
    </w:lvl>
    <w:lvl w:ilvl="8" w:tplc="92EE3798">
      <w:start w:val="1"/>
      <w:numFmt w:val="lowerLetter"/>
      <w:lvlText w:val="%9."/>
      <w:lvlJc w:val="left"/>
      <w:pPr>
        <w:ind w:left="6480" w:hanging="360"/>
      </w:pPr>
    </w:lvl>
  </w:abstractNum>
  <w:abstractNum w:abstractNumId="159" w15:restartNumberingAfterBreak="0">
    <w:nsid w:val="44D54F4C"/>
    <w:multiLevelType w:val="hybridMultilevel"/>
    <w:tmpl w:val="CE5A00B6"/>
    <w:lvl w:ilvl="0" w:tplc="A4D61712">
      <w:start w:val="1"/>
      <w:numFmt w:val="lowerLetter"/>
      <w:lvlText w:val="%1)"/>
      <w:lvlJc w:val="left"/>
      <w:pPr>
        <w:ind w:left="720" w:hanging="360"/>
      </w:pPr>
    </w:lvl>
    <w:lvl w:ilvl="1" w:tplc="5D060800">
      <w:start w:val="1"/>
      <w:numFmt w:val="lowerLetter"/>
      <w:lvlText w:val="%2."/>
      <w:lvlJc w:val="left"/>
      <w:pPr>
        <w:ind w:left="1440" w:hanging="360"/>
      </w:pPr>
    </w:lvl>
    <w:lvl w:ilvl="2" w:tplc="36E2E0C6">
      <w:start w:val="1"/>
      <w:numFmt w:val="lowerLetter"/>
      <w:lvlText w:val="%3."/>
      <w:lvlJc w:val="left"/>
      <w:pPr>
        <w:ind w:left="2160" w:hanging="360"/>
      </w:pPr>
    </w:lvl>
    <w:lvl w:ilvl="3" w:tplc="C50E5D68">
      <w:start w:val="1"/>
      <w:numFmt w:val="lowerLetter"/>
      <w:lvlText w:val="%4."/>
      <w:lvlJc w:val="left"/>
      <w:pPr>
        <w:ind w:left="2880" w:hanging="360"/>
      </w:pPr>
    </w:lvl>
    <w:lvl w:ilvl="4" w:tplc="D84C6596">
      <w:start w:val="1"/>
      <w:numFmt w:val="lowerLetter"/>
      <w:lvlText w:val="%5."/>
      <w:lvlJc w:val="left"/>
      <w:pPr>
        <w:ind w:left="3600" w:hanging="360"/>
      </w:pPr>
    </w:lvl>
    <w:lvl w:ilvl="5" w:tplc="AD566EE4">
      <w:start w:val="1"/>
      <w:numFmt w:val="lowerLetter"/>
      <w:lvlText w:val="%6."/>
      <w:lvlJc w:val="left"/>
      <w:pPr>
        <w:ind w:left="4320" w:hanging="360"/>
      </w:pPr>
    </w:lvl>
    <w:lvl w:ilvl="6" w:tplc="9342F902">
      <w:start w:val="1"/>
      <w:numFmt w:val="lowerLetter"/>
      <w:lvlText w:val="%7."/>
      <w:lvlJc w:val="left"/>
      <w:pPr>
        <w:ind w:left="5040" w:hanging="360"/>
      </w:pPr>
    </w:lvl>
    <w:lvl w:ilvl="7" w:tplc="46C69982">
      <w:start w:val="1"/>
      <w:numFmt w:val="lowerLetter"/>
      <w:lvlText w:val="%8."/>
      <w:lvlJc w:val="left"/>
      <w:pPr>
        <w:ind w:left="5760" w:hanging="360"/>
      </w:pPr>
    </w:lvl>
    <w:lvl w:ilvl="8" w:tplc="81FAC624">
      <w:start w:val="1"/>
      <w:numFmt w:val="lowerLetter"/>
      <w:lvlText w:val="%9."/>
      <w:lvlJc w:val="left"/>
      <w:pPr>
        <w:ind w:left="6480" w:hanging="360"/>
      </w:pPr>
    </w:lvl>
  </w:abstractNum>
  <w:abstractNum w:abstractNumId="160" w15:restartNumberingAfterBreak="0">
    <w:nsid w:val="45E11DC0"/>
    <w:multiLevelType w:val="hybridMultilevel"/>
    <w:tmpl w:val="2CBEF13E"/>
    <w:lvl w:ilvl="0" w:tplc="6810BBC8">
      <w:start w:val="1"/>
      <w:numFmt w:val="lowerLetter"/>
      <w:lvlText w:val="%1)"/>
      <w:lvlJc w:val="left"/>
      <w:pPr>
        <w:ind w:left="720" w:hanging="360"/>
      </w:pPr>
    </w:lvl>
    <w:lvl w:ilvl="1" w:tplc="6B9A567E">
      <w:start w:val="1"/>
      <w:numFmt w:val="lowerLetter"/>
      <w:lvlText w:val="%2."/>
      <w:lvlJc w:val="left"/>
      <w:pPr>
        <w:ind w:left="1440" w:hanging="360"/>
      </w:pPr>
    </w:lvl>
    <w:lvl w:ilvl="2" w:tplc="746CB45C">
      <w:start w:val="1"/>
      <w:numFmt w:val="lowerLetter"/>
      <w:lvlText w:val="%3."/>
      <w:lvlJc w:val="left"/>
      <w:pPr>
        <w:ind w:left="2160" w:hanging="360"/>
      </w:pPr>
    </w:lvl>
    <w:lvl w:ilvl="3" w:tplc="CD40C718">
      <w:start w:val="1"/>
      <w:numFmt w:val="lowerLetter"/>
      <w:lvlText w:val="%4."/>
      <w:lvlJc w:val="left"/>
      <w:pPr>
        <w:ind w:left="2880" w:hanging="360"/>
      </w:pPr>
    </w:lvl>
    <w:lvl w:ilvl="4" w:tplc="627A42BC">
      <w:start w:val="1"/>
      <w:numFmt w:val="lowerLetter"/>
      <w:lvlText w:val="%5."/>
      <w:lvlJc w:val="left"/>
      <w:pPr>
        <w:ind w:left="3600" w:hanging="360"/>
      </w:pPr>
    </w:lvl>
    <w:lvl w:ilvl="5" w:tplc="98324E3A">
      <w:start w:val="1"/>
      <w:numFmt w:val="lowerLetter"/>
      <w:lvlText w:val="%6."/>
      <w:lvlJc w:val="left"/>
      <w:pPr>
        <w:ind w:left="4320" w:hanging="360"/>
      </w:pPr>
    </w:lvl>
    <w:lvl w:ilvl="6" w:tplc="9E4AF9C6">
      <w:start w:val="1"/>
      <w:numFmt w:val="lowerLetter"/>
      <w:lvlText w:val="%7."/>
      <w:lvlJc w:val="left"/>
      <w:pPr>
        <w:ind w:left="5040" w:hanging="360"/>
      </w:pPr>
    </w:lvl>
    <w:lvl w:ilvl="7" w:tplc="CDC0D0CC">
      <w:start w:val="1"/>
      <w:numFmt w:val="lowerLetter"/>
      <w:lvlText w:val="%8."/>
      <w:lvlJc w:val="left"/>
      <w:pPr>
        <w:ind w:left="5760" w:hanging="360"/>
      </w:pPr>
    </w:lvl>
    <w:lvl w:ilvl="8" w:tplc="C714C3DE">
      <w:start w:val="1"/>
      <w:numFmt w:val="lowerLetter"/>
      <w:lvlText w:val="%9."/>
      <w:lvlJc w:val="left"/>
      <w:pPr>
        <w:ind w:left="6480" w:hanging="360"/>
      </w:pPr>
    </w:lvl>
  </w:abstractNum>
  <w:abstractNum w:abstractNumId="161" w15:restartNumberingAfterBreak="0">
    <w:nsid w:val="46B26E70"/>
    <w:multiLevelType w:val="hybridMultilevel"/>
    <w:tmpl w:val="382C4898"/>
    <w:lvl w:ilvl="0" w:tplc="46709E62">
      <w:start w:val="1"/>
      <w:numFmt w:val="lowerLetter"/>
      <w:lvlText w:val="%1)"/>
      <w:lvlJc w:val="left"/>
      <w:pPr>
        <w:ind w:left="720" w:hanging="360"/>
      </w:pPr>
    </w:lvl>
    <w:lvl w:ilvl="1" w:tplc="A23C7178">
      <w:start w:val="1"/>
      <w:numFmt w:val="lowerLetter"/>
      <w:lvlText w:val="%2."/>
      <w:lvlJc w:val="left"/>
      <w:pPr>
        <w:ind w:left="1440" w:hanging="360"/>
      </w:pPr>
    </w:lvl>
    <w:lvl w:ilvl="2" w:tplc="94E8009A">
      <w:start w:val="1"/>
      <w:numFmt w:val="lowerLetter"/>
      <w:lvlText w:val="%3."/>
      <w:lvlJc w:val="left"/>
      <w:pPr>
        <w:ind w:left="2160" w:hanging="360"/>
      </w:pPr>
    </w:lvl>
    <w:lvl w:ilvl="3" w:tplc="67F48A40">
      <w:start w:val="1"/>
      <w:numFmt w:val="lowerLetter"/>
      <w:lvlText w:val="%4."/>
      <w:lvlJc w:val="left"/>
      <w:pPr>
        <w:ind w:left="2880" w:hanging="360"/>
      </w:pPr>
    </w:lvl>
    <w:lvl w:ilvl="4" w:tplc="33606040">
      <w:start w:val="1"/>
      <w:numFmt w:val="lowerLetter"/>
      <w:lvlText w:val="%5."/>
      <w:lvlJc w:val="left"/>
      <w:pPr>
        <w:ind w:left="3600" w:hanging="360"/>
      </w:pPr>
    </w:lvl>
    <w:lvl w:ilvl="5" w:tplc="FDF4126A">
      <w:start w:val="1"/>
      <w:numFmt w:val="lowerLetter"/>
      <w:lvlText w:val="%6."/>
      <w:lvlJc w:val="left"/>
      <w:pPr>
        <w:ind w:left="4320" w:hanging="360"/>
      </w:pPr>
    </w:lvl>
    <w:lvl w:ilvl="6" w:tplc="AFFE256A">
      <w:start w:val="1"/>
      <w:numFmt w:val="lowerLetter"/>
      <w:lvlText w:val="%7."/>
      <w:lvlJc w:val="left"/>
      <w:pPr>
        <w:ind w:left="5040" w:hanging="360"/>
      </w:pPr>
    </w:lvl>
    <w:lvl w:ilvl="7" w:tplc="C4DA7876">
      <w:start w:val="1"/>
      <w:numFmt w:val="lowerLetter"/>
      <w:lvlText w:val="%8."/>
      <w:lvlJc w:val="left"/>
      <w:pPr>
        <w:ind w:left="5760" w:hanging="360"/>
      </w:pPr>
    </w:lvl>
    <w:lvl w:ilvl="8" w:tplc="E91A0D04">
      <w:start w:val="1"/>
      <w:numFmt w:val="lowerLetter"/>
      <w:lvlText w:val="%9."/>
      <w:lvlJc w:val="left"/>
      <w:pPr>
        <w:ind w:left="6480" w:hanging="360"/>
      </w:pPr>
    </w:lvl>
  </w:abstractNum>
  <w:abstractNum w:abstractNumId="162" w15:restartNumberingAfterBreak="0">
    <w:nsid w:val="470E3744"/>
    <w:multiLevelType w:val="hybridMultilevel"/>
    <w:tmpl w:val="B41C1C44"/>
    <w:lvl w:ilvl="0" w:tplc="D96A5B92">
      <w:start w:val="1"/>
      <w:numFmt w:val="lowerRoman"/>
      <w:lvlText w:val="%1)"/>
      <w:lvlJc w:val="left"/>
      <w:pPr>
        <w:ind w:left="1080" w:hanging="360"/>
      </w:pPr>
    </w:lvl>
    <w:lvl w:ilvl="1" w:tplc="53AC6344">
      <w:start w:val="1"/>
      <w:numFmt w:val="lowerRoman"/>
      <w:lvlText w:val="%2."/>
      <w:lvlJc w:val="left"/>
      <w:pPr>
        <w:ind w:left="1440" w:hanging="360"/>
      </w:pPr>
    </w:lvl>
    <w:lvl w:ilvl="2" w:tplc="8A44E102">
      <w:start w:val="1"/>
      <w:numFmt w:val="lowerRoman"/>
      <w:lvlText w:val="%3."/>
      <w:lvlJc w:val="left"/>
      <w:pPr>
        <w:ind w:left="2160" w:hanging="360"/>
      </w:pPr>
    </w:lvl>
    <w:lvl w:ilvl="3" w:tplc="9EE655CA">
      <w:start w:val="1"/>
      <w:numFmt w:val="lowerRoman"/>
      <w:lvlText w:val="%4."/>
      <w:lvlJc w:val="left"/>
      <w:pPr>
        <w:ind w:left="2880" w:hanging="360"/>
      </w:pPr>
    </w:lvl>
    <w:lvl w:ilvl="4" w:tplc="81F4DAF0">
      <w:start w:val="1"/>
      <w:numFmt w:val="lowerRoman"/>
      <w:lvlText w:val="%5."/>
      <w:lvlJc w:val="left"/>
      <w:pPr>
        <w:ind w:left="3600" w:hanging="360"/>
      </w:pPr>
    </w:lvl>
    <w:lvl w:ilvl="5" w:tplc="DBC469CA">
      <w:start w:val="1"/>
      <w:numFmt w:val="lowerRoman"/>
      <w:lvlText w:val="%6."/>
      <w:lvlJc w:val="left"/>
      <w:pPr>
        <w:ind w:left="4320" w:hanging="360"/>
      </w:pPr>
    </w:lvl>
    <w:lvl w:ilvl="6" w:tplc="D1AEA9B2">
      <w:start w:val="1"/>
      <w:numFmt w:val="lowerRoman"/>
      <w:lvlText w:val="%7."/>
      <w:lvlJc w:val="left"/>
      <w:pPr>
        <w:ind w:left="5040" w:hanging="360"/>
      </w:pPr>
    </w:lvl>
    <w:lvl w:ilvl="7" w:tplc="8EB40BDC">
      <w:start w:val="1"/>
      <w:numFmt w:val="lowerRoman"/>
      <w:lvlText w:val="%8."/>
      <w:lvlJc w:val="left"/>
      <w:pPr>
        <w:ind w:left="5760" w:hanging="360"/>
      </w:pPr>
    </w:lvl>
    <w:lvl w:ilvl="8" w:tplc="3F9E157E">
      <w:start w:val="1"/>
      <w:numFmt w:val="lowerRoman"/>
      <w:lvlText w:val="%9."/>
      <w:lvlJc w:val="left"/>
      <w:pPr>
        <w:ind w:left="6480" w:hanging="360"/>
      </w:pPr>
    </w:lvl>
  </w:abstractNum>
  <w:abstractNum w:abstractNumId="163" w15:restartNumberingAfterBreak="0">
    <w:nsid w:val="474158F9"/>
    <w:multiLevelType w:val="hybridMultilevel"/>
    <w:tmpl w:val="10D2B1BE"/>
    <w:lvl w:ilvl="0" w:tplc="6DA60CC2">
      <w:start w:val="1"/>
      <w:numFmt w:val="lowerLetter"/>
      <w:lvlText w:val="%1)"/>
      <w:lvlJc w:val="left"/>
      <w:pPr>
        <w:ind w:left="720" w:hanging="360"/>
      </w:pPr>
    </w:lvl>
    <w:lvl w:ilvl="1" w:tplc="BD805B04">
      <w:start w:val="1"/>
      <w:numFmt w:val="lowerLetter"/>
      <w:lvlText w:val="%2."/>
      <w:lvlJc w:val="left"/>
      <w:pPr>
        <w:ind w:left="1440" w:hanging="360"/>
      </w:pPr>
    </w:lvl>
    <w:lvl w:ilvl="2" w:tplc="272649EC">
      <w:start w:val="1"/>
      <w:numFmt w:val="lowerLetter"/>
      <w:lvlText w:val="%3."/>
      <w:lvlJc w:val="left"/>
      <w:pPr>
        <w:ind w:left="2160" w:hanging="360"/>
      </w:pPr>
    </w:lvl>
    <w:lvl w:ilvl="3" w:tplc="731C557C">
      <w:start w:val="1"/>
      <w:numFmt w:val="lowerLetter"/>
      <w:lvlText w:val="%4."/>
      <w:lvlJc w:val="left"/>
      <w:pPr>
        <w:ind w:left="2880" w:hanging="360"/>
      </w:pPr>
    </w:lvl>
    <w:lvl w:ilvl="4" w:tplc="C9183338">
      <w:start w:val="1"/>
      <w:numFmt w:val="lowerLetter"/>
      <w:lvlText w:val="%5."/>
      <w:lvlJc w:val="left"/>
      <w:pPr>
        <w:ind w:left="3600" w:hanging="360"/>
      </w:pPr>
    </w:lvl>
    <w:lvl w:ilvl="5" w:tplc="66CE6036">
      <w:start w:val="1"/>
      <w:numFmt w:val="lowerLetter"/>
      <w:lvlText w:val="%6."/>
      <w:lvlJc w:val="left"/>
      <w:pPr>
        <w:ind w:left="4320" w:hanging="360"/>
      </w:pPr>
    </w:lvl>
    <w:lvl w:ilvl="6" w:tplc="6EC614E0">
      <w:start w:val="1"/>
      <w:numFmt w:val="lowerLetter"/>
      <w:lvlText w:val="%7."/>
      <w:lvlJc w:val="left"/>
      <w:pPr>
        <w:ind w:left="5040" w:hanging="360"/>
      </w:pPr>
    </w:lvl>
    <w:lvl w:ilvl="7" w:tplc="3BE410EC">
      <w:start w:val="1"/>
      <w:numFmt w:val="lowerLetter"/>
      <w:lvlText w:val="%8."/>
      <w:lvlJc w:val="left"/>
      <w:pPr>
        <w:ind w:left="5760" w:hanging="360"/>
      </w:pPr>
    </w:lvl>
    <w:lvl w:ilvl="8" w:tplc="964C6814">
      <w:start w:val="1"/>
      <w:numFmt w:val="lowerLetter"/>
      <w:lvlText w:val="%9."/>
      <w:lvlJc w:val="left"/>
      <w:pPr>
        <w:ind w:left="6480" w:hanging="360"/>
      </w:pPr>
    </w:lvl>
  </w:abstractNum>
  <w:abstractNum w:abstractNumId="164" w15:restartNumberingAfterBreak="0">
    <w:nsid w:val="475D7C8C"/>
    <w:multiLevelType w:val="hybridMultilevel"/>
    <w:tmpl w:val="BB822158"/>
    <w:lvl w:ilvl="0" w:tplc="ACEA0578">
      <w:start w:val="1"/>
      <w:numFmt w:val="lowerRoman"/>
      <w:lvlText w:val="%1)"/>
      <w:lvlJc w:val="left"/>
      <w:pPr>
        <w:ind w:left="1080" w:hanging="360"/>
      </w:pPr>
    </w:lvl>
    <w:lvl w:ilvl="1" w:tplc="33966A22">
      <w:start w:val="1"/>
      <w:numFmt w:val="lowerRoman"/>
      <w:lvlText w:val="%2."/>
      <w:lvlJc w:val="left"/>
      <w:pPr>
        <w:ind w:left="1440" w:hanging="360"/>
      </w:pPr>
    </w:lvl>
    <w:lvl w:ilvl="2" w:tplc="FC587872">
      <w:start w:val="1"/>
      <w:numFmt w:val="lowerRoman"/>
      <w:lvlText w:val="%3."/>
      <w:lvlJc w:val="left"/>
      <w:pPr>
        <w:ind w:left="2160" w:hanging="360"/>
      </w:pPr>
    </w:lvl>
    <w:lvl w:ilvl="3" w:tplc="1916C9FA">
      <w:start w:val="1"/>
      <w:numFmt w:val="lowerRoman"/>
      <w:lvlText w:val="%4."/>
      <w:lvlJc w:val="left"/>
      <w:pPr>
        <w:ind w:left="2880" w:hanging="360"/>
      </w:pPr>
    </w:lvl>
    <w:lvl w:ilvl="4" w:tplc="F0B05934">
      <w:start w:val="1"/>
      <w:numFmt w:val="lowerRoman"/>
      <w:lvlText w:val="%5."/>
      <w:lvlJc w:val="left"/>
      <w:pPr>
        <w:ind w:left="3600" w:hanging="360"/>
      </w:pPr>
    </w:lvl>
    <w:lvl w:ilvl="5" w:tplc="9B7C81C6">
      <w:start w:val="1"/>
      <w:numFmt w:val="lowerRoman"/>
      <w:lvlText w:val="%6."/>
      <w:lvlJc w:val="left"/>
      <w:pPr>
        <w:ind w:left="4320" w:hanging="360"/>
      </w:pPr>
    </w:lvl>
    <w:lvl w:ilvl="6" w:tplc="E97AA462">
      <w:start w:val="1"/>
      <w:numFmt w:val="lowerRoman"/>
      <w:lvlText w:val="%7."/>
      <w:lvlJc w:val="left"/>
      <w:pPr>
        <w:ind w:left="5040" w:hanging="360"/>
      </w:pPr>
    </w:lvl>
    <w:lvl w:ilvl="7" w:tplc="D054ABF8">
      <w:start w:val="1"/>
      <w:numFmt w:val="lowerRoman"/>
      <w:lvlText w:val="%8."/>
      <w:lvlJc w:val="left"/>
      <w:pPr>
        <w:ind w:left="5760" w:hanging="360"/>
      </w:pPr>
    </w:lvl>
    <w:lvl w:ilvl="8" w:tplc="F1A01B86">
      <w:start w:val="1"/>
      <w:numFmt w:val="lowerRoman"/>
      <w:lvlText w:val="%9."/>
      <w:lvlJc w:val="left"/>
      <w:pPr>
        <w:ind w:left="6480" w:hanging="360"/>
      </w:pPr>
    </w:lvl>
  </w:abstractNum>
  <w:abstractNum w:abstractNumId="165" w15:restartNumberingAfterBreak="0">
    <w:nsid w:val="47D33E09"/>
    <w:multiLevelType w:val="hybridMultilevel"/>
    <w:tmpl w:val="461E5A5E"/>
    <w:lvl w:ilvl="0" w:tplc="21B46ABE">
      <w:start w:val="1"/>
      <w:numFmt w:val="lowerRoman"/>
      <w:lvlText w:val="%1)"/>
      <w:lvlJc w:val="left"/>
      <w:pPr>
        <w:ind w:left="1080" w:hanging="360"/>
      </w:pPr>
    </w:lvl>
    <w:lvl w:ilvl="1" w:tplc="75D625C8">
      <w:start w:val="1"/>
      <w:numFmt w:val="lowerRoman"/>
      <w:lvlText w:val="%2."/>
      <w:lvlJc w:val="left"/>
      <w:pPr>
        <w:ind w:left="1440" w:hanging="360"/>
      </w:pPr>
    </w:lvl>
    <w:lvl w:ilvl="2" w:tplc="BDEEDF62">
      <w:start w:val="1"/>
      <w:numFmt w:val="lowerRoman"/>
      <w:lvlText w:val="%3."/>
      <w:lvlJc w:val="left"/>
      <w:pPr>
        <w:ind w:left="2160" w:hanging="360"/>
      </w:pPr>
    </w:lvl>
    <w:lvl w:ilvl="3" w:tplc="6662483E">
      <w:start w:val="1"/>
      <w:numFmt w:val="lowerRoman"/>
      <w:lvlText w:val="%4."/>
      <w:lvlJc w:val="left"/>
      <w:pPr>
        <w:ind w:left="2880" w:hanging="360"/>
      </w:pPr>
    </w:lvl>
    <w:lvl w:ilvl="4" w:tplc="FEE67448">
      <w:start w:val="1"/>
      <w:numFmt w:val="lowerRoman"/>
      <w:lvlText w:val="%5."/>
      <w:lvlJc w:val="left"/>
      <w:pPr>
        <w:ind w:left="3600" w:hanging="360"/>
      </w:pPr>
    </w:lvl>
    <w:lvl w:ilvl="5" w:tplc="7EA26CA0">
      <w:start w:val="1"/>
      <w:numFmt w:val="lowerRoman"/>
      <w:lvlText w:val="%6."/>
      <w:lvlJc w:val="left"/>
      <w:pPr>
        <w:ind w:left="4320" w:hanging="360"/>
      </w:pPr>
    </w:lvl>
    <w:lvl w:ilvl="6" w:tplc="9B2434DC">
      <w:start w:val="1"/>
      <w:numFmt w:val="lowerRoman"/>
      <w:lvlText w:val="%7."/>
      <w:lvlJc w:val="left"/>
      <w:pPr>
        <w:ind w:left="5040" w:hanging="360"/>
      </w:pPr>
    </w:lvl>
    <w:lvl w:ilvl="7" w:tplc="2B6AFAEA">
      <w:start w:val="1"/>
      <w:numFmt w:val="lowerRoman"/>
      <w:lvlText w:val="%8."/>
      <w:lvlJc w:val="left"/>
      <w:pPr>
        <w:ind w:left="5760" w:hanging="360"/>
      </w:pPr>
    </w:lvl>
    <w:lvl w:ilvl="8" w:tplc="81BEE6FA">
      <w:start w:val="1"/>
      <w:numFmt w:val="lowerRoman"/>
      <w:lvlText w:val="%9."/>
      <w:lvlJc w:val="left"/>
      <w:pPr>
        <w:ind w:left="6480" w:hanging="360"/>
      </w:pPr>
    </w:lvl>
  </w:abstractNum>
  <w:abstractNum w:abstractNumId="166" w15:restartNumberingAfterBreak="0">
    <w:nsid w:val="499A5AD5"/>
    <w:multiLevelType w:val="hybridMultilevel"/>
    <w:tmpl w:val="C8C4BD06"/>
    <w:lvl w:ilvl="0" w:tplc="05C22A26">
      <w:start w:val="1"/>
      <w:numFmt w:val="decimal"/>
      <w:lvlText w:val="%1."/>
      <w:lvlJc w:val="left"/>
      <w:pPr>
        <w:ind w:left="360" w:hanging="360"/>
      </w:pPr>
    </w:lvl>
    <w:lvl w:ilvl="1" w:tplc="44D03F96">
      <w:start w:val="1"/>
      <w:numFmt w:val="lowerLetter"/>
      <w:lvlText w:val="%2)"/>
      <w:lvlJc w:val="left"/>
      <w:pPr>
        <w:ind w:left="720" w:hanging="360"/>
      </w:pPr>
    </w:lvl>
    <w:lvl w:ilvl="2" w:tplc="DB12C944">
      <w:start w:val="1"/>
      <w:numFmt w:val="lowerRoman"/>
      <w:lvlText w:val="%3."/>
      <w:lvlJc w:val="left"/>
      <w:pPr>
        <w:ind w:left="1080" w:hanging="360"/>
      </w:pPr>
    </w:lvl>
    <w:lvl w:ilvl="3" w:tplc="BA166C8C">
      <w:start w:val="1"/>
      <w:numFmt w:val="decimal"/>
      <w:lvlText w:val="%4."/>
      <w:lvlJc w:val="left"/>
      <w:pPr>
        <w:ind w:left="2880" w:hanging="360"/>
      </w:pPr>
    </w:lvl>
    <w:lvl w:ilvl="4" w:tplc="C52CD4CC">
      <w:start w:val="1"/>
      <w:numFmt w:val="lowerLetter"/>
      <w:lvlText w:val="%5."/>
      <w:lvlJc w:val="left"/>
      <w:pPr>
        <w:ind w:left="3600" w:hanging="360"/>
      </w:pPr>
    </w:lvl>
    <w:lvl w:ilvl="5" w:tplc="3F6A3AE2">
      <w:start w:val="1"/>
      <w:numFmt w:val="lowerRoman"/>
      <w:lvlText w:val="%6."/>
      <w:lvlJc w:val="left"/>
      <w:pPr>
        <w:ind w:left="4320" w:hanging="360"/>
      </w:pPr>
    </w:lvl>
    <w:lvl w:ilvl="6" w:tplc="7F624D68">
      <w:start w:val="1"/>
      <w:numFmt w:val="decimal"/>
      <w:lvlText w:val="%7."/>
      <w:lvlJc w:val="left"/>
      <w:pPr>
        <w:ind w:left="5040" w:hanging="360"/>
      </w:pPr>
    </w:lvl>
    <w:lvl w:ilvl="7" w:tplc="17CC3414">
      <w:start w:val="1"/>
      <w:numFmt w:val="lowerLetter"/>
      <w:lvlText w:val="%8."/>
      <w:lvlJc w:val="left"/>
      <w:pPr>
        <w:ind w:left="5760" w:hanging="360"/>
      </w:pPr>
    </w:lvl>
    <w:lvl w:ilvl="8" w:tplc="2C2CE812">
      <w:start w:val="1"/>
      <w:numFmt w:val="lowerRoman"/>
      <w:lvlText w:val="%9."/>
      <w:lvlJc w:val="left"/>
      <w:pPr>
        <w:ind w:left="6480" w:hanging="360"/>
      </w:pPr>
    </w:lvl>
  </w:abstractNum>
  <w:abstractNum w:abstractNumId="167" w15:restartNumberingAfterBreak="0">
    <w:nsid w:val="49D413CC"/>
    <w:multiLevelType w:val="hybridMultilevel"/>
    <w:tmpl w:val="4D62275C"/>
    <w:lvl w:ilvl="0" w:tplc="62A6DDF4">
      <w:start w:val="1"/>
      <w:numFmt w:val="lowerLetter"/>
      <w:lvlText w:val="%1)"/>
      <w:lvlJc w:val="left"/>
      <w:pPr>
        <w:ind w:left="720" w:hanging="360"/>
      </w:pPr>
    </w:lvl>
    <w:lvl w:ilvl="1" w:tplc="8F4E2198">
      <w:start w:val="1"/>
      <w:numFmt w:val="lowerLetter"/>
      <w:lvlText w:val="%2."/>
      <w:lvlJc w:val="left"/>
      <w:pPr>
        <w:ind w:left="1440" w:hanging="360"/>
      </w:pPr>
    </w:lvl>
    <w:lvl w:ilvl="2" w:tplc="12580586">
      <w:start w:val="1"/>
      <w:numFmt w:val="lowerLetter"/>
      <w:lvlText w:val="%3."/>
      <w:lvlJc w:val="left"/>
      <w:pPr>
        <w:ind w:left="2160" w:hanging="360"/>
      </w:pPr>
    </w:lvl>
    <w:lvl w:ilvl="3" w:tplc="5AA85782">
      <w:start w:val="1"/>
      <w:numFmt w:val="lowerLetter"/>
      <w:lvlText w:val="%4."/>
      <w:lvlJc w:val="left"/>
      <w:pPr>
        <w:ind w:left="2880" w:hanging="360"/>
      </w:pPr>
    </w:lvl>
    <w:lvl w:ilvl="4" w:tplc="A72E40C4">
      <w:start w:val="1"/>
      <w:numFmt w:val="lowerLetter"/>
      <w:lvlText w:val="%5."/>
      <w:lvlJc w:val="left"/>
      <w:pPr>
        <w:ind w:left="3600" w:hanging="360"/>
      </w:pPr>
    </w:lvl>
    <w:lvl w:ilvl="5" w:tplc="FB745A2C">
      <w:start w:val="1"/>
      <w:numFmt w:val="lowerLetter"/>
      <w:lvlText w:val="%6."/>
      <w:lvlJc w:val="left"/>
      <w:pPr>
        <w:ind w:left="4320" w:hanging="360"/>
      </w:pPr>
    </w:lvl>
    <w:lvl w:ilvl="6" w:tplc="E1B2FF8E">
      <w:start w:val="1"/>
      <w:numFmt w:val="lowerLetter"/>
      <w:lvlText w:val="%7."/>
      <w:lvlJc w:val="left"/>
      <w:pPr>
        <w:ind w:left="5040" w:hanging="360"/>
      </w:pPr>
    </w:lvl>
    <w:lvl w:ilvl="7" w:tplc="89FABA22">
      <w:start w:val="1"/>
      <w:numFmt w:val="lowerLetter"/>
      <w:lvlText w:val="%8."/>
      <w:lvlJc w:val="left"/>
      <w:pPr>
        <w:ind w:left="5760" w:hanging="360"/>
      </w:pPr>
    </w:lvl>
    <w:lvl w:ilvl="8" w:tplc="19FAE3FC">
      <w:start w:val="1"/>
      <w:numFmt w:val="lowerLetter"/>
      <w:lvlText w:val="%9."/>
      <w:lvlJc w:val="left"/>
      <w:pPr>
        <w:ind w:left="6480" w:hanging="360"/>
      </w:pPr>
    </w:lvl>
  </w:abstractNum>
  <w:abstractNum w:abstractNumId="168" w15:restartNumberingAfterBreak="0">
    <w:nsid w:val="49EB13D6"/>
    <w:multiLevelType w:val="hybridMultilevel"/>
    <w:tmpl w:val="79C4C56A"/>
    <w:lvl w:ilvl="0" w:tplc="160ACA36">
      <w:start w:val="1"/>
      <w:numFmt w:val="lowerLetter"/>
      <w:lvlText w:val="%1)"/>
      <w:lvlJc w:val="left"/>
      <w:pPr>
        <w:ind w:left="720" w:hanging="360"/>
      </w:pPr>
    </w:lvl>
    <w:lvl w:ilvl="1" w:tplc="2DC67B5E">
      <w:start w:val="1"/>
      <w:numFmt w:val="lowerLetter"/>
      <w:lvlText w:val="%2."/>
      <w:lvlJc w:val="left"/>
      <w:pPr>
        <w:ind w:left="1440" w:hanging="360"/>
      </w:pPr>
    </w:lvl>
    <w:lvl w:ilvl="2" w:tplc="29C006DA">
      <w:start w:val="1"/>
      <w:numFmt w:val="lowerLetter"/>
      <w:lvlText w:val="%3."/>
      <w:lvlJc w:val="left"/>
      <w:pPr>
        <w:ind w:left="2160" w:hanging="360"/>
      </w:pPr>
    </w:lvl>
    <w:lvl w:ilvl="3" w:tplc="49849AFC">
      <w:start w:val="1"/>
      <w:numFmt w:val="lowerLetter"/>
      <w:lvlText w:val="%4."/>
      <w:lvlJc w:val="left"/>
      <w:pPr>
        <w:ind w:left="2880" w:hanging="360"/>
      </w:pPr>
    </w:lvl>
    <w:lvl w:ilvl="4" w:tplc="2B82730C">
      <w:start w:val="1"/>
      <w:numFmt w:val="lowerLetter"/>
      <w:lvlText w:val="%5."/>
      <w:lvlJc w:val="left"/>
      <w:pPr>
        <w:ind w:left="3600" w:hanging="360"/>
      </w:pPr>
    </w:lvl>
    <w:lvl w:ilvl="5" w:tplc="234C9EDC">
      <w:start w:val="1"/>
      <w:numFmt w:val="lowerLetter"/>
      <w:lvlText w:val="%6."/>
      <w:lvlJc w:val="left"/>
      <w:pPr>
        <w:ind w:left="4320" w:hanging="360"/>
      </w:pPr>
    </w:lvl>
    <w:lvl w:ilvl="6" w:tplc="E17A9A7E">
      <w:start w:val="1"/>
      <w:numFmt w:val="lowerLetter"/>
      <w:lvlText w:val="%7."/>
      <w:lvlJc w:val="left"/>
      <w:pPr>
        <w:ind w:left="5040" w:hanging="360"/>
      </w:pPr>
    </w:lvl>
    <w:lvl w:ilvl="7" w:tplc="5CD868E0">
      <w:start w:val="1"/>
      <w:numFmt w:val="lowerLetter"/>
      <w:lvlText w:val="%8."/>
      <w:lvlJc w:val="left"/>
      <w:pPr>
        <w:ind w:left="5760" w:hanging="360"/>
      </w:pPr>
    </w:lvl>
    <w:lvl w:ilvl="8" w:tplc="D80E414A">
      <w:start w:val="1"/>
      <w:numFmt w:val="lowerLetter"/>
      <w:lvlText w:val="%9."/>
      <w:lvlJc w:val="left"/>
      <w:pPr>
        <w:ind w:left="6480" w:hanging="360"/>
      </w:pPr>
    </w:lvl>
  </w:abstractNum>
  <w:abstractNum w:abstractNumId="169" w15:restartNumberingAfterBreak="0">
    <w:nsid w:val="4A097F89"/>
    <w:multiLevelType w:val="hybridMultilevel"/>
    <w:tmpl w:val="FD0098C8"/>
    <w:lvl w:ilvl="0" w:tplc="A4D4CF88">
      <w:start w:val="1"/>
      <w:numFmt w:val="decimal"/>
      <w:lvlText w:val="%1."/>
      <w:lvlJc w:val="left"/>
      <w:pPr>
        <w:ind w:left="360" w:hanging="360"/>
      </w:pPr>
    </w:lvl>
    <w:lvl w:ilvl="1" w:tplc="47A04EFC">
      <w:start w:val="1"/>
      <w:numFmt w:val="lowerLetter"/>
      <w:lvlText w:val="%2)"/>
      <w:lvlJc w:val="left"/>
      <w:pPr>
        <w:ind w:left="720" w:hanging="360"/>
      </w:pPr>
    </w:lvl>
    <w:lvl w:ilvl="2" w:tplc="A8EAA242">
      <w:start w:val="1"/>
      <w:numFmt w:val="lowerRoman"/>
      <w:lvlText w:val="%3."/>
      <w:lvlJc w:val="left"/>
      <w:pPr>
        <w:ind w:left="1080" w:hanging="360"/>
      </w:pPr>
    </w:lvl>
    <w:lvl w:ilvl="3" w:tplc="68AC058E">
      <w:start w:val="1"/>
      <w:numFmt w:val="decimal"/>
      <w:lvlText w:val="%4."/>
      <w:lvlJc w:val="left"/>
      <w:pPr>
        <w:ind w:left="2880" w:hanging="360"/>
      </w:pPr>
    </w:lvl>
    <w:lvl w:ilvl="4" w:tplc="59FC6A02">
      <w:start w:val="1"/>
      <w:numFmt w:val="lowerLetter"/>
      <w:lvlText w:val="%5."/>
      <w:lvlJc w:val="left"/>
      <w:pPr>
        <w:ind w:left="3600" w:hanging="360"/>
      </w:pPr>
    </w:lvl>
    <w:lvl w:ilvl="5" w:tplc="3B26B0AA">
      <w:start w:val="1"/>
      <w:numFmt w:val="lowerRoman"/>
      <w:lvlText w:val="%6."/>
      <w:lvlJc w:val="left"/>
      <w:pPr>
        <w:ind w:left="4320" w:hanging="360"/>
      </w:pPr>
    </w:lvl>
    <w:lvl w:ilvl="6" w:tplc="1C625304">
      <w:start w:val="1"/>
      <w:numFmt w:val="decimal"/>
      <w:lvlText w:val="%7."/>
      <w:lvlJc w:val="left"/>
      <w:pPr>
        <w:ind w:left="5040" w:hanging="360"/>
      </w:pPr>
    </w:lvl>
    <w:lvl w:ilvl="7" w:tplc="4D2E67AE">
      <w:start w:val="1"/>
      <w:numFmt w:val="lowerLetter"/>
      <w:lvlText w:val="%8."/>
      <w:lvlJc w:val="left"/>
      <w:pPr>
        <w:ind w:left="5760" w:hanging="360"/>
      </w:pPr>
    </w:lvl>
    <w:lvl w:ilvl="8" w:tplc="155E09A0">
      <w:start w:val="1"/>
      <w:numFmt w:val="lowerRoman"/>
      <w:lvlText w:val="%9."/>
      <w:lvlJc w:val="left"/>
      <w:pPr>
        <w:ind w:left="6480" w:hanging="360"/>
      </w:pPr>
    </w:lvl>
  </w:abstractNum>
  <w:abstractNum w:abstractNumId="170" w15:restartNumberingAfterBreak="0">
    <w:nsid w:val="4AD6357B"/>
    <w:multiLevelType w:val="hybridMultilevel"/>
    <w:tmpl w:val="F7A2BFE2"/>
    <w:lvl w:ilvl="0" w:tplc="D140236C">
      <w:start w:val="1"/>
      <w:numFmt w:val="lowerLetter"/>
      <w:lvlText w:val="%1)"/>
      <w:lvlJc w:val="left"/>
      <w:pPr>
        <w:ind w:left="720" w:hanging="360"/>
      </w:pPr>
    </w:lvl>
    <w:lvl w:ilvl="1" w:tplc="63763A16">
      <w:start w:val="1"/>
      <w:numFmt w:val="lowerLetter"/>
      <w:lvlText w:val="%2."/>
      <w:lvlJc w:val="left"/>
      <w:pPr>
        <w:ind w:left="1440" w:hanging="360"/>
      </w:pPr>
    </w:lvl>
    <w:lvl w:ilvl="2" w:tplc="A9E65A22">
      <w:start w:val="1"/>
      <w:numFmt w:val="lowerLetter"/>
      <w:lvlText w:val="%3."/>
      <w:lvlJc w:val="left"/>
      <w:pPr>
        <w:ind w:left="2160" w:hanging="360"/>
      </w:pPr>
    </w:lvl>
    <w:lvl w:ilvl="3" w:tplc="3A24EB3C">
      <w:start w:val="1"/>
      <w:numFmt w:val="lowerLetter"/>
      <w:lvlText w:val="%4."/>
      <w:lvlJc w:val="left"/>
      <w:pPr>
        <w:ind w:left="2880" w:hanging="360"/>
      </w:pPr>
    </w:lvl>
    <w:lvl w:ilvl="4" w:tplc="F04AE12E">
      <w:start w:val="1"/>
      <w:numFmt w:val="lowerLetter"/>
      <w:lvlText w:val="%5."/>
      <w:lvlJc w:val="left"/>
      <w:pPr>
        <w:ind w:left="3600" w:hanging="360"/>
      </w:pPr>
    </w:lvl>
    <w:lvl w:ilvl="5" w:tplc="3C666E7A">
      <w:start w:val="1"/>
      <w:numFmt w:val="lowerLetter"/>
      <w:lvlText w:val="%6."/>
      <w:lvlJc w:val="left"/>
      <w:pPr>
        <w:ind w:left="4320" w:hanging="360"/>
      </w:pPr>
    </w:lvl>
    <w:lvl w:ilvl="6" w:tplc="CB04FD04">
      <w:start w:val="1"/>
      <w:numFmt w:val="lowerLetter"/>
      <w:lvlText w:val="%7."/>
      <w:lvlJc w:val="left"/>
      <w:pPr>
        <w:ind w:left="5040" w:hanging="360"/>
      </w:pPr>
    </w:lvl>
    <w:lvl w:ilvl="7" w:tplc="443E5138">
      <w:start w:val="1"/>
      <w:numFmt w:val="lowerLetter"/>
      <w:lvlText w:val="%8."/>
      <w:lvlJc w:val="left"/>
      <w:pPr>
        <w:ind w:left="5760" w:hanging="360"/>
      </w:pPr>
    </w:lvl>
    <w:lvl w:ilvl="8" w:tplc="3182CCDC">
      <w:start w:val="1"/>
      <w:numFmt w:val="lowerLetter"/>
      <w:lvlText w:val="%9."/>
      <w:lvlJc w:val="left"/>
      <w:pPr>
        <w:ind w:left="6480" w:hanging="360"/>
      </w:pPr>
    </w:lvl>
  </w:abstractNum>
  <w:abstractNum w:abstractNumId="171" w15:restartNumberingAfterBreak="0">
    <w:nsid w:val="4AEB6254"/>
    <w:multiLevelType w:val="hybridMultilevel"/>
    <w:tmpl w:val="17DCBE58"/>
    <w:lvl w:ilvl="0" w:tplc="C73E2CF6">
      <w:start w:val="1"/>
      <w:numFmt w:val="lowerLetter"/>
      <w:lvlText w:val="%1)"/>
      <w:lvlJc w:val="left"/>
      <w:pPr>
        <w:ind w:left="720" w:hanging="360"/>
      </w:pPr>
    </w:lvl>
    <w:lvl w:ilvl="1" w:tplc="4D726494">
      <w:start w:val="1"/>
      <w:numFmt w:val="lowerLetter"/>
      <w:lvlText w:val="%2."/>
      <w:lvlJc w:val="left"/>
      <w:pPr>
        <w:ind w:left="1440" w:hanging="360"/>
      </w:pPr>
    </w:lvl>
    <w:lvl w:ilvl="2" w:tplc="0A0243EA">
      <w:start w:val="1"/>
      <w:numFmt w:val="lowerLetter"/>
      <w:lvlText w:val="%3."/>
      <w:lvlJc w:val="left"/>
      <w:pPr>
        <w:ind w:left="2160" w:hanging="360"/>
      </w:pPr>
    </w:lvl>
    <w:lvl w:ilvl="3" w:tplc="EE9088BA">
      <w:start w:val="1"/>
      <w:numFmt w:val="lowerLetter"/>
      <w:lvlText w:val="%4."/>
      <w:lvlJc w:val="left"/>
      <w:pPr>
        <w:ind w:left="2880" w:hanging="360"/>
      </w:pPr>
    </w:lvl>
    <w:lvl w:ilvl="4" w:tplc="B252891E">
      <w:start w:val="1"/>
      <w:numFmt w:val="lowerLetter"/>
      <w:lvlText w:val="%5."/>
      <w:lvlJc w:val="left"/>
      <w:pPr>
        <w:ind w:left="3600" w:hanging="360"/>
      </w:pPr>
    </w:lvl>
    <w:lvl w:ilvl="5" w:tplc="EC2A8B0C">
      <w:start w:val="1"/>
      <w:numFmt w:val="lowerLetter"/>
      <w:lvlText w:val="%6."/>
      <w:lvlJc w:val="left"/>
      <w:pPr>
        <w:ind w:left="4320" w:hanging="360"/>
      </w:pPr>
    </w:lvl>
    <w:lvl w:ilvl="6" w:tplc="D9589828">
      <w:start w:val="1"/>
      <w:numFmt w:val="lowerLetter"/>
      <w:lvlText w:val="%7."/>
      <w:lvlJc w:val="left"/>
      <w:pPr>
        <w:ind w:left="5040" w:hanging="360"/>
      </w:pPr>
    </w:lvl>
    <w:lvl w:ilvl="7" w:tplc="A9CEF6D4">
      <w:start w:val="1"/>
      <w:numFmt w:val="lowerLetter"/>
      <w:lvlText w:val="%8."/>
      <w:lvlJc w:val="left"/>
      <w:pPr>
        <w:ind w:left="5760" w:hanging="360"/>
      </w:pPr>
    </w:lvl>
    <w:lvl w:ilvl="8" w:tplc="E022F684">
      <w:start w:val="1"/>
      <w:numFmt w:val="lowerLetter"/>
      <w:lvlText w:val="%9."/>
      <w:lvlJc w:val="left"/>
      <w:pPr>
        <w:ind w:left="6480" w:hanging="360"/>
      </w:pPr>
    </w:lvl>
  </w:abstractNum>
  <w:abstractNum w:abstractNumId="172" w15:restartNumberingAfterBreak="0">
    <w:nsid w:val="4AF5559F"/>
    <w:multiLevelType w:val="hybridMultilevel"/>
    <w:tmpl w:val="0D862374"/>
    <w:lvl w:ilvl="0" w:tplc="84E23F86">
      <w:start w:val="1"/>
      <w:numFmt w:val="lowerLetter"/>
      <w:lvlText w:val="%1)"/>
      <w:lvlJc w:val="left"/>
      <w:pPr>
        <w:ind w:left="720" w:hanging="360"/>
      </w:pPr>
    </w:lvl>
    <w:lvl w:ilvl="1" w:tplc="6BE2285E">
      <w:start w:val="1"/>
      <w:numFmt w:val="lowerLetter"/>
      <w:lvlText w:val="%2."/>
      <w:lvlJc w:val="left"/>
      <w:pPr>
        <w:ind w:left="1440" w:hanging="360"/>
      </w:pPr>
    </w:lvl>
    <w:lvl w:ilvl="2" w:tplc="EF7C190C">
      <w:start w:val="1"/>
      <w:numFmt w:val="lowerLetter"/>
      <w:lvlText w:val="%3."/>
      <w:lvlJc w:val="left"/>
      <w:pPr>
        <w:ind w:left="2160" w:hanging="360"/>
      </w:pPr>
    </w:lvl>
    <w:lvl w:ilvl="3" w:tplc="4998B094">
      <w:start w:val="1"/>
      <w:numFmt w:val="lowerLetter"/>
      <w:lvlText w:val="%4."/>
      <w:lvlJc w:val="left"/>
      <w:pPr>
        <w:ind w:left="2880" w:hanging="360"/>
      </w:pPr>
    </w:lvl>
    <w:lvl w:ilvl="4" w:tplc="A90A63E2">
      <w:start w:val="1"/>
      <w:numFmt w:val="lowerLetter"/>
      <w:lvlText w:val="%5."/>
      <w:lvlJc w:val="left"/>
      <w:pPr>
        <w:ind w:left="3600" w:hanging="360"/>
      </w:pPr>
    </w:lvl>
    <w:lvl w:ilvl="5" w:tplc="64AED560">
      <w:start w:val="1"/>
      <w:numFmt w:val="lowerLetter"/>
      <w:lvlText w:val="%6."/>
      <w:lvlJc w:val="left"/>
      <w:pPr>
        <w:ind w:left="4320" w:hanging="360"/>
      </w:pPr>
    </w:lvl>
    <w:lvl w:ilvl="6" w:tplc="5BF67258">
      <w:start w:val="1"/>
      <w:numFmt w:val="lowerLetter"/>
      <w:lvlText w:val="%7."/>
      <w:lvlJc w:val="left"/>
      <w:pPr>
        <w:ind w:left="5040" w:hanging="360"/>
      </w:pPr>
    </w:lvl>
    <w:lvl w:ilvl="7" w:tplc="13CA9374">
      <w:start w:val="1"/>
      <w:numFmt w:val="lowerLetter"/>
      <w:lvlText w:val="%8."/>
      <w:lvlJc w:val="left"/>
      <w:pPr>
        <w:ind w:left="5760" w:hanging="360"/>
      </w:pPr>
    </w:lvl>
    <w:lvl w:ilvl="8" w:tplc="3F3657DA">
      <w:start w:val="1"/>
      <w:numFmt w:val="lowerLetter"/>
      <w:lvlText w:val="%9."/>
      <w:lvlJc w:val="left"/>
      <w:pPr>
        <w:ind w:left="6480" w:hanging="360"/>
      </w:pPr>
    </w:lvl>
  </w:abstractNum>
  <w:abstractNum w:abstractNumId="173" w15:restartNumberingAfterBreak="0">
    <w:nsid w:val="4B024ED3"/>
    <w:multiLevelType w:val="hybridMultilevel"/>
    <w:tmpl w:val="5712B042"/>
    <w:lvl w:ilvl="0" w:tplc="61B86E0C">
      <w:start w:val="1"/>
      <w:numFmt w:val="lowerLetter"/>
      <w:lvlText w:val="%1)"/>
      <w:lvlJc w:val="left"/>
      <w:pPr>
        <w:ind w:left="720" w:hanging="360"/>
      </w:pPr>
    </w:lvl>
    <w:lvl w:ilvl="1" w:tplc="4970AC56">
      <w:start w:val="1"/>
      <w:numFmt w:val="lowerLetter"/>
      <w:lvlText w:val="%2."/>
      <w:lvlJc w:val="left"/>
      <w:pPr>
        <w:ind w:left="1440" w:hanging="360"/>
      </w:pPr>
    </w:lvl>
    <w:lvl w:ilvl="2" w:tplc="09206A98">
      <w:start w:val="1"/>
      <w:numFmt w:val="lowerLetter"/>
      <w:lvlText w:val="%3."/>
      <w:lvlJc w:val="left"/>
      <w:pPr>
        <w:ind w:left="2160" w:hanging="360"/>
      </w:pPr>
    </w:lvl>
    <w:lvl w:ilvl="3" w:tplc="D048D328">
      <w:start w:val="1"/>
      <w:numFmt w:val="lowerLetter"/>
      <w:lvlText w:val="%4."/>
      <w:lvlJc w:val="left"/>
      <w:pPr>
        <w:ind w:left="2880" w:hanging="360"/>
      </w:pPr>
    </w:lvl>
    <w:lvl w:ilvl="4" w:tplc="1E42166A">
      <w:start w:val="1"/>
      <w:numFmt w:val="lowerLetter"/>
      <w:lvlText w:val="%5."/>
      <w:lvlJc w:val="left"/>
      <w:pPr>
        <w:ind w:left="3600" w:hanging="360"/>
      </w:pPr>
    </w:lvl>
    <w:lvl w:ilvl="5" w:tplc="55B0D2F4">
      <w:start w:val="1"/>
      <w:numFmt w:val="lowerLetter"/>
      <w:lvlText w:val="%6."/>
      <w:lvlJc w:val="left"/>
      <w:pPr>
        <w:ind w:left="4320" w:hanging="360"/>
      </w:pPr>
    </w:lvl>
    <w:lvl w:ilvl="6" w:tplc="8C2CED4E">
      <w:start w:val="1"/>
      <w:numFmt w:val="lowerLetter"/>
      <w:lvlText w:val="%7."/>
      <w:lvlJc w:val="left"/>
      <w:pPr>
        <w:ind w:left="5040" w:hanging="360"/>
      </w:pPr>
    </w:lvl>
    <w:lvl w:ilvl="7" w:tplc="7A3CAD28">
      <w:start w:val="1"/>
      <w:numFmt w:val="lowerLetter"/>
      <w:lvlText w:val="%8."/>
      <w:lvlJc w:val="left"/>
      <w:pPr>
        <w:ind w:left="5760" w:hanging="360"/>
      </w:pPr>
    </w:lvl>
    <w:lvl w:ilvl="8" w:tplc="49E67636">
      <w:start w:val="1"/>
      <w:numFmt w:val="lowerLetter"/>
      <w:lvlText w:val="%9."/>
      <w:lvlJc w:val="left"/>
      <w:pPr>
        <w:ind w:left="6480" w:hanging="360"/>
      </w:pPr>
    </w:lvl>
  </w:abstractNum>
  <w:abstractNum w:abstractNumId="174" w15:restartNumberingAfterBreak="0">
    <w:nsid w:val="4BF95757"/>
    <w:multiLevelType w:val="hybridMultilevel"/>
    <w:tmpl w:val="D3644A72"/>
    <w:lvl w:ilvl="0" w:tplc="5678CB3C">
      <w:start w:val="1"/>
      <w:numFmt w:val="lowerLetter"/>
      <w:lvlText w:val="%1)"/>
      <w:lvlJc w:val="left"/>
      <w:pPr>
        <w:ind w:left="720" w:hanging="360"/>
      </w:pPr>
    </w:lvl>
    <w:lvl w:ilvl="1" w:tplc="53A65FDE">
      <w:start w:val="1"/>
      <w:numFmt w:val="lowerLetter"/>
      <w:lvlText w:val="%2."/>
      <w:lvlJc w:val="left"/>
      <w:pPr>
        <w:ind w:left="1440" w:hanging="360"/>
      </w:pPr>
    </w:lvl>
    <w:lvl w:ilvl="2" w:tplc="5C9E6B60">
      <w:start w:val="1"/>
      <w:numFmt w:val="lowerLetter"/>
      <w:lvlText w:val="%3."/>
      <w:lvlJc w:val="left"/>
      <w:pPr>
        <w:ind w:left="2160" w:hanging="360"/>
      </w:pPr>
    </w:lvl>
    <w:lvl w:ilvl="3" w:tplc="CC545140">
      <w:start w:val="1"/>
      <w:numFmt w:val="lowerLetter"/>
      <w:lvlText w:val="%4."/>
      <w:lvlJc w:val="left"/>
      <w:pPr>
        <w:ind w:left="2880" w:hanging="360"/>
      </w:pPr>
    </w:lvl>
    <w:lvl w:ilvl="4" w:tplc="9F0C0616">
      <w:start w:val="1"/>
      <w:numFmt w:val="lowerLetter"/>
      <w:lvlText w:val="%5."/>
      <w:lvlJc w:val="left"/>
      <w:pPr>
        <w:ind w:left="3600" w:hanging="360"/>
      </w:pPr>
    </w:lvl>
    <w:lvl w:ilvl="5" w:tplc="BDEEF286">
      <w:start w:val="1"/>
      <w:numFmt w:val="lowerLetter"/>
      <w:lvlText w:val="%6."/>
      <w:lvlJc w:val="left"/>
      <w:pPr>
        <w:ind w:left="4320" w:hanging="360"/>
      </w:pPr>
    </w:lvl>
    <w:lvl w:ilvl="6" w:tplc="B282C4FC">
      <w:start w:val="1"/>
      <w:numFmt w:val="lowerLetter"/>
      <w:lvlText w:val="%7."/>
      <w:lvlJc w:val="left"/>
      <w:pPr>
        <w:ind w:left="5040" w:hanging="360"/>
      </w:pPr>
    </w:lvl>
    <w:lvl w:ilvl="7" w:tplc="90E4FF26">
      <w:start w:val="1"/>
      <w:numFmt w:val="lowerLetter"/>
      <w:lvlText w:val="%8."/>
      <w:lvlJc w:val="left"/>
      <w:pPr>
        <w:ind w:left="5760" w:hanging="360"/>
      </w:pPr>
    </w:lvl>
    <w:lvl w:ilvl="8" w:tplc="E3DE73E4">
      <w:start w:val="1"/>
      <w:numFmt w:val="lowerLetter"/>
      <w:lvlText w:val="%9."/>
      <w:lvlJc w:val="left"/>
      <w:pPr>
        <w:ind w:left="6480" w:hanging="360"/>
      </w:pPr>
    </w:lvl>
  </w:abstractNum>
  <w:abstractNum w:abstractNumId="175" w15:restartNumberingAfterBreak="0">
    <w:nsid w:val="4D6B58E7"/>
    <w:multiLevelType w:val="hybridMultilevel"/>
    <w:tmpl w:val="A5CE39F4"/>
    <w:lvl w:ilvl="0" w:tplc="A97EC270">
      <w:start w:val="1"/>
      <w:numFmt w:val="decimal"/>
      <w:lvlText w:val="%1."/>
      <w:lvlJc w:val="left"/>
      <w:pPr>
        <w:ind w:left="360" w:hanging="360"/>
      </w:pPr>
    </w:lvl>
    <w:lvl w:ilvl="1" w:tplc="D8408E76">
      <w:start w:val="1"/>
      <w:numFmt w:val="lowerLetter"/>
      <w:lvlText w:val="%2)"/>
      <w:lvlJc w:val="left"/>
      <w:pPr>
        <w:ind w:left="720" w:hanging="360"/>
      </w:pPr>
    </w:lvl>
    <w:lvl w:ilvl="2" w:tplc="E6DAFB12">
      <w:start w:val="1"/>
      <w:numFmt w:val="lowerRoman"/>
      <w:lvlText w:val="%3."/>
      <w:lvlJc w:val="left"/>
      <w:pPr>
        <w:ind w:left="1080" w:hanging="360"/>
      </w:pPr>
    </w:lvl>
    <w:lvl w:ilvl="3" w:tplc="73A2AE56">
      <w:start w:val="1"/>
      <w:numFmt w:val="decimal"/>
      <w:lvlText w:val="%4."/>
      <w:lvlJc w:val="left"/>
      <w:pPr>
        <w:ind w:left="2880" w:hanging="360"/>
      </w:pPr>
    </w:lvl>
    <w:lvl w:ilvl="4" w:tplc="A5A890F6">
      <w:start w:val="1"/>
      <w:numFmt w:val="lowerLetter"/>
      <w:lvlText w:val="%5."/>
      <w:lvlJc w:val="left"/>
      <w:pPr>
        <w:ind w:left="3600" w:hanging="360"/>
      </w:pPr>
    </w:lvl>
    <w:lvl w:ilvl="5" w:tplc="B5CCCF1E">
      <w:start w:val="1"/>
      <w:numFmt w:val="lowerRoman"/>
      <w:lvlText w:val="%6."/>
      <w:lvlJc w:val="left"/>
      <w:pPr>
        <w:ind w:left="4320" w:hanging="360"/>
      </w:pPr>
    </w:lvl>
    <w:lvl w:ilvl="6" w:tplc="2B408A92">
      <w:start w:val="1"/>
      <w:numFmt w:val="decimal"/>
      <w:lvlText w:val="%7."/>
      <w:lvlJc w:val="left"/>
      <w:pPr>
        <w:ind w:left="5040" w:hanging="360"/>
      </w:pPr>
    </w:lvl>
    <w:lvl w:ilvl="7" w:tplc="6E1A398E">
      <w:start w:val="1"/>
      <w:numFmt w:val="lowerLetter"/>
      <w:lvlText w:val="%8."/>
      <w:lvlJc w:val="left"/>
      <w:pPr>
        <w:ind w:left="5760" w:hanging="360"/>
      </w:pPr>
    </w:lvl>
    <w:lvl w:ilvl="8" w:tplc="846EEF16">
      <w:start w:val="1"/>
      <w:numFmt w:val="lowerRoman"/>
      <w:lvlText w:val="%9."/>
      <w:lvlJc w:val="left"/>
      <w:pPr>
        <w:ind w:left="6480" w:hanging="360"/>
      </w:pPr>
    </w:lvl>
  </w:abstractNum>
  <w:abstractNum w:abstractNumId="176" w15:restartNumberingAfterBreak="0">
    <w:nsid w:val="4DDA5734"/>
    <w:multiLevelType w:val="hybridMultilevel"/>
    <w:tmpl w:val="541061E0"/>
    <w:lvl w:ilvl="0" w:tplc="5B7E498A">
      <w:start w:val="1"/>
      <w:numFmt w:val="lowerRoman"/>
      <w:lvlText w:val="%1)"/>
      <w:lvlJc w:val="left"/>
      <w:pPr>
        <w:ind w:left="1080" w:hanging="360"/>
      </w:pPr>
    </w:lvl>
    <w:lvl w:ilvl="1" w:tplc="C512E764">
      <w:start w:val="1"/>
      <w:numFmt w:val="lowerRoman"/>
      <w:lvlText w:val="%2."/>
      <w:lvlJc w:val="left"/>
      <w:pPr>
        <w:ind w:left="1440" w:hanging="360"/>
      </w:pPr>
    </w:lvl>
    <w:lvl w:ilvl="2" w:tplc="829C3E70">
      <w:start w:val="1"/>
      <w:numFmt w:val="lowerRoman"/>
      <w:lvlText w:val="%3."/>
      <w:lvlJc w:val="left"/>
      <w:pPr>
        <w:ind w:left="2160" w:hanging="360"/>
      </w:pPr>
    </w:lvl>
    <w:lvl w:ilvl="3" w:tplc="C0B0A062">
      <w:start w:val="1"/>
      <w:numFmt w:val="lowerRoman"/>
      <w:lvlText w:val="%4."/>
      <w:lvlJc w:val="left"/>
      <w:pPr>
        <w:ind w:left="2880" w:hanging="360"/>
      </w:pPr>
    </w:lvl>
    <w:lvl w:ilvl="4" w:tplc="47A0393E">
      <w:start w:val="1"/>
      <w:numFmt w:val="lowerRoman"/>
      <w:lvlText w:val="%5."/>
      <w:lvlJc w:val="left"/>
      <w:pPr>
        <w:ind w:left="3600" w:hanging="360"/>
      </w:pPr>
    </w:lvl>
    <w:lvl w:ilvl="5" w:tplc="8D68399C">
      <w:start w:val="1"/>
      <w:numFmt w:val="lowerRoman"/>
      <w:lvlText w:val="%6."/>
      <w:lvlJc w:val="left"/>
      <w:pPr>
        <w:ind w:left="4320" w:hanging="360"/>
      </w:pPr>
    </w:lvl>
    <w:lvl w:ilvl="6" w:tplc="86B68D88">
      <w:start w:val="1"/>
      <w:numFmt w:val="lowerRoman"/>
      <w:lvlText w:val="%7."/>
      <w:lvlJc w:val="left"/>
      <w:pPr>
        <w:ind w:left="5040" w:hanging="360"/>
      </w:pPr>
    </w:lvl>
    <w:lvl w:ilvl="7" w:tplc="115683DE">
      <w:start w:val="1"/>
      <w:numFmt w:val="lowerRoman"/>
      <w:lvlText w:val="%8."/>
      <w:lvlJc w:val="left"/>
      <w:pPr>
        <w:ind w:left="5760" w:hanging="360"/>
      </w:pPr>
    </w:lvl>
    <w:lvl w:ilvl="8" w:tplc="61E4DEE4">
      <w:start w:val="1"/>
      <w:numFmt w:val="lowerRoman"/>
      <w:lvlText w:val="%9."/>
      <w:lvlJc w:val="left"/>
      <w:pPr>
        <w:ind w:left="6480" w:hanging="360"/>
      </w:pPr>
    </w:lvl>
  </w:abstractNum>
  <w:abstractNum w:abstractNumId="177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8" w15:restartNumberingAfterBreak="0">
    <w:nsid w:val="4E625C81"/>
    <w:multiLevelType w:val="hybridMultilevel"/>
    <w:tmpl w:val="3BFCA724"/>
    <w:lvl w:ilvl="0" w:tplc="A7A0194E">
      <w:start w:val="1"/>
      <w:numFmt w:val="lowerRoman"/>
      <w:lvlText w:val="%1)"/>
      <w:lvlJc w:val="left"/>
      <w:pPr>
        <w:ind w:left="1080" w:hanging="360"/>
      </w:pPr>
    </w:lvl>
    <w:lvl w:ilvl="1" w:tplc="2B84F514">
      <w:start w:val="1"/>
      <w:numFmt w:val="lowerRoman"/>
      <w:lvlText w:val="%2."/>
      <w:lvlJc w:val="left"/>
      <w:pPr>
        <w:ind w:left="1440" w:hanging="360"/>
      </w:pPr>
    </w:lvl>
    <w:lvl w:ilvl="2" w:tplc="9E8045D0">
      <w:start w:val="1"/>
      <w:numFmt w:val="lowerRoman"/>
      <w:lvlText w:val="%3."/>
      <w:lvlJc w:val="left"/>
      <w:pPr>
        <w:ind w:left="2160" w:hanging="360"/>
      </w:pPr>
    </w:lvl>
    <w:lvl w:ilvl="3" w:tplc="89AACEDC">
      <w:start w:val="1"/>
      <w:numFmt w:val="lowerRoman"/>
      <w:lvlText w:val="%4."/>
      <w:lvlJc w:val="left"/>
      <w:pPr>
        <w:ind w:left="2880" w:hanging="360"/>
      </w:pPr>
    </w:lvl>
    <w:lvl w:ilvl="4" w:tplc="814CB648">
      <w:start w:val="1"/>
      <w:numFmt w:val="lowerRoman"/>
      <w:lvlText w:val="%5."/>
      <w:lvlJc w:val="left"/>
      <w:pPr>
        <w:ind w:left="3600" w:hanging="360"/>
      </w:pPr>
    </w:lvl>
    <w:lvl w:ilvl="5" w:tplc="68E4633C">
      <w:start w:val="1"/>
      <w:numFmt w:val="lowerRoman"/>
      <w:lvlText w:val="%6."/>
      <w:lvlJc w:val="left"/>
      <w:pPr>
        <w:ind w:left="4320" w:hanging="360"/>
      </w:pPr>
    </w:lvl>
    <w:lvl w:ilvl="6" w:tplc="63E4B61C">
      <w:start w:val="1"/>
      <w:numFmt w:val="lowerRoman"/>
      <w:lvlText w:val="%7."/>
      <w:lvlJc w:val="left"/>
      <w:pPr>
        <w:ind w:left="5040" w:hanging="360"/>
      </w:pPr>
    </w:lvl>
    <w:lvl w:ilvl="7" w:tplc="D1B4A5FE">
      <w:start w:val="1"/>
      <w:numFmt w:val="lowerRoman"/>
      <w:lvlText w:val="%8."/>
      <w:lvlJc w:val="left"/>
      <w:pPr>
        <w:ind w:left="5760" w:hanging="360"/>
      </w:pPr>
    </w:lvl>
    <w:lvl w:ilvl="8" w:tplc="A38827AA">
      <w:start w:val="1"/>
      <w:numFmt w:val="lowerRoman"/>
      <w:lvlText w:val="%9."/>
      <w:lvlJc w:val="left"/>
      <w:pPr>
        <w:ind w:left="6480" w:hanging="360"/>
      </w:pPr>
    </w:lvl>
  </w:abstractNum>
  <w:abstractNum w:abstractNumId="179" w15:restartNumberingAfterBreak="0">
    <w:nsid w:val="4EAE3EAB"/>
    <w:multiLevelType w:val="hybridMultilevel"/>
    <w:tmpl w:val="E3CEDF6E"/>
    <w:lvl w:ilvl="0" w:tplc="1A2E9684">
      <w:start w:val="1"/>
      <w:numFmt w:val="lowerLetter"/>
      <w:lvlText w:val="%1)"/>
      <w:lvlJc w:val="left"/>
      <w:pPr>
        <w:ind w:left="720" w:hanging="360"/>
      </w:pPr>
    </w:lvl>
    <w:lvl w:ilvl="1" w:tplc="BC4C3100">
      <w:start w:val="1"/>
      <w:numFmt w:val="lowerLetter"/>
      <w:lvlText w:val="%2."/>
      <w:lvlJc w:val="left"/>
      <w:pPr>
        <w:ind w:left="1440" w:hanging="360"/>
      </w:pPr>
    </w:lvl>
    <w:lvl w:ilvl="2" w:tplc="5DFCE172">
      <w:start w:val="1"/>
      <w:numFmt w:val="lowerLetter"/>
      <w:lvlText w:val="%3."/>
      <w:lvlJc w:val="left"/>
      <w:pPr>
        <w:ind w:left="2160" w:hanging="360"/>
      </w:pPr>
    </w:lvl>
    <w:lvl w:ilvl="3" w:tplc="6B98037C">
      <w:start w:val="1"/>
      <w:numFmt w:val="lowerLetter"/>
      <w:lvlText w:val="%4."/>
      <w:lvlJc w:val="left"/>
      <w:pPr>
        <w:ind w:left="2880" w:hanging="360"/>
      </w:pPr>
    </w:lvl>
    <w:lvl w:ilvl="4" w:tplc="F7FE5DF6">
      <w:start w:val="1"/>
      <w:numFmt w:val="lowerLetter"/>
      <w:lvlText w:val="%5."/>
      <w:lvlJc w:val="left"/>
      <w:pPr>
        <w:ind w:left="3600" w:hanging="360"/>
      </w:pPr>
    </w:lvl>
    <w:lvl w:ilvl="5" w:tplc="17B4CBAC">
      <w:start w:val="1"/>
      <w:numFmt w:val="lowerLetter"/>
      <w:lvlText w:val="%6."/>
      <w:lvlJc w:val="left"/>
      <w:pPr>
        <w:ind w:left="4320" w:hanging="360"/>
      </w:pPr>
    </w:lvl>
    <w:lvl w:ilvl="6" w:tplc="13D0840E">
      <w:start w:val="1"/>
      <w:numFmt w:val="lowerLetter"/>
      <w:lvlText w:val="%7."/>
      <w:lvlJc w:val="left"/>
      <w:pPr>
        <w:ind w:left="5040" w:hanging="360"/>
      </w:pPr>
    </w:lvl>
    <w:lvl w:ilvl="7" w:tplc="854AE980">
      <w:start w:val="1"/>
      <w:numFmt w:val="lowerLetter"/>
      <w:lvlText w:val="%8."/>
      <w:lvlJc w:val="left"/>
      <w:pPr>
        <w:ind w:left="5760" w:hanging="360"/>
      </w:pPr>
    </w:lvl>
    <w:lvl w:ilvl="8" w:tplc="6ADA8FBE">
      <w:start w:val="1"/>
      <w:numFmt w:val="lowerLetter"/>
      <w:lvlText w:val="%9."/>
      <w:lvlJc w:val="left"/>
      <w:pPr>
        <w:ind w:left="6480" w:hanging="360"/>
      </w:pPr>
    </w:lvl>
  </w:abstractNum>
  <w:abstractNum w:abstractNumId="180" w15:restartNumberingAfterBreak="0">
    <w:nsid w:val="4EBA7B0A"/>
    <w:multiLevelType w:val="hybridMultilevel"/>
    <w:tmpl w:val="E8746F5C"/>
    <w:lvl w:ilvl="0" w:tplc="9BA8FBC0">
      <w:start w:val="1"/>
      <w:numFmt w:val="lowerLetter"/>
      <w:lvlText w:val="%1)"/>
      <w:lvlJc w:val="left"/>
      <w:pPr>
        <w:ind w:left="720" w:hanging="360"/>
      </w:pPr>
    </w:lvl>
    <w:lvl w:ilvl="1" w:tplc="BDBA022E">
      <w:start w:val="1"/>
      <w:numFmt w:val="lowerLetter"/>
      <w:lvlText w:val="%2."/>
      <w:lvlJc w:val="left"/>
      <w:pPr>
        <w:ind w:left="1440" w:hanging="360"/>
      </w:pPr>
    </w:lvl>
    <w:lvl w:ilvl="2" w:tplc="DEFAB74E">
      <w:start w:val="1"/>
      <w:numFmt w:val="lowerLetter"/>
      <w:lvlText w:val="%3."/>
      <w:lvlJc w:val="left"/>
      <w:pPr>
        <w:ind w:left="2160" w:hanging="360"/>
      </w:pPr>
    </w:lvl>
    <w:lvl w:ilvl="3" w:tplc="E4983C42">
      <w:start w:val="1"/>
      <w:numFmt w:val="lowerLetter"/>
      <w:lvlText w:val="%4."/>
      <w:lvlJc w:val="left"/>
      <w:pPr>
        <w:ind w:left="2880" w:hanging="360"/>
      </w:pPr>
    </w:lvl>
    <w:lvl w:ilvl="4" w:tplc="0870FD1C">
      <w:start w:val="1"/>
      <w:numFmt w:val="lowerLetter"/>
      <w:lvlText w:val="%5."/>
      <w:lvlJc w:val="left"/>
      <w:pPr>
        <w:ind w:left="3600" w:hanging="360"/>
      </w:pPr>
    </w:lvl>
    <w:lvl w:ilvl="5" w:tplc="AC0CCD42">
      <w:start w:val="1"/>
      <w:numFmt w:val="lowerLetter"/>
      <w:lvlText w:val="%6."/>
      <w:lvlJc w:val="left"/>
      <w:pPr>
        <w:ind w:left="4320" w:hanging="360"/>
      </w:pPr>
    </w:lvl>
    <w:lvl w:ilvl="6" w:tplc="F30A61A4">
      <w:start w:val="1"/>
      <w:numFmt w:val="lowerLetter"/>
      <w:lvlText w:val="%7."/>
      <w:lvlJc w:val="left"/>
      <w:pPr>
        <w:ind w:left="5040" w:hanging="360"/>
      </w:pPr>
    </w:lvl>
    <w:lvl w:ilvl="7" w:tplc="4562565E">
      <w:start w:val="1"/>
      <w:numFmt w:val="lowerLetter"/>
      <w:lvlText w:val="%8."/>
      <w:lvlJc w:val="left"/>
      <w:pPr>
        <w:ind w:left="5760" w:hanging="360"/>
      </w:pPr>
    </w:lvl>
    <w:lvl w:ilvl="8" w:tplc="E05A5E9C">
      <w:start w:val="1"/>
      <w:numFmt w:val="lowerLetter"/>
      <w:lvlText w:val="%9."/>
      <w:lvlJc w:val="left"/>
      <w:pPr>
        <w:ind w:left="6480" w:hanging="360"/>
      </w:pPr>
    </w:lvl>
  </w:abstractNum>
  <w:abstractNum w:abstractNumId="181" w15:restartNumberingAfterBreak="0">
    <w:nsid w:val="4EDB7CF3"/>
    <w:multiLevelType w:val="hybridMultilevel"/>
    <w:tmpl w:val="B1EACF92"/>
    <w:lvl w:ilvl="0" w:tplc="92F8C444">
      <w:start w:val="1"/>
      <w:numFmt w:val="lowerLetter"/>
      <w:lvlText w:val="%1)"/>
      <w:lvlJc w:val="left"/>
      <w:pPr>
        <w:ind w:left="720" w:hanging="360"/>
      </w:pPr>
    </w:lvl>
    <w:lvl w:ilvl="1" w:tplc="F96AD922">
      <w:start w:val="1"/>
      <w:numFmt w:val="lowerLetter"/>
      <w:lvlText w:val="%2."/>
      <w:lvlJc w:val="left"/>
      <w:pPr>
        <w:ind w:left="1440" w:hanging="360"/>
      </w:pPr>
    </w:lvl>
    <w:lvl w:ilvl="2" w:tplc="823EE398">
      <w:start w:val="1"/>
      <w:numFmt w:val="lowerLetter"/>
      <w:lvlText w:val="%3."/>
      <w:lvlJc w:val="left"/>
      <w:pPr>
        <w:ind w:left="2160" w:hanging="360"/>
      </w:pPr>
    </w:lvl>
    <w:lvl w:ilvl="3" w:tplc="BC743A38">
      <w:start w:val="1"/>
      <w:numFmt w:val="lowerLetter"/>
      <w:lvlText w:val="%4."/>
      <w:lvlJc w:val="left"/>
      <w:pPr>
        <w:ind w:left="2880" w:hanging="360"/>
      </w:pPr>
    </w:lvl>
    <w:lvl w:ilvl="4" w:tplc="CE1EECF4">
      <w:start w:val="1"/>
      <w:numFmt w:val="lowerLetter"/>
      <w:lvlText w:val="%5."/>
      <w:lvlJc w:val="left"/>
      <w:pPr>
        <w:ind w:left="3600" w:hanging="360"/>
      </w:pPr>
    </w:lvl>
    <w:lvl w:ilvl="5" w:tplc="CF08F1B8">
      <w:start w:val="1"/>
      <w:numFmt w:val="lowerLetter"/>
      <w:lvlText w:val="%6."/>
      <w:lvlJc w:val="left"/>
      <w:pPr>
        <w:ind w:left="4320" w:hanging="360"/>
      </w:pPr>
    </w:lvl>
    <w:lvl w:ilvl="6" w:tplc="D98A19BC">
      <w:start w:val="1"/>
      <w:numFmt w:val="lowerLetter"/>
      <w:lvlText w:val="%7."/>
      <w:lvlJc w:val="left"/>
      <w:pPr>
        <w:ind w:left="5040" w:hanging="360"/>
      </w:pPr>
    </w:lvl>
    <w:lvl w:ilvl="7" w:tplc="BCA0F406">
      <w:start w:val="1"/>
      <w:numFmt w:val="lowerLetter"/>
      <w:lvlText w:val="%8."/>
      <w:lvlJc w:val="left"/>
      <w:pPr>
        <w:ind w:left="5760" w:hanging="360"/>
      </w:pPr>
    </w:lvl>
    <w:lvl w:ilvl="8" w:tplc="29A4F7FA">
      <w:start w:val="1"/>
      <w:numFmt w:val="lowerLetter"/>
      <w:lvlText w:val="%9."/>
      <w:lvlJc w:val="left"/>
      <w:pPr>
        <w:ind w:left="6480" w:hanging="360"/>
      </w:pPr>
    </w:lvl>
  </w:abstractNum>
  <w:abstractNum w:abstractNumId="182" w15:restartNumberingAfterBreak="0">
    <w:nsid w:val="4F110342"/>
    <w:multiLevelType w:val="hybridMultilevel"/>
    <w:tmpl w:val="3E6E8C0A"/>
    <w:lvl w:ilvl="0" w:tplc="BC84BE66">
      <w:start w:val="1"/>
      <w:numFmt w:val="decimal"/>
      <w:lvlText w:val="%1."/>
      <w:lvlJc w:val="left"/>
      <w:pPr>
        <w:ind w:left="360" w:hanging="360"/>
      </w:pPr>
    </w:lvl>
    <w:lvl w:ilvl="1" w:tplc="E0D86034">
      <w:start w:val="1"/>
      <w:numFmt w:val="lowerLetter"/>
      <w:lvlText w:val="%2)"/>
      <w:lvlJc w:val="left"/>
      <w:pPr>
        <w:ind w:left="720" w:hanging="360"/>
      </w:pPr>
    </w:lvl>
    <w:lvl w:ilvl="2" w:tplc="007C174A">
      <w:start w:val="1"/>
      <w:numFmt w:val="lowerRoman"/>
      <w:lvlText w:val="%3."/>
      <w:lvlJc w:val="left"/>
      <w:pPr>
        <w:ind w:left="1080" w:hanging="360"/>
      </w:pPr>
    </w:lvl>
    <w:lvl w:ilvl="3" w:tplc="C7A8F8EC">
      <w:start w:val="1"/>
      <w:numFmt w:val="decimal"/>
      <w:lvlText w:val="%4."/>
      <w:lvlJc w:val="left"/>
      <w:pPr>
        <w:ind w:left="2880" w:hanging="360"/>
      </w:pPr>
    </w:lvl>
    <w:lvl w:ilvl="4" w:tplc="22DCD48E">
      <w:start w:val="1"/>
      <w:numFmt w:val="lowerLetter"/>
      <w:lvlText w:val="%5."/>
      <w:lvlJc w:val="left"/>
      <w:pPr>
        <w:ind w:left="3600" w:hanging="360"/>
      </w:pPr>
    </w:lvl>
    <w:lvl w:ilvl="5" w:tplc="E9781DE4">
      <w:start w:val="1"/>
      <w:numFmt w:val="lowerRoman"/>
      <w:lvlText w:val="%6."/>
      <w:lvlJc w:val="left"/>
      <w:pPr>
        <w:ind w:left="4320" w:hanging="360"/>
      </w:pPr>
    </w:lvl>
    <w:lvl w:ilvl="6" w:tplc="37C04C8E">
      <w:start w:val="1"/>
      <w:numFmt w:val="decimal"/>
      <w:lvlText w:val="%7."/>
      <w:lvlJc w:val="left"/>
      <w:pPr>
        <w:ind w:left="5040" w:hanging="360"/>
      </w:pPr>
    </w:lvl>
    <w:lvl w:ilvl="7" w:tplc="56B8292E">
      <w:start w:val="1"/>
      <w:numFmt w:val="lowerLetter"/>
      <w:lvlText w:val="%8."/>
      <w:lvlJc w:val="left"/>
      <w:pPr>
        <w:ind w:left="5760" w:hanging="360"/>
      </w:pPr>
    </w:lvl>
    <w:lvl w:ilvl="8" w:tplc="4258A764">
      <w:start w:val="1"/>
      <w:numFmt w:val="lowerRoman"/>
      <w:lvlText w:val="%9."/>
      <w:lvlJc w:val="left"/>
      <w:pPr>
        <w:ind w:left="6480" w:hanging="360"/>
      </w:pPr>
    </w:lvl>
  </w:abstractNum>
  <w:abstractNum w:abstractNumId="183" w15:restartNumberingAfterBreak="0">
    <w:nsid w:val="4F5D60FE"/>
    <w:multiLevelType w:val="hybridMultilevel"/>
    <w:tmpl w:val="93FCB3EA"/>
    <w:lvl w:ilvl="0" w:tplc="BF049F18">
      <w:start w:val="1"/>
      <w:numFmt w:val="decimal"/>
      <w:lvlText w:val="%1."/>
      <w:lvlJc w:val="left"/>
      <w:pPr>
        <w:ind w:left="360" w:hanging="360"/>
      </w:pPr>
    </w:lvl>
    <w:lvl w:ilvl="1" w:tplc="C86E9DAE">
      <w:start w:val="1"/>
      <w:numFmt w:val="lowerLetter"/>
      <w:lvlText w:val="%2)"/>
      <w:lvlJc w:val="left"/>
      <w:pPr>
        <w:ind w:left="720" w:hanging="360"/>
      </w:pPr>
    </w:lvl>
    <w:lvl w:ilvl="2" w:tplc="8C9257DA">
      <w:start w:val="1"/>
      <w:numFmt w:val="lowerRoman"/>
      <w:lvlText w:val="%3."/>
      <w:lvlJc w:val="left"/>
      <w:pPr>
        <w:ind w:left="1080" w:hanging="360"/>
      </w:pPr>
    </w:lvl>
    <w:lvl w:ilvl="3" w:tplc="B3EE2560">
      <w:start w:val="1"/>
      <w:numFmt w:val="decimal"/>
      <w:lvlText w:val="%4."/>
      <w:lvlJc w:val="left"/>
      <w:pPr>
        <w:ind w:left="2880" w:hanging="360"/>
      </w:pPr>
    </w:lvl>
    <w:lvl w:ilvl="4" w:tplc="1FD0F4F4">
      <w:start w:val="1"/>
      <w:numFmt w:val="lowerLetter"/>
      <w:lvlText w:val="%5."/>
      <w:lvlJc w:val="left"/>
      <w:pPr>
        <w:ind w:left="3600" w:hanging="360"/>
      </w:pPr>
    </w:lvl>
    <w:lvl w:ilvl="5" w:tplc="CC880898">
      <w:start w:val="1"/>
      <w:numFmt w:val="lowerRoman"/>
      <w:lvlText w:val="%6."/>
      <w:lvlJc w:val="left"/>
      <w:pPr>
        <w:ind w:left="4320" w:hanging="360"/>
      </w:pPr>
    </w:lvl>
    <w:lvl w:ilvl="6" w:tplc="21F40B62">
      <w:start w:val="1"/>
      <w:numFmt w:val="decimal"/>
      <w:lvlText w:val="%7."/>
      <w:lvlJc w:val="left"/>
      <w:pPr>
        <w:ind w:left="5040" w:hanging="360"/>
      </w:pPr>
    </w:lvl>
    <w:lvl w:ilvl="7" w:tplc="189C672E">
      <w:start w:val="1"/>
      <w:numFmt w:val="lowerLetter"/>
      <w:lvlText w:val="%8."/>
      <w:lvlJc w:val="left"/>
      <w:pPr>
        <w:ind w:left="5760" w:hanging="360"/>
      </w:pPr>
    </w:lvl>
    <w:lvl w:ilvl="8" w:tplc="A67C5BC6">
      <w:start w:val="1"/>
      <w:numFmt w:val="lowerRoman"/>
      <w:lvlText w:val="%9."/>
      <w:lvlJc w:val="left"/>
      <w:pPr>
        <w:ind w:left="6480" w:hanging="360"/>
      </w:pPr>
    </w:lvl>
  </w:abstractNum>
  <w:abstractNum w:abstractNumId="184" w15:restartNumberingAfterBreak="0">
    <w:nsid w:val="4FB506CF"/>
    <w:multiLevelType w:val="hybridMultilevel"/>
    <w:tmpl w:val="EB887BE8"/>
    <w:lvl w:ilvl="0" w:tplc="FB56A086">
      <w:start w:val="1"/>
      <w:numFmt w:val="lowerRoman"/>
      <w:lvlText w:val="%1)"/>
      <w:lvlJc w:val="left"/>
      <w:pPr>
        <w:ind w:left="1080" w:hanging="360"/>
      </w:pPr>
    </w:lvl>
    <w:lvl w:ilvl="1" w:tplc="C5F014D4">
      <w:start w:val="1"/>
      <w:numFmt w:val="lowerRoman"/>
      <w:lvlText w:val="%2."/>
      <w:lvlJc w:val="left"/>
      <w:pPr>
        <w:ind w:left="1440" w:hanging="360"/>
      </w:pPr>
    </w:lvl>
    <w:lvl w:ilvl="2" w:tplc="78DC198C">
      <w:start w:val="1"/>
      <w:numFmt w:val="lowerRoman"/>
      <w:lvlText w:val="%3."/>
      <w:lvlJc w:val="left"/>
      <w:pPr>
        <w:ind w:left="2160" w:hanging="360"/>
      </w:pPr>
    </w:lvl>
    <w:lvl w:ilvl="3" w:tplc="7804C720">
      <w:start w:val="1"/>
      <w:numFmt w:val="lowerRoman"/>
      <w:lvlText w:val="%4."/>
      <w:lvlJc w:val="left"/>
      <w:pPr>
        <w:ind w:left="2880" w:hanging="360"/>
      </w:pPr>
    </w:lvl>
    <w:lvl w:ilvl="4" w:tplc="C0A28BF2">
      <w:start w:val="1"/>
      <w:numFmt w:val="lowerRoman"/>
      <w:lvlText w:val="%5."/>
      <w:lvlJc w:val="left"/>
      <w:pPr>
        <w:ind w:left="3600" w:hanging="360"/>
      </w:pPr>
    </w:lvl>
    <w:lvl w:ilvl="5" w:tplc="568EFC80">
      <w:start w:val="1"/>
      <w:numFmt w:val="lowerRoman"/>
      <w:lvlText w:val="%6."/>
      <w:lvlJc w:val="left"/>
      <w:pPr>
        <w:ind w:left="4320" w:hanging="360"/>
      </w:pPr>
    </w:lvl>
    <w:lvl w:ilvl="6" w:tplc="7BAC0BA6">
      <w:start w:val="1"/>
      <w:numFmt w:val="lowerRoman"/>
      <w:lvlText w:val="%7."/>
      <w:lvlJc w:val="left"/>
      <w:pPr>
        <w:ind w:left="5040" w:hanging="360"/>
      </w:pPr>
    </w:lvl>
    <w:lvl w:ilvl="7" w:tplc="4FACE654">
      <w:start w:val="1"/>
      <w:numFmt w:val="lowerRoman"/>
      <w:lvlText w:val="%8."/>
      <w:lvlJc w:val="left"/>
      <w:pPr>
        <w:ind w:left="5760" w:hanging="360"/>
      </w:pPr>
    </w:lvl>
    <w:lvl w:ilvl="8" w:tplc="E36A01A2">
      <w:start w:val="1"/>
      <w:numFmt w:val="lowerRoman"/>
      <w:lvlText w:val="%9."/>
      <w:lvlJc w:val="left"/>
      <w:pPr>
        <w:ind w:left="6480" w:hanging="360"/>
      </w:pPr>
    </w:lvl>
  </w:abstractNum>
  <w:abstractNum w:abstractNumId="185" w15:restartNumberingAfterBreak="0">
    <w:nsid w:val="4FE84285"/>
    <w:multiLevelType w:val="hybridMultilevel"/>
    <w:tmpl w:val="55C01318"/>
    <w:lvl w:ilvl="0" w:tplc="0672B042">
      <w:start w:val="1"/>
      <w:numFmt w:val="lowerRoman"/>
      <w:lvlText w:val="%1)"/>
      <w:lvlJc w:val="left"/>
      <w:pPr>
        <w:ind w:left="1080" w:hanging="360"/>
      </w:pPr>
    </w:lvl>
    <w:lvl w:ilvl="1" w:tplc="68CCC498">
      <w:start w:val="1"/>
      <w:numFmt w:val="lowerRoman"/>
      <w:lvlText w:val="%2."/>
      <w:lvlJc w:val="left"/>
      <w:pPr>
        <w:ind w:left="1440" w:hanging="360"/>
      </w:pPr>
    </w:lvl>
    <w:lvl w:ilvl="2" w:tplc="9F2E2810">
      <w:start w:val="1"/>
      <w:numFmt w:val="lowerRoman"/>
      <w:lvlText w:val="%3."/>
      <w:lvlJc w:val="left"/>
      <w:pPr>
        <w:ind w:left="2160" w:hanging="360"/>
      </w:pPr>
    </w:lvl>
    <w:lvl w:ilvl="3" w:tplc="5D2CD78C">
      <w:start w:val="1"/>
      <w:numFmt w:val="lowerRoman"/>
      <w:lvlText w:val="%4."/>
      <w:lvlJc w:val="left"/>
      <w:pPr>
        <w:ind w:left="2880" w:hanging="360"/>
      </w:pPr>
    </w:lvl>
    <w:lvl w:ilvl="4" w:tplc="8CA2AD00">
      <w:start w:val="1"/>
      <w:numFmt w:val="lowerRoman"/>
      <w:lvlText w:val="%5."/>
      <w:lvlJc w:val="left"/>
      <w:pPr>
        <w:ind w:left="3600" w:hanging="360"/>
      </w:pPr>
    </w:lvl>
    <w:lvl w:ilvl="5" w:tplc="69DEF152">
      <w:start w:val="1"/>
      <w:numFmt w:val="lowerRoman"/>
      <w:lvlText w:val="%6."/>
      <w:lvlJc w:val="left"/>
      <w:pPr>
        <w:ind w:left="4320" w:hanging="360"/>
      </w:pPr>
    </w:lvl>
    <w:lvl w:ilvl="6" w:tplc="82F800F4">
      <w:start w:val="1"/>
      <w:numFmt w:val="lowerRoman"/>
      <w:lvlText w:val="%7."/>
      <w:lvlJc w:val="left"/>
      <w:pPr>
        <w:ind w:left="5040" w:hanging="360"/>
      </w:pPr>
    </w:lvl>
    <w:lvl w:ilvl="7" w:tplc="FF04D89E">
      <w:start w:val="1"/>
      <w:numFmt w:val="lowerRoman"/>
      <w:lvlText w:val="%8."/>
      <w:lvlJc w:val="left"/>
      <w:pPr>
        <w:ind w:left="5760" w:hanging="360"/>
      </w:pPr>
    </w:lvl>
    <w:lvl w:ilvl="8" w:tplc="D60E6CF6">
      <w:start w:val="1"/>
      <w:numFmt w:val="lowerRoman"/>
      <w:lvlText w:val="%9."/>
      <w:lvlJc w:val="left"/>
      <w:pPr>
        <w:ind w:left="6480" w:hanging="360"/>
      </w:pPr>
    </w:lvl>
  </w:abstractNum>
  <w:abstractNum w:abstractNumId="186" w15:restartNumberingAfterBreak="0">
    <w:nsid w:val="50870B96"/>
    <w:multiLevelType w:val="hybridMultilevel"/>
    <w:tmpl w:val="63367A96"/>
    <w:lvl w:ilvl="0" w:tplc="5894B738">
      <w:start w:val="1"/>
      <w:numFmt w:val="lowerLetter"/>
      <w:lvlText w:val="%1)"/>
      <w:lvlJc w:val="left"/>
      <w:pPr>
        <w:ind w:left="720" w:hanging="360"/>
      </w:pPr>
    </w:lvl>
    <w:lvl w:ilvl="1" w:tplc="6C02ED08">
      <w:start w:val="1"/>
      <w:numFmt w:val="lowerLetter"/>
      <w:lvlText w:val="%2."/>
      <w:lvlJc w:val="left"/>
      <w:pPr>
        <w:ind w:left="1440" w:hanging="360"/>
      </w:pPr>
    </w:lvl>
    <w:lvl w:ilvl="2" w:tplc="DBC84862">
      <w:start w:val="1"/>
      <w:numFmt w:val="lowerLetter"/>
      <w:lvlText w:val="%3."/>
      <w:lvlJc w:val="left"/>
      <w:pPr>
        <w:ind w:left="2160" w:hanging="360"/>
      </w:pPr>
    </w:lvl>
    <w:lvl w:ilvl="3" w:tplc="30C8B2F0">
      <w:start w:val="1"/>
      <w:numFmt w:val="lowerLetter"/>
      <w:lvlText w:val="%4."/>
      <w:lvlJc w:val="left"/>
      <w:pPr>
        <w:ind w:left="2880" w:hanging="360"/>
      </w:pPr>
    </w:lvl>
    <w:lvl w:ilvl="4" w:tplc="45C033C0">
      <w:start w:val="1"/>
      <w:numFmt w:val="lowerLetter"/>
      <w:lvlText w:val="%5."/>
      <w:lvlJc w:val="left"/>
      <w:pPr>
        <w:ind w:left="3600" w:hanging="360"/>
      </w:pPr>
    </w:lvl>
    <w:lvl w:ilvl="5" w:tplc="B3F2D972">
      <w:start w:val="1"/>
      <w:numFmt w:val="lowerLetter"/>
      <w:lvlText w:val="%6."/>
      <w:lvlJc w:val="left"/>
      <w:pPr>
        <w:ind w:left="4320" w:hanging="360"/>
      </w:pPr>
    </w:lvl>
    <w:lvl w:ilvl="6" w:tplc="6ADA8B8A">
      <w:start w:val="1"/>
      <w:numFmt w:val="lowerLetter"/>
      <w:lvlText w:val="%7."/>
      <w:lvlJc w:val="left"/>
      <w:pPr>
        <w:ind w:left="5040" w:hanging="360"/>
      </w:pPr>
    </w:lvl>
    <w:lvl w:ilvl="7" w:tplc="B8922FAE">
      <w:start w:val="1"/>
      <w:numFmt w:val="lowerLetter"/>
      <w:lvlText w:val="%8."/>
      <w:lvlJc w:val="left"/>
      <w:pPr>
        <w:ind w:left="5760" w:hanging="360"/>
      </w:pPr>
    </w:lvl>
    <w:lvl w:ilvl="8" w:tplc="81D663DA">
      <w:start w:val="1"/>
      <w:numFmt w:val="lowerLetter"/>
      <w:lvlText w:val="%9."/>
      <w:lvlJc w:val="left"/>
      <w:pPr>
        <w:ind w:left="6480" w:hanging="360"/>
      </w:pPr>
    </w:lvl>
  </w:abstractNum>
  <w:abstractNum w:abstractNumId="187" w15:restartNumberingAfterBreak="0">
    <w:nsid w:val="50911901"/>
    <w:multiLevelType w:val="hybridMultilevel"/>
    <w:tmpl w:val="C23290F2"/>
    <w:lvl w:ilvl="0" w:tplc="409A9F04">
      <w:start w:val="1"/>
      <w:numFmt w:val="lowerRoman"/>
      <w:lvlText w:val="%1)"/>
      <w:lvlJc w:val="left"/>
      <w:pPr>
        <w:ind w:left="1080" w:hanging="360"/>
      </w:pPr>
    </w:lvl>
    <w:lvl w:ilvl="1" w:tplc="CCB826C4">
      <w:start w:val="1"/>
      <w:numFmt w:val="lowerRoman"/>
      <w:lvlText w:val="%2."/>
      <w:lvlJc w:val="left"/>
      <w:pPr>
        <w:ind w:left="1440" w:hanging="360"/>
      </w:pPr>
    </w:lvl>
    <w:lvl w:ilvl="2" w:tplc="7DEC6696">
      <w:start w:val="1"/>
      <w:numFmt w:val="lowerRoman"/>
      <w:lvlText w:val="%3."/>
      <w:lvlJc w:val="left"/>
      <w:pPr>
        <w:ind w:left="2160" w:hanging="360"/>
      </w:pPr>
    </w:lvl>
    <w:lvl w:ilvl="3" w:tplc="F97E1A0C">
      <w:start w:val="1"/>
      <w:numFmt w:val="lowerRoman"/>
      <w:lvlText w:val="%4."/>
      <w:lvlJc w:val="left"/>
      <w:pPr>
        <w:ind w:left="2880" w:hanging="360"/>
      </w:pPr>
    </w:lvl>
    <w:lvl w:ilvl="4" w:tplc="BA24AE70">
      <w:start w:val="1"/>
      <w:numFmt w:val="lowerRoman"/>
      <w:lvlText w:val="%5."/>
      <w:lvlJc w:val="left"/>
      <w:pPr>
        <w:ind w:left="3600" w:hanging="360"/>
      </w:pPr>
    </w:lvl>
    <w:lvl w:ilvl="5" w:tplc="858E349A">
      <w:start w:val="1"/>
      <w:numFmt w:val="lowerRoman"/>
      <w:lvlText w:val="%6."/>
      <w:lvlJc w:val="left"/>
      <w:pPr>
        <w:ind w:left="4320" w:hanging="360"/>
      </w:pPr>
    </w:lvl>
    <w:lvl w:ilvl="6" w:tplc="3FBEB702">
      <w:start w:val="1"/>
      <w:numFmt w:val="lowerRoman"/>
      <w:lvlText w:val="%7."/>
      <w:lvlJc w:val="left"/>
      <w:pPr>
        <w:ind w:left="5040" w:hanging="360"/>
      </w:pPr>
    </w:lvl>
    <w:lvl w:ilvl="7" w:tplc="69824116">
      <w:start w:val="1"/>
      <w:numFmt w:val="lowerRoman"/>
      <w:lvlText w:val="%8."/>
      <w:lvlJc w:val="left"/>
      <w:pPr>
        <w:ind w:left="5760" w:hanging="360"/>
      </w:pPr>
    </w:lvl>
    <w:lvl w:ilvl="8" w:tplc="4AA65AC2">
      <w:start w:val="1"/>
      <w:numFmt w:val="lowerRoman"/>
      <w:lvlText w:val="%9."/>
      <w:lvlJc w:val="left"/>
      <w:pPr>
        <w:ind w:left="6480" w:hanging="360"/>
      </w:pPr>
    </w:lvl>
  </w:abstractNum>
  <w:abstractNum w:abstractNumId="188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19878CB"/>
    <w:multiLevelType w:val="hybridMultilevel"/>
    <w:tmpl w:val="C528243A"/>
    <w:lvl w:ilvl="0" w:tplc="2C40FBC8">
      <w:start w:val="1"/>
      <w:numFmt w:val="lowerRoman"/>
      <w:lvlText w:val="%1)"/>
      <w:lvlJc w:val="left"/>
      <w:pPr>
        <w:ind w:left="1080" w:hanging="360"/>
      </w:pPr>
    </w:lvl>
    <w:lvl w:ilvl="1" w:tplc="EF924C8E">
      <w:start w:val="1"/>
      <w:numFmt w:val="lowerRoman"/>
      <w:lvlText w:val="%2."/>
      <w:lvlJc w:val="left"/>
      <w:pPr>
        <w:ind w:left="1440" w:hanging="360"/>
      </w:pPr>
    </w:lvl>
    <w:lvl w:ilvl="2" w:tplc="7D36044C">
      <w:start w:val="1"/>
      <w:numFmt w:val="lowerRoman"/>
      <w:lvlText w:val="%3."/>
      <w:lvlJc w:val="left"/>
      <w:pPr>
        <w:ind w:left="2160" w:hanging="360"/>
      </w:pPr>
    </w:lvl>
    <w:lvl w:ilvl="3" w:tplc="53C657EA">
      <w:start w:val="1"/>
      <w:numFmt w:val="lowerRoman"/>
      <w:lvlText w:val="%4."/>
      <w:lvlJc w:val="left"/>
      <w:pPr>
        <w:ind w:left="2880" w:hanging="360"/>
      </w:pPr>
    </w:lvl>
    <w:lvl w:ilvl="4" w:tplc="FDE60FB4">
      <w:start w:val="1"/>
      <w:numFmt w:val="lowerRoman"/>
      <w:lvlText w:val="%5."/>
      <w:lvlJc w:val="left"/>
      <w:pPr>
        <w:ind w:left="3600" w:hanging="360"/>
      </w:pPr>
    </w:lvl>
    <w:lvl w:ilvl="5" w:tplc="ADF4156A">
      <w:start w:val="1"/>
      <w:numFmt w:val="lowerRoman"/>
      <w:lvlText w:val="%6."/>
      <w:lvlJc w:val="left"/>
      <w:pPr>
        <w:ind w:left="4320" w:hanging="360"/>
      </w:pPr>
    </w:lvl>
    <w:lvl w:ilvl="6" w:tplc="C7768EB0">
      <w:start w:val="1"/>
      <w:numFmt w:val="lowerRoman"/>
      <w:lvlText w:val="%7."/>
      <w:lvlJc w:val="left"/>
      <w:pPr>
        <w:ind w:left="5040" w:hanging="360"/>
      </w:pPr>
    </w:lvl>
    <w:lvl w:ilvl="7" w:tplc="8F2E5DA0">
      <w:start w:val="1"/>
      <w:numFmt w:val="lowerRoman"/>
      <w:lvlText w:val="%8."/>
      <w:lvlJc w:val="left"/>
      <w:pPr>
        <w:ind w:left="5760" w:hanging="360"/>
      </w:pPr>
    </w:lvl>
    <w:lvl w:ilvl="8" w:tplc="2DEAEF76">
      <w:start w:val="1"/>
      <w:numFmt w:val="lowerRoman"/>
      <w:lvlText w:val="%9."/>
      <w:lvlJc w:val="left"/>
      <w:pPr>
        <w:ind w:left="6480" w:hanging="360"/>
      </w:pPr>
    </w:lvl>
  </w:abstractNum>
  <w:abstractNum w:abstractNumId="190" w15:restartNumberingAfterBreak="0">
    <w:nsid w:val="52461E61"/>
    <w:multiLevelType w:val="hybridMultilevel"/>
    <w:tmpl w:val="4DD67D42"/>
    <w:lvl w:ilvl="0" w:tplc="F1168D02">
      <w:start w:val="1"/>
      <w:numFmt w:val="lowerRoman"/>
      <w:lvlText w:val="%1)"/>
      <w:lvlJc w:val="left"/>
      <w:pPr>
        <w:ind w:left="1080" w:hanging="360"/>
      </w:pPr>
    </w:lvl>
    <w:lvl w:ilvl="1" w:tplc="F872EA5A">
      <w:start w:val="1"/>
      <w:numFmt w:val="lowerRoman"/>
      <w:lvlText w:val="%2."/>
      <w:lvlJc w:val="left"/>
      <w:pPr>
        <w:ind w:left="1440" w:hanging="360"/>
      </w:pPr>
    </w:lvl>
    <w:lvl w:ilvl="2" w:tplc="07CC99A4">
      <w:start w:val="1"/>
      <w:numFmt w:val="lowerRoman"/>
      <w:lvlText w:val="%3."/>
      <w:lvlJc w:val="left"/>
      <w:pPr>
        <w:ind w:left="2160" w:hanging="360"/>
      </w:pPr>
    </w:lvl>
    <w:lvl w:ilvl="3" w:tplc="AF921906">
      <w:start w:val="1"/>
      <w:numFmt w:val="lowerRoman"/>
      <w:lvlText w:val="%4."/>
      <w:lvlJc w:val="left"/>
      <w:pPr>
        <w:ind w:left="2880" w:hanging="360"/>
      </w:pPr>
    </w:lvl>
    <w:lvl w:ilvl="4" w:tplc="47607C16">
      <w:start w:val="1"/>
      <w:numFmt w:val="lowerRoman"/>
      <w:lvlText w:val="%5."/>
      <w:lvlJc w:val="left"/>
      <w:pPr>
        <w:ind w:left="3600" w:hanging="360"/>
      </w:pPr>
    </w:lvl>
    <w:lvl w:ilvl="5" w:tplc="CDD06184">
      <w:start w:val="1"/>
      <w:numFmt w:val="lowerRoman"/>
      <w:lvlText w:val="%6."/>
      <w:lvlJc w:val="left"/>
      <w:pPr>
        <w:ind w:left="4320" w:hanging="360"/>
      </w:pPr>
    </w:lvl>
    <w:lvl w:ilvl="6" w:tplc="86BA23FA">
      <w:start w:val="1"/>
      <w:numFmt w:val="lowerRoman"/>
      <w:lvlText w:val="%7."/>
      <w:lvlJc w:val="left"/>
      <w:pPr>
        <w:ind w:left="5040" w:hanging="360"/>
      </w:pPr>
    </w:lvl>
    <w:lvl w:ilvl="7" w:tplc="A3A6B3D0">
      <w:start w:val="1"/>
      <w:numFmt w:val="lowerRoman"/>
      <w:lvlText w:val="%8."/>
      <w:lvlJc w:val="left"/>
      <w:pPr>
        <w:ind w:left="5760" w:hanging="360"/>
      </w:pPr>
    </w:lvl>
    <w:lvl w:ilvl="8" w:tplc="DAFEC0D0">
      <w:start w:val="1"/>
      <w:numFmt w:val="lowerRoman"/>
      <w:lvlText w:val="%9."/>
      <w:lvlJc w:val="left"/>
      <w:pPr>
        <w:ind w:left="6480" w:hanging="360"/>
      </w:pPr>
    </w:lvl>
  </w:abstractNum>
  <w:abstractNum w:abstractNumId="191" w15:restartNumberingAfterBreak="0">
    <w:nsid w:val="52746FB8"/>
    <w:multiLevelType w:val="hybridMultilevel"/>
    <w:tmpl w:val="78108A46"/>
    <w:lvl w:ilvl="0" w:tplc="3B5A7B8E">
      <w:start w:val="1"/>
      <w:numFmt w:val="lowerRoman"/>
      <w:lvlText w:val="%1)"/>
      <w:lvlJc w:val="left"/>
      <w:pPr>
        <w:ind w:left="1080" w:hanging="360"/>
      </w:pPr>
    </w:lvl>
    <w:lvl w:ilvl="1" w:tplc="9214956C">
      <w:start w:val="1"/>
      <w:numFmt w:val="lowerRoman"/>
      <w:lvlText w:val="%2."/>
      <w:lvlJc w:val="left"/>
      <w:pPr>
        <w:ind w:left="1440" w:hanging="360"/>
      </w:pPr>
    </w:lvl>
    <w:lvl w:ilvl="2" w:tplc="D98C718E">
      <w:start w:val="1"/>
      <w:numFmt w:val="lowerRoman"/>
      <w:lvlText w:val="%3."/>
      <w:lvlJc w:val="left"/>
      <w:pPr>
        <w:ind w:left="2160" w:hanging="360"/>
      </w:pPr>
    </w:lvl>
    <w:lvl w:ilvl="3" w:tplc="C38EAEEE">
      <w:start w:val="1"/>
      <w:numFmt w:val="lowerRoman"/>
      <w:lvlText w:val="%4."/>
      <w:lvlJc w:val="left"/>
      <w:pPr>
        <w:ind w:left="2880" w:hanging="360"/>
      </w:pPr>
    </w:lvl>
    <w:lvl w:ilvl="4" w:tplc="54EC46DE">
      <w:start w:val="1"/>
      <w:numFmt w:val="lowerRoman"/>
      <w:lvlText w:val="%5."/>
      <w:lvlJc w:val="left"/>
      <w:pPr>
        <w:ind w:left="3600" w:hanging="360"/>
      </w:pPr>
    </w:lvl>
    <w:lvl w:ilvl="5" w:tplc="41C0F846">
      <w:start w:val="1"/>
      <w:numFmt w:val="lowerRoman"/>
      <w:lvlText w:val="%6."/>
      <w:lvlJc w:val="left"/>
      <w:pPr>
        <w:ind w:left="4320" w:hanging="360"/>
      </w:pPr>
    </w:lvl>
    <w:lvl w:ilvl="6" w:tplc="25E043E2">
      <w:start w:val="1"/>
      <w:numFmt w:val="lowerRoman"/>
      <w:lvlText w:val="%7."/>
      <w:lvlJc w:val="left"/>
      <w:pPr>
        <w:ind w:left="5040" w:hanging="360"/>
      </w:pPr>
    </w:lvl>
    <w:lvl w:ilvl="7" w:tplc="B3D22A76">
      <w:start w:val="1"/>
      <w:numFmt w:val="lowerRoman"/>
      <w:lvlText w:val="%8."/>
      <w:lvlJc w:val="left"/>
      <w:pPr>
        <w:ind w:left="5760" w:hanging="360"/>
      </w:pPr>
    </w:lvl>
    <w:lvl w:ilvl="8" w:tplc="71FA110C">
      <w:start w:val="1"/>
      <w:numFmt w:val="lowerRoman"/>
      <w:lvlText w:val="%9."/>
      <w:lvlJc w:val="left"/>
      <w:pPr>
        <w:ind w:left="6480" w:hanging="360"/>
      </w:pPr>
    </w:lvl>
  </w:abstractNum>
  <w:abstractNum w:abstractNumId="192" w15:restartNumberingAfterBreak="0">
    <w:nsid w:val="529D1543"/>
    <w:multiLevelType w:val="hybridMultilevel"/>
    <w:tmpl w:val="C4185198"/>
    <w:lvl w:ilvl="0" w:tplc="CD944026">
      <w:start w:val="1"/>
      <w:numFmt w:val="decimal"/>
      <w:lvlText w:val="%1."/>
      <w:lvlJc w:val="left"/>
      <w:pPr>
        <w:ind w:left="360" w:hanging="360"/>
      </w:pPr>
    </w:lvl>
    <w:lvl w:ilvl="1" w:tplc="69CC3E4E">
      <w:start w:val="1"/>
      <w:numFmt w:val="lowerLetter"/>
      <w:lvlText w:val="%2)"/>
      <w:lvlJc w:val="left"/>
      <w:pPr>
        <w:ind w:left="720" w:hanging="360"/>
      </w:pPr>
    </w:lvl>
    <w:lvl w:ilvl="2" w:tplc="A584452A">
      <w:start w:val="1"/>
      <w:numFmt w:val="lowerRoman"/>
      <w:lvlText w:val="%3."/>
      <w:lvlJc w:val="left"/>
      <w:pPr>
        <w:ind w:left="1080" w:hanging="360"/>
      </w:pPr>
    </w:lvl>
    <w:lvl w:ilvl="3" w:tplc="A9ACD7F4">
      <w:start w:val="1"/>
      <w:numFmt w:val="decimal"/>
      <w:lvlText w:val="%4."/>
      <w:lvlJc w:val="left"/>
      <w:pPr>
        <w:ind w:left="2880" w:hanging="360"/>
      </w:pPr>
    </w:lvl>
    <w:lvl w:ilvl="4" w:tplc="349A4682">
      <w:start w:val="1"/>
      <w:numFmt w:val="lowerLetter"/>
      <w:lvlText w:val="%5."/>
      <w:lvlJc w:val="left"/>
      <w:pPr>
        <w:ind w:left="3600" w:hanging="360"/>
      </w:pPr>
    </w:lvl>
    <w:lvl w:ilvl="5" w:tplc="3E84AFC6">
      <w:start w:val="1"/>
      <w:numFmt w:val="lowerRoman"/>
      <w:lvlText w:val="%6."/>
      <w:lvlJc w:val="left"/>
      <w:pPr>
        <w:ind w:left="4320" w:hanging="360"/>
      </w:pPr>
    </w:lvl>
    <w:lvl w:ilvl="6" w:tplc="B4C8E026">
      <w:start w:val="1"/>
      <w:numFmt w:val="decimal"/>
      <w:lvlText w:val="%7."/>
      <w:lvlJc w:val="left"/>
      <w:pPr>
        <w:ind w:left="5040" w:hanging="360"/>
      </w:pPr>
    </w:lvl>
    <w:lvl w:ilvl="7" w:tplc="D7C05D3A">
      <w:start w:val="1"/>
      <w:numFmt w:val="lowerLetter"/>
      <w:lvlText w:val="%8."/>
      <w:lvlJc w:val="left"/>
      <w:pPr>
        <w:ind w:left="5760" w:hanging="360"/>
      </w:pPr>
    </w:lvl>
    <w:lvl w:ilvl="8" w:tplc="F398AA64">
      <w:start w:val="1"/>
      <w:numFmt w:val="lowerRoman"/>
      <w:lvlText w:val="%9."/>
      <w:lvlJc w:val="left"/>
      <w:pPr>
        <w:ind w:left="6480" w:hanging="360"/>
      </w:pPr>
    </w:lvl>
  </w:abstractNum>
  <w:abstractNum w:abstractNumId="193" w15:restartNumberingAfterBreak="0">
    <w:nsid w:val="52BD5412"/>
    <w:multiLevelType w:val="hybridMultilevel"/>
    <w:tmpl w:val="DC985A1C"/>
    <w:lvl w:ilvl="0" w:tplc="52BC67C4">
      <w:start w:val="1"/>
      <w:numFmt w:val="lowerRoman"/>
      <w:lvlText w:val="%1)"/>
      <w:lvlJc w:val="left"/>
      <w:pPr>
        <w:ind w:left="1080" w:hanging="360"/>
      </w:pPr>
    </w:lvl>
    <w:lvl w:ilvl="1" w:tplc="4DB81AC6">
      <w:start w:val="1"/>
      <w:numFmt w:val="lowerRoman"/>
      <w:lvlText w:val="%2."/>
      <w:lvlJc w:val="left"/>
      <w:pPr>
        <w:ind w:left="1440" w:hanging="360"/>
      </w:pPr>
    </w:lvl>
    <w:lvl w:ilvl="2" w:tplc="9EFA71AC">
      <w:start w:val="1"/>
      <w:numFmt w:val="lowerRoman"/>
      <w:lvlText w:val="%3."/>
      <w:lvlJc w:val="left"/>
      <w:pPr>
        <w:ind w:left="2160" w:hanging="360"/>
      </w:pPr>
    </w:lvl>
    <w:lvl w:ilvl="3" w:tplc="56F09B5A">
      <w:start w:val="1"/>
      <w:numFmt w:val="lowerRoman"/>
      <w:lvlText w:val="%4."/>
      <w:lvlJc w:val="left"/>
      <w:pPr>
        <w:ind w:left="2880" w:hanging="360"/>
      </w:pPr>
    </w:lvl>
    <w:lvl w:ilvl="4" w:tplc="5E02D61C">
      <w:start w:val="1"/>
      <w:numFmt w:val="lowerRoman"/>
      <w:lvlText w:val="%5."/>
      <w:lvlJc w:val="left"/>
      <w:pPr>
        <w:ind w:left="3600" w:hanging="360"/>
      </w:pPr>
    </w:lvl>
    <w:lvl w:ilvl="5" w:tplc="80245C2E">
      <w:start w:val="1"/>
      <w:numFmt w:val="lowerRoman"/>
      <w:lvlText w:val="%6."/>
      <w:lvlJc w:val="left"/>
      <w:pPr>
        <w:ind w:left="4320" w:hanging="360"/>
      </w:pPr>
    </w:lvl>
    <w:lvl w:ilvl="6" w:tplc="E8C0D3F6">
      <w:start w:val="1"/>
      <w:numFmt w:val="lowerRoman"/>
      <w:lvlText w:val="%7."/>
      <w:lvlJc w:val="left"/>
      <w:pPr>
        <w:ind w:left="5040" w:hanging="360"/>
      </w:pPr>
    </w:lvl>
    <w:lvl w:ilvl="7" w:tplc="3A7C0554">
      <w:start w:val="1"/>
      <w:numFmt w:val="lowerRoman"/>
      <w:lvlText w:val="%8."/>
      <w:lvlJc w:val="left"/>
      <w:pPr>
        <w:ind w:left="5760" w:hanging="360"/>
      </w:pPr>
    </w:lvl>
    <w:lvl w:ilvl="8" w:tplc="C7C8EC78">
      <w:start w:val="1"/>
      <w:numFmt w:val="lowerRoman"/>
      <w:lvlText w:val="%9."/>
      <w:lvlJc w:val="left"/>
      <w:pPr>
        <w:ind w:left="6480" w:hanging="360"/>
      </w:pPr>
    </w:lvl>
  </w:abstractNum>
  <w:abstractNum w:abstractNumId="194" w15:restartNumberingAfterBreak="0">
    <w:nsid w:val="536C1B62"/>
    <w:multiLevelType w:val="hybridMultilevel"/>
    <w:tmpl w:val="45E01F1C"/>
    <w:lvl w:ilvl="0" w:tplc="FE5A63D6">
      <w:start w:val="1"/>
      <w:numFmt w:val="lowerLetter"/>
      <w:lvlText w:val="%1)"/>
      <w:lvlJc w:val="left"/>
      <w:pPr>
        <w:ind w:left="720" w:hanging="360"/>
      </w:pPr>
    </w:lvl>
    <w:lvl w:ilvl="1" w:tplc="62F4B262">
      <w:start w:val="1"/>
      <w:numFmt w:val="lowerLetter"/>
      <w:lvlText w:val="%2."/>
      <w:lvlJc w:val="left"/>
      <w:pPr>
        <w:ind w:left="1440" w:hanging="360"/>
      </w:pPr>
    </w:lvl>
    <w:lvl w:ilvl="2" w:tplc="EDBE38FE">
      <w:start w:val="1"/>
      <w:numFmt w:val="lowerLetter"/>
      <w:lvlText w:val="%3."/>
      <w:lvlJc w:val="left"/>
      <w:pPr>
        <w:ind w:left="2160" w:hanging="360"/>
      </w:pPr>
    </w:lvl>
    <w:lvl w:ilvl="3" w:tplc="EC7AC2B4">
      <w:start w:val="1"/>
      <w:numFmt w:val="lowerLetter"/>
      <w:lvlText w:val="%4."/>
      <w:lvlJc w:val="left"/>
      <w:pPr>
        <w:ind w:left="2880" w:hanging="360"/>
      </w:pPr>
    </w:lvl>
    <w:lvl w:ilvl="4" w:tplc="0B12FD32">
      <w:start w:val="1"/>
      <w:numFmt w:val="lowerLetter"/>
      <w:lvlText w:val="%5."/>
      <w:lvlJc w:val="left"/>
      <w:pPr>
        <w:ind w:left="3600" w:hanging="360"/>
      </w:pPr>
    </w:lvl>
    <w:lvl w:ilvl="5" w:tplc="0C3A7A74">
      <w:start w:val="1"/>
      <w:numFmt w:val="lowerLetter"/>
      <w:lvlText w:val="%6."/>
      <w:lvlJc w:val="left"/>
      <w:pPr>
        <w:ind w:left="4320" w:hanging="360"/>
      </w:pPr>
    </w:lvl>
    <w:lvl w:ilvl="6" w:tplc="283CD4DC">
      <w:start w:val="1"/>
      <w:numFmt w:val="lowerLetter"/>
      <w:lvlText w:val="%7."/>
      <w:lvlJc w:val="left"/>
      <w:pPr>
        <w:ind w:left="5040" w:hanging="360"/>
      </w:pPr>
    </w:lvl>
    <w:lvl w:ilvl="7" w:tplc="8A822534">
      <w:start w:val="1"/>
      <w:numFmt w:val="lowerLetter"/>
      <w:lvlText w:val="%8."/>
      <w:lvlJc w:val="left"/>
      <w:pPr>
        <w:ind w:left="5760" w:hanging="360"/>
      </w:pPr>
    </w:lvl>
    <w:lvl w:ilvl="8" w:tplc="AD4AA092">
      <w:start w:val="1"/>
      <w:numFmt w:val="lowerLetter"/>
      <w:lvlText w:val="%9."/>
      <w:lvlJc w:val="left"/>
      <w:pPr>
        <w:ind w:left="6480" w:hanging="360"/>
      </w:pPr>
    </w:lvl>
  </w:abstractNum>
  <w:abstractNum w:abstractNumId="195" w15:restartNumberingAfterBreak="0">
    <w:nsid w:val="53911A3F"/>
    <w:multiLevelType w:val="hybridMultilevel"/>
    <w:tmpl w:val="1846A53E"/>
    <w:lvl w:ilvl="0" w:tplc="EA2EAA9C">
      <w:start w:val="1"/>
      <w:numFmt w:val="lowerRoman"/>
      <w:lvlText w:val="%1)"/>
      <w:lvlJc w:val="left"/>
      <w:pPr>
        <w:ind w:left="1080" w:hanging="360"/>
      </w:pPr>
    </w:lvl>
    <w:lvl w:ilvl="1" w:tplc="D2B060FC">
      <w:start w:val="1"/>
      <w:numFmt w:val="lowerRoman"/>
      <w:lvlText w:val="%2."/>
      <w:lvlJc w:val="left"/>
      <w:pPr>
        <w:ind w:left="1440" w:hanging="360"/>
      </w:pPr>
    </w:lvl>
    <w:lvl w:ilvl="2" w:tplc="2A9AA7F8">
      <w:start w:val="1"/>
      <w:numFmt w:val="lowerRoman"/>
      <w:lvlText w:val="%3."/>
      <w:lvlJc w:val="left"/>
      <w:pPr>
        <w:ind w:left="2160" w:hanging="360"/>
      </w:pPr>
    </w:lvl>
    <w:lvl w:ilvl="3" w:tplc="7C0EBA72">
      <w:start w:val="1"/>
      <w:numFmt w:val="lowerRoman"/>
      <w:lvlText w:val="%4."/>
      <w:lvlJc w:val="left"/>
      <w:pPr>
        <w:ind w:left="2880" w:hanging="360"/>
      </w:pPr>
    </w:lvl>
    <w:lvl w:ilvl="4" w:tplc="16680EB6">
      <w:start w:val="1"/>
      <w:numFmt w:val="lowerRoman"/>
      <w:lvlText w:val="%5."/>
      <w:lvlJc w:val="left"/>
      <w:pPr>
        <w:ind w:left="3600" w:hanging="360"/>
      </w:pPr>
    </w:lvl>
    <w:lvl w:ilvl="5" w:tplc="9B2A0B44">
      <w:start w:val="1"/>
      <w:numFmt w:val="lowerRoman"/>
      <w:lvlText w:val="%6."/>
      <w:lvlJc w:val="left"/>
      <w:pPr>
        <w:ind w:left="4320" w:hanging="360"/>
      </w:pPr>
    </w:lvl>
    <w:lvl w:ilvl="6" w:tplc="8DEE5946">
      <w:start w:val="1"/>
      <w:numFmt w:val="lowerRoman"/>
      <w:lvlText w:val="%7."/>
      <w:lvlJc w:val="left"/>
      <w:pPr>
        <w:ind w:left="5040" w:hanging="360"/>
      </w:pPr>
    </w:lvl>
    <w:lvl w:ilvl="7" w:tplc="3F96CDB4">
      <w:start w:val="1"/>
      <w:numFmt w:val="lowerRoman"/>
      <w:lvlText w:val="%8."/>
      <w:lvlJc w:val="left"/>
      <w:pPr>
        <w:ind w:left="5760" w:hanging="360"/>
      </w:pPr>
    </w:lvl>
    <w:lvl w:ilvl="8" w:tplc="05D4DA4E">
      <w:start w:val="1"/>
      <w:numFmt w:val="lowerRoman"/>
      <w:lvlText w:val="%9."/>
      <w:lvlJc w:val="left"/>
      <w:pPr>
        <w:ind w:left="6480" w:hanging="360"/>
      </w:pPr>
    </w:lvl>
  </w:abstractNum>
  <w:abstractNum w:abstractNumId="196" w15:restartNumberingAfterBreak="0">
    <w:nsid w:val="53BD37C9"/>
    <w:multiLevelType w:val="hybridMultilevel"/>
    <w:tmpl w:val="AA68EA54"/>
    <w:lvl w:ilvl="0" w:tplc="5E208266">
      <w:start w:val="1"/>
      <w:numFmt w:val="decimal"/>
      <w:lvlText w:val="%1."/>
      <w:lvlJc w:val="left"/>
      <w:pPr>
        <w:ind w:left="360" w:hanging="360"/>
      </w:pPr>
    </w:lvl>
    <w:lvl w:ilvl="1" w:tplc="FD7C0E38">
      <w:start w:val="1"/>
      <w:numFmt w:val="lowerLetter"/>
      <w:lvlText w:val="%2)"/>
      <w:lvlJc w:val="left"/>
      <w:pPr>
        <w:ind w:left="720" w:hanging="360"/>
      </w:pPr>
    </w:lvl>
    <w:lvl w:ilvl="2" w:tplc="E2D0DA06">
      <w:start w:val="1"/>
      <w:numFmt w:val="lowerRoman"/>
      <w:lvlText w:val="%3."/>
      <w:lvlJc w:val="left"/>
      <w:pPr>
        <w:ind w:left="1080" w:hanging="360"/>
      </w:pPr>
    </w:lvl>
    <w:lvl w:ilvl="3" w:tplc="AE0C72EC">
      <w:start w:val="1"/>
      <w:numFmt w:val="decimal"/>
      <w:lvlText w:val="%4."/>
      <w:lvlJc w:val="left"/>
      <w:pPr>
        <w:ind w:left="2880" w:hanging="360"/>
      </w:pPr>
    </w:lvl>
    <w:lvl w:ilvl="4" w:tplc="4E30F1E0">
      <w:start w:val="1"/>
      <w:numFmt w:val="lowerLetter"/>
      <w:lvlText w:val="%5."/>
      <w:lvlJc w:val="left"/>
      <w:pPr>
        <w:ind w:left="3600" w:hanging="360"/>
      </w:pPr>
    </w:lvl>
    <w:lvl w:ilvl="5" w:tplc="D6C85EFA">
      <w:start w:val="1"/>
      <w:numFmt w:val="lowerRoman"/>
      <w:lvlText w:val="%6."/>
      <w:lvlJc w:val="left"/>
      <w:pPr>
        <w:ind w:left="4320" w:hanging="360"/>
      </w:pPr>
    </w:lvl>
    <w:lvl w:ilvl="6" w:tplc="22E64226">
      <w:start w:val="1"/>
      <w:numFmt w:val="decimal"/>
      <w:lvlText w:val="%7."/>
      <w:lvlJc w:val="left"/>
      <w:pPr>
        <w:ind w:left="5040" w:hanging="360"/>
      </w:pPr>
    </w:lvl>
    <w:lvl w:ilvl="7" w:tplc="1DF82B26">
      <w:start w:val="1"/>
      <w:numFmt w:val="lowerLetter"/>
      <w:lvlText w:val="%8."/>
      <w:lvlJc w:val="left"/>
      <w:pPr>
        <w:ind w:left="5760" w:hanging="360"/>
      </w:pPr>
    </w:lvl>
    <w:lvl w:ilvl="8" w:tplc="CE088E6E">
      <w:start w:val="1"/>
      <w:numFmt w:val="lowerRoman"/>
      <w:lvlText w:val="%9."/>
      <w:lvlJc w:val="left"/>
      <w:pPr>
        <w:ind w:left="6480" w:hanging="360"/>
      </w:pPr>
    </w:lvl>
  </w:abstractNum>
  <w:abstractNum w:abstractNumId="197" w15:restartNumberingAfterBreak="0">
    <w:nsid w:val="53CE43F6"/>
    <w:multiLevelType w:val="hybridMultilevel"/>
    <w:tmpl w:val="D0E222C8"/>
    <w:lvl w:ilvl="0" w:tplc="D87ED276">
      <w:start w:val="1"/>
      <w:numFmt w:val="lowerRoman"/>
      <w:lvlText w:val="%1)"/>
      <w:lvlJc w:val="left"/>
      <w:pPr>
        <w:ind w:left="1080" w:hanging="360"/>
      </w:pPr>
    </w:lvl>
    <w:lvl w:ilvl="1" w:tplc="970C294A">
      <w:start w:val="1"/>
      <w:numFmt w:val="lowerRoman"/>
      <w:lvlText w:val="%2."/>
      <w:lvlJc w:val="left"/>
      <w:pPr>
        <w:ind w:left="1440" w:hanging="360"/>
      </w:pPr>
    </w:lvl>
    <w:lvl w:ilvl="2" w:tplc="677C84AE">
      <w:start w:val="1"/>
      <w:numFmt w:val="lowerRoman"/>
      <w:lvlText w:val="%3."/>
      <w:lvlJc w:val="left"/>
      <w:pPr>
        <w:ind w:left="2160" w:hanging="360"/>
      </w:pPr>
    </w:lvl>
    <w:lvl w:ilvl="3" w:tplc="AEDE0EFE">
      <w:start w:val="1"/>
      <w:numFmt w:val="lowerRoman"/>
      <w:lvlText w:val="%4."/>
      <w:lvlJc w:val="left"/>
      <w:pPr>
        <w:ind w:left="2880" w:hanging="360"/>
      </w:pPr>
    </w:lvl>
    <w:lvl w:ilvl="4" w:tplc="67F24870">
      <w:start w:val="1"/>
      <w:numFmt w:val="lowerRoman"/>
      <w:lvlText w:val="%5."/>
      <w:lvlJc w:val="left"/>
      <w:pPr>
        <w:ind w:left="3600" w:hanging="360"/>
      </w:pPr>
    </w:lvl>
    <w:lvl w:ilvl="5" w:tplc="6DEA4950">
      <w:start w:val="1"/>
      <w:numFmt w:val="lowerRoman"/>
      <w:lvlText w:val="%6."/>
      <w:lvlJc w:val="left"/>
      <w:pPr>
        <w:ind w:left="4320" w:hanging="360"/>
      </w:pPr>
    </w:lvl>
    <w:lvl w:ilvl="6" w:tplc="1ABCE8EA">
      <w:start w:val="1"/>
      <w:numFmt w:val="lowerRoman"/>
      <w:lvlText w:val="%7."/>
      <w:lvlJc w:val="left"/>
      <w:pPr>
        <w:ind w:left="5040" w:hanging="360"/>
      </w:pPr>
    </w:lvl>
    <w:lvl w:ilvl="7" w:tplc="0398334C">
      <w:start w:val="1"/>
      <w:numFmt w:val="lowerRoman"/>
      <w:lvlText w:val="%8."/>
      <w:lvlJc w:val="left"/>
      <w:pPr>
        <w:ind w:left="5760" w:hanging="360"/>
      </w:pPr>
    </w:lvl>
    <w:lvl w:ilvl="8" w:tplc="39BA15C0">
      <w:start w:val="1"/>
      <w:numFmt w:val="lowerRoman"/>
      <w:lvlText w:val="%9."/>
      <w:lvlJc w:val="left"/>
      <w:pPr>
        <w:ind w:left="6480" w:hanging="360"/>
      </w:pPr>
    </w:lvl>
  </w:abstractNum>
  <w:abstractNum w:abstractNumId="198" w15:restartNumberingAfterBreak="0">
    <w:nsid w:val="544F254D"/>
    <w:multiLevelType w:val="hybridMultilevel"/>
    <w:tmpl w:val="5C28EC8A"/>
    <w:lvl w:ilvl="0" w:tplc="2E3E5524">
      <w:start w:val="1"/>
      <w:numFmt w:val="lowerLetter"/>
      <w:lvlText w:val="%1)"/>
      <w:lvlJc w:val="left"/>
      <w:pPr>
        <w:ind w:left="720" w:hanging="360"/>
      </w:pPr>
    </w:lvl>
    <w:lvl w:ilvl="1" w:tplc="C0086A1E">
      <w:start w:val="1"/>
      <w:numFmt w:val="lowerLetter"/>
      <w:lvlText w:val="%2."/>
      <w:lvlJc w:val="left"/>
      <w:pPr>
        <w:ind w:left="1440" w:hanging="360"/>
      </w:pPr>
    </w:lvl>
    <w:lvl w:ilvl="2" w:tplc="8402AB6A">
      <w:start w:val="1"/>
      <w:numFmt w:val="lowerLetter"/>
      <w:lvlText w:val="%3."/>
      <w:lvlJc w:val="left"/>
      <w:pPr>
        <w:ind w:left="2160" w:hanging="360"/>
      </w:pPr>
    </w:lvl>
    <w:lvl w:ilvl="3" w:tplc="914A40A2">
      <w:start w:val="1"/>
      <w:numFmt w:val="lowerLetter"/>
      <w:lvlText w:val="%4."/>
      <w:lvlJc w:val="left"/>
      <w:pPr>
        <w:ind w:left="2880" w:hanging="360"/>
      </w:pPr>
    </w:lvl>
    <w:lvl w:ilvl="4" w:tplc="05B42ABC">
      <w:start w:val="1"/>
      <w:numFmt w:val="lowerLetter"/>
      <w:lvlText w:val="%5."/>
      <w:lvlJc w:val="left"/>
      <w:pPr>
        <w:ind w:left="3600" w:hanging="360"/>
      </w:pPr>
    </w:lvl>
    <w:lvl w:ilvl="5" w:tplc="D00E5F9C">
      <w:start w:val="1"/>
      <w:numFmt w:val="lowerLetter"/>
      <w:lvlText w:val="%6."/>
      <w:lvlJc w:val="left"/>
      <w:pPr>
        <w:ind w:left="4320" w:hanging="360"/>
      </w:pPr>
    </w:lvl>
    <w:lvl w:ilvl="6" w:tplc="6C64A588">
      <w:start w:val="1"/>
      <w:numFmt w:val="lowerLetter"/>
      <w:lvlText w:val="%7."/>
      <w:lvlJc w:val="left"/>
      <w:pPr>
        <w:ind w:left="5040" w:hanging="360"/>
      </w:pPr>
    </w:lvl>
    <w:lvl w:ilvl="7" w:tplc="D3224AEC">
      <w:start w:val="1"/>
      <w:numFmt w:val="lowerLetter"/>
      <w:lvlText w:val="%8."/>
      <w:lvlJc w:val="left"/>
      <w:pPr>
        <w:ind w:left="5760" w:hanging="360"/>
      </w:pPr>
    </w:lvl>
    <w:lvl w:ilvl="8" w:tplc="AE0EEB8C">
      <w:start w:val="1"/>
      <w:numFmt w:val="lowerLetter"/>
      <w:lvlText w:val="%9."/>
      <w:lvlJc w:val="left"/>
      <w:pPr>
        <w:ind w:left="6480" w:hanging="360"/>
      </w:pPr>
    </w:lvl>
  </w:abstractNum>
  <w:abstractNum w:abstractNumId="199" w15:restartNumberingAfterBreak="0">
    <w:nsid w:val="54DC30EA"/>
    <w:multiLevelType w:val="hybridMultilevel"/>
    <w:tmpl w:val="7B3AEDDE"/>
    <w:lvl w:ilvl="0" w:tplc="20EE94DA">
      <w:start w:val="1"/>
      <w:numFmt w:val="lowerLetter"/>
      <w:lvlText w:val="%1)"/>
      <w:lvlJc w:val="left"/>
      <w:pPr>
        <w:ind w:left="720" w:hanging="360"/>
      </w:pPr>
    </w:lvl>
    <w:lvl w:ilvl="1" w:tplc="EDD0E00E">
      <w:start w:val="1"/>
      <w:numFmt w:val="lowerLetter"/>
      <w:lvlText w:val="%2."/>
      <w:lvlJc w:val="left"/>
      <w:pPr>
        <w:ind w:left="1440" w:hanging="360"/>
      </w:pPr>
    </w:lvl>
    <w:lvl w:ilvl="2" w:tplc="FD5086AC">
      <w:start w:val="1"/>
      <w:numFmt w:val="lowerLetter"/>
      <w:lvlText w:val="%3."/>
      <w:lvlJc w:val="left"/>
      <w:pPr>
        <w:ind w:left="2160" w:hanging="360"/>
      </w:pPr>
    </w:lvl>
    <w:lvl w:ilvl="3" w:tplc="0B8E9E42">
      <w:start w:val="1"/>
      <w:numFmt w:val="lowerLetter"/>
      <w:lvlText w:val="%4."/>
      <w:lvlJc w:val="left"/>
      <w:pPr>
        <w:ind w:left="2880" w:hanging="360"/>
      </w:pPr>
    </w:lvl>
    <w:lvl w:ilvl="4" w:tplc="BDBC6B36">
      <w:start w:val="1"/>
      <w:numFmt w:val="lowerLetter"/>
      <w:lvlText w:val="%5."/>
      <w:lvlJc w:val="left"/>
      <w:pPr>
        <w:ind w:left="3600" w:hanging="360"/>
      </w:pPr>
    </w:lvl>
    <w:lvl w:ilvl="5" w:tplc="5EC41B9E">
      <w:start w:val="1"/>
      <w:numFmt w:val="lowerLetter"/>
      <w:lvlText w:val="%6."/>
      <w:lvlJc w:val="left"/>
      <w:pPr>
        <w:ind w:left="4320" w:hanging="360"/>
      </w:pPr>
    </w:lvl>
    <w:lvl w:ilvl="6" w:tplc="C3646C34">
      <w:start w:val="1"/>
      <w:numFmt w:val="lowerLetter"/>
      <w:lvlText w:val="%7."/>
      <w:lvlJc w:val="left"/>
      <w:pPr>
        <w:ind w:left="5040" w:hanging="360"/>
      </w:pPr>
    </w:lvl>
    <w:lvl w:ilvl="7" w:tplc="8CB20694">
      <w:start w:val="1"/>
      <w:numFmt w:val="lowerLetter"/>
      <w:lvlText w:val="%8."/>
      <w:lvlJc w:val="left"/>
      <w:pPr>
        <w:ind w:left="5760" w:hanging="360"/>
      </w:pPr>
    </w:lvl>
    <w:lvl w:ilvl="8" w:tplc="B0066924">
      <w:start w:val="1"/>
      <w:numFmt w:val="lowerLetter"/>
      <w:lvlText w:val="%9."/>
      <w:lvlJc w:val="left"/>
      <w:pPr>
        <w:ind w:left="6480" w:hanging="360"/>
      </w:pPr>
    </w:lvl>
  </w:abstractNum>
  <w:abstractNum w:abstractNumId="200" w15:restartNumberingAfterBreak="0">
    <w:nsid w:val="55A567D3"/>
    <w:multiLevelType w:val="hybridMultilevel"/>
    <w:tmpl w:val="CEEEF6C2"/>
    <w:lvl w:ilvl="0" w:tplc="1E146206">
      <w:start w:val="1"/>
      <w:numFmt w:val="lowerLetter"/>
      <w:lvlText w:val="%1)"/>
      <w:lvlJc w:val="left"/>
      <w:pPr>
        <w:ind w:left="720" w:hanging="360"/>
      </w:pPr>
    </w:lvl>
    <w:lvl w:ilvl="1" w:tplc="1BE69D46">
      <w:start w:val="1"/>
      <w:numFmt w:val="lowerLetter"/>
      <w:lvlText w:val="%2."/>
      <w:lvlJc w:val="left"/>
      <w:pPr>
        <w:ind w:left="1440" w:hanging="360"/>
      </w:pPr>
    </w:lvl>
    <w:lvl w:ilvl="2" w:tplc="2E4C8B06">
      <w:start w:val="1"/>
      <w:numFmt w:val="lowerLetter"/>
      <w:lvlText w:val="%3."/>
      <w:lvlJc w:val="left"/>
      <w:pPr>
        <w:ind w:left="2160" w:hanging="360"/>
      </w:pPr>
    </w:lvl>
    <w:lvl w:ilvl="3" w:tplc="D1BA597A">
      <w:start w:val="1"/>
      <w:numFmt w:val="lowerLetter"/>
      <w:lvlText w:val="%4."/>
      <w:lvlJc w:val="left"/>
      <w:pPr>
        <w:ind w:left="2880" w:hanging="360"/>
      </w:pPr>
    </w:lvl>
    <w:lvl w:ilvl="4" w:tplc="38F80854">
      <w:start w:val="1"/>
      <w:numFmt w:val="lowerLetter"/>
      <w:lvlText w:val="%5."/>
      <w:lvlJc w:val="left"/>
      <w:pPr>
        <w:ind w:left="3600" w:hanging="360"/>
      </w:pPr>
    </w:lvl>
    <w:lvl w:ilvl="5" w:tplc="C3CE7134">
      <w:start w:val="1"/>
      <w:numFmt w:val="lowerLetter"/>
      <w:lvlText w:val="%6."/>
      <w:lvlJc w:val="left"/>
      <w:pPr>
        <w:ind w:left="4320" w:hanging="360"/>
      </w:pPr>
    </w:lvl>
    <w:lvl w:ilvl="6" w:tplc="536CC79E">
      <w:start w:val="1"/>
      <w:numFmt w:val="lowerLetter"/>
      <w:lvlText w:val="%7."/>
      <w:lvlJc w:val="left"/>
      <w:pPr>
        <w:ind w:left="5040" w:hanging="360"/>
      </w:pPr>
    </w:lvl>
    <w:lvl w:ilvl="7" w:tplc="B38219A0">
      <w:start w:val="1"/>
      <w:numFmt w:val="lowerLetter"/>
      <w:lvlText w:val="%8."/>
      <w:lvlJc w:val="left"/>
      <w:pPr>
        <w:ind w:left="5760" w:hanging="360"/>
      </w:pPr>
    </w:lvl>
    <w:lvl w:ilvl="8" w:tplc="69F65E1E">
      <w:start w:val="1"/>
      <w:numFmt w:val="lowerLetter"/>
      <w:lvlText w:val="%9."/>
      <w:lvlJc w:val="left"/>
      <w:pPr>
        <w:ind w:left="6480" w:hanging="360"/>
      </w:pPr>
    </w:lvl>
  </w:abstractNum>
  <w:abstractNum w:abstractNumId="201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2" w15:restartNumberingAfterBreak="0">
    <w:nsid w:val="56333943"/>
    <w:multiLevelType w:val="hybridMultilevel"/>
    <w:tmpl w:val="E990FAE0"/>
    <w:lvl w:ilvl="0" w:tplc="1826D17E">
      <w:start w:val="1"/>
      <w:numFmt w:val="decimal"/>
      <w:lvlText w:val="%1."/>
      <w:lvlJc w:val="left"/>
      <w:pPr>
        <w:ind w:left="360" w:hanging="360"/>
      </w:pPr>
    </w:lvl>
    <w:lvl w:ilvl="1" w:tplc="8806BF5E">
      <w:start w:val="1"/>
      <w:numFmt w:val="lowerLetter"/>
      <w:lvlText w:val="%2)"/>
      <w:lvlJc w:val="left"/>
      <w:pPr>
        <w:ind w:left="720" w:hanging="360"/>
      </w:pPr>
    </w:lvl>
    <w:lvl w:ilvl="2" w:tplc="2BEEC130">
      <w:start w:val="1"/>
      <w:numFmt w:val="lowerRoman"/>
      <w:lvlText w:val="%3."/>
      <w:lvlJc w:val="left"/>
      <w:pPr>
        <w:ind w:left="1080" w:hanging="360"/>
      </w:pPr>
    </w:lvl>
    <w:lvl w:ilvl="3" w:tplc="EC46DC5A">
      <w:start w:val="1"/>
      <w:numFmt w:val="decimal"/>
      <w:lvlText w:val="%4."/>
      <w:lvlJc w:val="left"/>
      <w:pPr>
        <w:ind w:left="2880" w:hanging="360"/>
      </w:pPr>
    </w:lvl>
    <w:lvl w:ilvl="4" w:tplc="13B6A3FC">
      <w:start w:val="1"/>
      <w:numFmt w:val="lowerLetter"/>
      <w:lvlText w:val="%5."/>
      <w:lvlJc w:val="left"/>
      <w:pPr>
        <w:ind w:left="3600" w:hanging="360"/>
      </w:pPr>
    </w:lvl>
    <w:lvl w:ilvl="5" w:tplc="9AFE82BE">
      <w:start w:val="1"/>
      <w:numFmt w:val="lowerRoman"/>
      <w:lvlText w:val="%6."/>
      <w:lvlJc w:val="left"/>
      <w:pPr>
        <w:ind w:left="4320" w:hanging="360"/>
      </w:pPr>
    </w:lvl>
    <w:lvl w:ilvl="6" w:tplc="14988540">
      <w:start w:val="1"/>
      <w:numFmt w:val="decimal"/>
      <w:lvlText w:val="%7."/>
      <w:lvlJc w:val="left"/>
      <w:pPr>
        <w:ind w:left="5040" w:hanging="360"/>
      </w:pPr>
    </w:lvl>
    <w:lvl w:ilvl="7" w:tplc="7FEA9B1E">
      <w:start w:val="1"/>
      <w:numFmt w:val="lowerLetter"/>
      <w:lvlText w:val="%8."/>
      <w:lvlJc w:val="left"/>
      <w:pPr>
        <w:ind w:left="5760" w:hanging="360"/>
      </w:pPr>
    </w:lvl>
    <w:lvl w:ilvl="8" w:tplc="36500F7C">
      <w:start w:val="1"/>
      <w:numFmt w:val="lowerRoman"/>
      <w:lvlText w:val="%9."/>
      <w:lvlJc w:val="left"/>
      <w:pPr>
        <w:ind w:left="6480" w:hanging="360"/>
      </w:pPr>
    </w:lvl>
  </w:abstractNum>
  <w:abstractNum w:abstractNumId="203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56E31C7C"/>
    <w:multiLevelType w:val="hybridMultilevel"/>
    <w:tmpl w:val="0414B1E8"/>
    <w:lvl w:ilvl="0" w:tplc="7D54799E">
      <w:start w:val="1"/>
      <w:numFmt w:val="lowerRoman"/>
      <w:lvlText w:val="%1)"/>
      <w:lvlJc w:val="left"/>
      <w:pPr>
        <w:ind w:left="1080" w:hanging="360"/>
      </w:pPr>
    </w:lvl>
    <w:lvl w:ilvl="1" w:tplc="15E67858">
      <w:start w:val="1"/>
      <w:numFmt w:val="lowerRoman"/>
      <w:lvlText w:val="%2."/>
      <w:lvlJc w:val="left"/>
      <w:pPr>
        <w:ind w:left="1440" w:hanging="360"/>
      </w:pPr>
    </w:lvl>
    <w:lvl w:ilvl="2" w:tplc="2A6600CE">
      <w:start w:val="1"/>
      <w:numFmt w:val="lowerRoman"/>
      <w:lvlText w:val="%3."/>
      <w:lvlJc w:val="left"/>
      <w:pPr>
        <w:ind w:left="2160" w:hanging="360"/>
      </w:pPr>
    </w:lvl>
    <w:lvl w:ilvl="3" w:tplc="1F30D686">
      <w:start w:val="1"/>
      <w:numFmt w:val="lowerRoman"/>
      <w:lvlText w:val="%4."/>
      <w:lvlJc w:val="left"/>
      <w:pPr>
        <w:ind w:left="2880" w:hanging="360"/>
      </w:pPr>
    </w:lvl>
    <w:lvl w:ilvl="4" w:tplc="5E8224F4">
      <w:start w:val="1"/>
      <w:numFmt w:val="lowerRoman"/>
      <w:lvlText w:val="%5."/>
      <w:lvlJc w:val="left"/>
      <w:pPr>
        <w:ind w:left="3600" w:hanging="360"/>
      </w:pPr>
    </w:lvl>
    <w:lvl w:ilvl="5" w:tplc="050AA718">
      <w:start w:val="1"/>
      <w:numFmt w:val="lowerRoman"/>
      <w:lvlText w:val="%6."/>
      <w:lvlJc w:val="left"/>
      <w:pPr>
        <w:ind w:left="4320" w:hanging="360"/>
      </w:pPr>
    </w:lvl>
    <w:lvl w:ilvl="6" w:tplc="D780ED84">
      <w:start w:val="1"/>
      <w:numFmt w:val="lowerRoman"/>
      <w:lvlText w:val="%7."/>
      <w:lvlJc w:val="left"/>
      <w:pPr>
        <w:ind w:left="5040" w:hanging="360"/>
      </w:pPr>
    </w:lvl>
    <w:lvl w:ilvl="7" w:tplc="85EC5546">
      <w:start w:val="1"/>
      <w:numFmt w:val="lowerRoman"/>
      <w:lvlText w:val="%8."/>
      <w:lvlJc w:val="left"/>
      <w:pPr>
        <w:ind w:left="5760" w:hanging="360"/>
      </w:pPr>
    </w:lvl>
    <w:lvl w:ilvl="8" w:tplc="E00833A0">
      <w:start w:val="1"/>
      <w:numFmt w:val="lowerRoman"/>
      <w:lvlText w:val="%9."/>
      <w:lvlJc w:val="left"/>
      <w:pPr>
        <w:ind w:left="6480" w:hanging="360"/>
      </w:pPr>
    </w:lvl>
  </w:abstractNum>
  <w:abstractNum w:abstractNumId="205" w15:restartNumberingAfterBreak="0">
    <w:nsid w:val="571D2BF1"/>
    <w:multiLevelType w:val="hybridMultilevel"/>
    <w:tmpl w:val="FDFEB484"/>
    <w:lvl w:ilvl="0" w:tplc="C8144938">
      <w:start w:val="1"/>
      <w:numFmt w:val="lowerLetter"/>
      <w:lvlText w:val="%1)"/>
      <w:lvlJc w:val="left"/>
      <w:pPr>
        <w:ind w:left="720" w:hanging="360"/>
      </w:pPr>
    </w:lvl>
    <w:lvl w:ilvl="1" w:tplc="3F30A368">
      <w:start w:val="1"/>
      <w:numFmt w:val="lowerLetter"/>
      <w:lvlText w:val="%2."/>
      <w:lvlJc w:val="left"/>
      <w:pPr>
        <w:ind w:left="1440" w:hanging="360"/>
      </w:pPr>
    </w:lvl>
    <w:lvl w:ilvl="2" w:tplc="34587E1E">
      <w:start w:val="1"/>
      <w:numFmt w:val="lowerLetter"/>
      <w:lvlText w:val="%3."/>
      <w:lvlJc w:val="left"/>
      <w:pPr>
        <w:ind w:left="2160" w:hanging="360"/>
      </w:pPr>
    </w:lvl>
    <w:lvl w:ilvl="3" w:tplc="AE101F44">
      <w:start w:val="1"/>
      <w:numFmt w:val="lowerLetter"/>
      <w:lvlText w:val="%4."/>
      <w:lvlJc w:val="left"/>
      <w:pPr>
        <w:ind w:left="2880" w:hanging="360"/>
      </w:pPr>
    </w:lvl>
    <w:lvl w:ilvl="4" w:tplc="F7D8CE58">
      <w:start w:val="1"/>
      <w:numFmt w:val="lowerLetter"/>
      <w:lvlText w:val="%5."/>
      <w:lvlJc w:val="left"/>
      <w:pPr>
        <w:ind w:left="3600" w:hanging="360"/>
      </w:pPr>
    </w:lvl>
    <w:lvl w:ilvl="5" w:tplc="C5ACFA48">
      <w:start w:val="1"/>
      <w:numFmt w:val="lowerLetter"/>
      <w:lvlText w:val="%6."/>
      <w:lvlJc w:val="left"/>
      <w:pPr>
        <w:ind w:left="4320" w:hanging="360"/>
      </w:pPr>
    </w:lvl>
    <w:lvl w:ilvl="6" w:tplc="559A788E">
      <w:start w:val="1"/>
      <w:numFmt w:val="lowerLetter"/>
      <w:lvlText w:val="%7."/>
      <w:lvlJc w:val="left"/>
      <w:pPr>
        <w:ind w:left="5040" w:hanging="360"/>
      </w:pPr>
    </w:lvl>
    <w:lvl w:ilvl="7" w:tplc="4A5627C2">
      <w:start w:val="1"/>
      <w:numFmt w:val="lowerLetter"/>
      <w:lvlText w:val="%8."/>
      <w:lvlJc w:val="left"/>
      <w:pPr>
        <w:ind w:left="5760" w:hanging="360"/>
      </w:pPr>
    </w:lvl>
    <w:lvl w:ilvl="8" w:tplc="9A6A53EE">
      <w:start w:val="1"/>
      <w:numFmt w:val="lowerLetter"/>
      <w:lvlText w:val="%9."/>
      <w:lvlJc w:val="left"/>
      <w:pPr>
        <w:ind w:left="6480" w:hanging="360"/>
      </w:pPr>
    </w:lvl>
  </w:abstractNum>
  <w:abstractNum w:abstractNumId="206" w15:restartNumberingAfterBreak="0">
    <w:nsid w:val="573A1D50"/>
    <w:multiLevelType w:val="hybridMultilevel"/>
    <w:tmpl w:val="61C65C08"/>
    <w:lvl w:ilvl="0" w:tplc="F5569BEC">
      <w:start w:val="1"/>
      <w:numFmt w:val="lowerLetter"/>
      <w:lvlText w:val="%1)"/>
      <w:lvlJc w:val="left"/>
      <w:pPr>
        <w:ind w:left="720" w:hanging="360"/>
      </w:pPr>
    </w:lvl>
    <w:lvl w:ilvl="1" w:tplc="31CCC388">
      <w:start w:val="1"/>
      <w:numFmt w:val="lowerLetter"/>
      <w:lvlText w:val="%2."/>
      <w:lvlJc w:val="left"/>
      <w:pPr>
        <w:ind w:left="1440" w:hanging="360"/>
      </w:pPr>
    </w:lvl>
    <w:lvl w:ilvl="2" w:tplc="B652F9A4">
      <w:start w:val="1"/>
      <w:numFmt w:val="lowerLetter"/>
      <w:lvlText w:val="%3."/>
      <w:lvlJc w:val="left"/>
      <w:pPr>
        <w:ind w:left="2160" w:hanging="360"/>
      </w:pPr>
    </w:lvl>
    <w:lvl w:ilvl="3" w:tplc="D44293C0">
      <w:start w:val="1"/>
      <w:numFmt w:val="lowerLetter"/>
      <w:lvlText w:val="%4."/>
      <w:lvlJc w:val="left"/>
      <w:pPr>
        <w:ind w:left="2880" w:hanging="360"/>
      </w:pPr>
    </w:lvl>
    <w:lvl w:ilvl="4" w:tplc="DA80E1C4">
      <w:start w:val="1"/>
      <w:numFmt w:val="lowerLetter"/>
      <w:lvlText w:val="%5."/>
      <w:lvlJc w:val="left"/>
      <w:pPr>
        <w:ind w:left="3600" w:hanging="360"/>
      </w:pPr>
    </w:lvl>
    <w:lvl w:ilvl="5" w:tplc="998C0F92">
      <w:start w:val="1"/>
      <w:numFmt w:val="lowerLetter"/>
      <w:lvlText w:val="%6."/>
      <w:lvlJc w:val="left"/>
      <w:pPr>
        <w:ind w:left="4320" w:hanging="360"/>
      </w:pPr>
    </w:lvl>
    <w:lvl w:ilvl="6" w:tplc="CBCCFEBA">
      <w:start w:val="1"/>
      <w:numFmt w:val="lowerLetter"/>
      <w:lvlText w:val="%7."/>
      <w:lvlJc w:val="left"/>
      <w:pPr>
        <w:ind w:left="5040" w:hanging="360"/>
      </w:pPr>
    </w:lvl>
    <w:lvl w:ilvl="7" w:tplc="AB0A255E">
      <w:start w:val="1"/>
      <w:numFmt w:val="lowerLetter"/>
      <w:lvlText w:val="%8."/>
      <w:lvlJc w:val="left"/>
      <w:pPr>
        <w:ind w:left="5760" w:hanging="360"/>
      </w:pPr>
    </w:lvl>
    <w:lvl w:ilvl="8" w:tplc="E6865A2C">
      <w:start w:val="1"/>
      <w:numFmt w:val="lowerLetter"/>
      <w:lvlText w:val="%9."/>
      <w:lvlJc w:val="left"/>
      <w:pPr>
        <w:ind w:left="6480" w:hanging="360"/>
      </w:pPr>
    </w:lvl>
  </w:abstractNum>
  <w:abstractNum w:abstractNumId="207" w15:restartNumberingAfterBreak="0">
    <w:nsid w:val="57C90CB3"/>
    <w:multiLevelType w:val="hybridMultilevel"/>
    <w:tmpl w:val="B524A6B4"/>
    <w:lvl w:ilvl="0" w:tplc="E996D514">
      <w:start w:val="1"/>
      <w:numFmt w:val="decimal"/>
      <w:lvlText w:val="%1."/>
      <w:lvlJc w:val="left"/>
      <w:pPr>
        <w:ind w:left="360" w:hanging="360"/>
      </w:pPr>
    </w:lvl>
    <w:lvl w:ilvl="1" w:tplc="F62A38DA">
      <w:start w:val="1"/>
      <w:numFmt w:val="lowerLetter"/>
      <w:lvlText w:val="%2)"/>
      <w:lvlJc w:val="left"/>
      <w:pPr>
        <w:ind w:left="720" w:hanging="360"/>
      </w:pPr>
    </w:lvl>
    <w:lvl w:ilvl="2" w:tplc="5B706964">
      <w:start w:val="1"/>
      <w:numFmt w:val="lowerRoman"/>
      <w:lvlText w:val="%3."/>
      <w:lvlJc w:val="left"/>
      <w:pPr>
        <w:ind w:left="1080" w:hanging="360"/>
      </w:pPr>
    </w:lvl>
    <w:lvl w:ilvl="3" w:tplc="7A28B960">
      <w:start w:val="1"/>
      <w:numFmt w:val="decimal"/>
      <w:lvlText w:val="%4."/>
      <w:lvlJc w:val="left"/>
      <w:pPr>
        <w:ind w:left="2880" w:hanging="360"/>
      </w:pPr>
    </w:lvl>
    <w:lvl w:ilvl="4" w:tplc="4E408436">
      <w:start w:val="1"/>
      <w:numFmt w:val="lowerLetter"/>
      <w:lvlText w:val="%5."/>
      <w:lvlJc w:val="left"/>
      <w:pPr>
        <w:ind w:left="3600" w:hanging="360"/>
      </w:pPr>
    </w:lvl>
    <w:lvl w:ilvl="5" w:tplc="A6BC02E8">
      <w:start w:val="1"/>
      <w:numFmt w:val="lowerRoman"/>
      <w:lvlText w:val="%6."/>
      <w:lvlJc w:val="left"/>
      <w:pPr>
        <w:ind w:left="4320" w:hanging="360"/>
      </w:pPr>
    </w:lvl>
    <w:lvl w:ilvl="6" w:tplc="D2186BE4">
      <w:start w:val="1"/>
      <w:numFmt w:val="decimal"/>
      <w:lvlText w:val="%7."/>
      <w:lvlJc w:val="left"/>
      <w:pPr>
        <w:ind w:left="5040" w:hanging="360"/>
      </w:pPr>
    </w:lvl>
    <w:lvl w:ilvl="7" w:tplc="A26C908E">
      <w:start w:val="1"/>
      <w:numFmt w:val="lowerLetter"/>
      <w:lvlText w:val="%8."/>
      <w:lvlJc w:val="left"/>
      <w:pPr>
        <w:ind w:left="5760" w:hanging="360"/>
      </w:pPr>
    </w:lvl>
    <w:lvl w:ilvl="8" w:tplc="307C49F4">
      <w:start w:val="1"/>
      <w:numFmt w:val="lowerRoman"/>
      <w:lvlText w:val="%9."/>
      <w:lvlJc w:val="left"/>
      <w:pPr>
        <w:ind w:left="6480" w:hanging="360"/>
      </w:pPr>
    </w:lvl>
  </w:abstractNum>
  <w:abstractNum w:abstractNumId="208" w15:restartNumberingAfterBreak="0">
    <w:nsid w:val="57EB0CAD"/>
    <w:multiLevelType w:val="hybridMultilevel"/>
    <w:tmpl w:val="0EF87BD0"/>
    <w:lvl w:ilvl="0" w:tplc="60C28DE0">
      <w:start w:val="1"/>
      <w:numFmt w:val="lowerLetter"/>
      <w:lvlText w:val="%1)"/>
      <w:lvlJc w:val="left"/>
      <w:pPr>
        <w:ind w:left="720" w:hanging="360"/>
      </w:pPr>
    </w:lvl>
    <w:lvl w:ilvl="1" w:tplc="2B106CBE">
      <w:start w:val="1"/>
      <w:numFmt w:val="lowerLetter"/>
      <w:lvlText w:val="%2."/>
      <w:lvlJc w:val="left"/>
      <w:pPr>
        <w:ind w:left="1440" w:hanging="360"/>
      </w:pPr>
    </w:lvl>
    <w:lvl w:ilvl="2" w:tplc="3544D1C0">
      <w:start w:val="1"/>
      <w:numFmt w:val="lowerLetter"/>
      <w:lvlText w:val="%3."/>
      <w:lvlJc w:val="left"/>
      <w:pPr>
        <w:ind w:left="2160" w:hanging="360"/>
      </w:pPr>
    </w:lvl>
    <w:lvl w:ilvl="3" w:tplc="637E4744">
      <w:start w:val="1"/>
      <w:numFmt w:val="lowerLetter"/>
      <w:lvlText w:val="%4."/>
      <w:lvlJc w:val="left"/>
      <w:pPr>
        <w:ind w:left="2880" w:hanging="360"/>
      </w:pPr>
    </w:lvl>
    <w:lvl w:ilvl="4" w:tplc="81F4F640">
      <w:start w:val="1"/>
      <w:numFmt w:val="lowerLetter"/>
      <w:lvlText w:val="%5."/>
      <w:lvlJc w:val="left"/>
      <w:pPr>
        <w:ind w:left="3600" w:hanging="360"/>
      </w:pPr>
    </w:lvl>
    <w:lvl w:ilvl="5" w:tplc="BCC8E2AE">
      <w:start w:val="1"/>
      <w:numFmt w:val="lowerLetter"/>
      <w:lvlText w:val="%6."/>
      <w:lvlJc w:val="left"/>
      <w:pPr>
        <w:ind w:left="4320" w:hanging="360"/>
      </w:pPr>
    </w:lvl>
    <w:lvl w:ilvl="6" w:tplc="E9587716">
      <w:start w:val="1"/>
      <w:numFmt w:val="lowerLetter"/>
      <w:lvlText w:val="%7."/>
      <w:lvlJc w:val="left"/>
      <w:pPr>
        <w:ind w:left="5040" w:hanging="360"/>
      </w:pPr>
    </w:lvl>
    <w:lvl w:ilvl="7" w:tplc="EDA44ED4">
      <w:start w:val="1"/>
      <w:numFmt w:val="lowerLetter"/>
      <w:lvlText w:val="%8."/>
      <w:lvlJc w:val="left"/>
      <w:pPr>
        <w:ind w:left="5760" w:hanging="360"/>
      </w:pPr>
    </w:lvl>
    <w:lvl w:ilvl="8" w:tplc="91F26672">
      <w:start w:val="1"/>
      <w:numFmt w:val="lowerLetter"/>
      <w:lvlText w:val="%9."/>
      <w:lvlJc w:val="left"/>
      <w:pPr>
        <w:ind w:left="6480" w:hanging="360"/>
      </w:pPr>
    </w:lvl>
  </w:abstractNum>
  <w:abstractNum w:abstractNumId="209" w15:restartNumberingAfterBreak="0">
    <w:nsid w:val="589C25EC"/>
    <w:multiLevelType w:val="hybridMultilevel"/>
    <w:tmpl w:val="2E922746"/>
    <w:lvl w:ilvl="0" w:tplc="139A6982">
      <w:start w:val="1"/>
      <w:numFmt w:val="decimal"/>
      <w:lvlText w:val="%1."/>
      <w:lvlJc w:val="left"/>
      <w:pPr>
        <w:ind w:left="360" w:hanging="360"/>
      </w:pPr>
    </w:lvl>
    <w:lvl w:ilvl="1" w:tplc="1BE0A260">
      <w:start w:val="1"/>
      <w:numFmt w:val="lowerLetter"/>
      <w:lvlText w:val="%2)"/>
      <w:lvlJc w:val="left"/>
      <w:pPr>
        <w:ind w:left="720" w:hanging="360"/>
      </w:pPr>
    </w:lvl>
    <w:lvl w:ilvl="2" w:tplc="E8B655DC">
      <w:start w:val="1"/>
      <w:numFmt w:val="lowerRoman"/>
      <w:lvlText w:val="%3."/>
      <w:lvlJc w:val="left"/>
      <w:pPr>
        <w:ind w:left="1080" w:hanging="360"/>
      </w:pPr>
    </w:lvl>
    <w:lvl w:ilvl="3" w:tplc="28E407B6">
      <w:start w:val="1"/>
      <w:numFmt w:val="decimal"/>
      <w:lvlText w:val="%4."/>
      <w:lvlJc w:val="left"/>
      <w:pPr>
        <w:ind w:left="2880" w:hanging="360"/>
      </w:pPr>
    </w:lvl>
    <w:lvl w:ilvl="4" w:tplc="3912F94C">
      <w:start w:val="1"/>
      <w:numFmt w:val="lowerLetter"/>
      <w:lvlText w:val="%5."/>
      <w:lvlJc w:val="left"/>
      <w:pPr>
        <w:ind w:left="3600" w:hanging="360"/>
      </w:pPr>
    </w:lvl>
    <w:lvl w:ilvl="5" w:tplc="6CAC8512">
      <w:start w:val="1"/>
      <w:numFmt w:val="lowerRoman"/>
      <w:lvlText w:val="%6."/>
      <w:lvlJc w:val="left"/>
      <w:pPr>
        <w:ind w:left="4320" w:hanging="360"/>
      </w:pPr>
    </w:lvl>
    <w:lvl w:ilvl="6" w:tplc="A0F696C4">
      <w:start w:val="1"/>
      <w:numFmt w:val="decimal"/>
      <w:lvlText w:val="%7."/>
      <w:lvlJc w:val="left"/>
      <w:pPr>
        <w:ind w:left="5040" w:hanging="360"/>
      </w:pPr>
    </w:lvl>
    <w:lvl w:ilvl="7" w:tplc="7096C938">
      <w:start w:val="1"/>
      <w:numFmt w:val="lowerLetter"/>
      <w:lvlText w:val="%8."/>
      <w:lvlJc w:val="left"/>
      <w:pPr>
        <w:ind w:left="5760" w:hanging="360"/>
      </w:pPr>
    </w:lvl>
    <w:lvl w:ilvl="8" w:tplc="25B4F210">
      <w:start w:val="1"/>
      <w:numFmt w:val="lowerRoman"/>
      <w:lvlText w:val="%9."/>
      <w:lvlJc w:val="left"/>
      <w:pPr>
        <w:ind w:left="6480" w:hanging="360"/>
      </w:pPr>
    </w:lvl>
  </w:abstractNum>
  <w:abstractNum w:abstractNumId="210" w15:restartNumberingAfterBreak="0">
    <w:nsid w:val="58F8714A"/>
    <w:multiLevelType w:val="hybridMultilevel"/>
    <w:tmpl w:val="CCE04536"/>
    <w:lvl w:ilvl="0" w:tplc="9BFA718E">
      <w:start w:val="1"/>
      <w:numFmt w:val="decimal"/>
      <w:lvlText w:val="%1."/>
      <w:lvlJc w:val="left"/>
      <w:pPr>
        <w:ind w:left="360" w:hanging="360"/>
      </w:pPr>
    </w:lvl>
    <w:lvl w:ilvl="1" w:tplc="B5D2E8AC">
      <w:start w:val="1"/>
      <w:numFmt w:val="lowerLetter"/>
      <w:lvlText w:val="%2)"/>
      <w:lvlJc w:val="left"/>
      <w:pPr>
        <w:ind w:left="720" w:hanging="360"/>
      </w:pPr>
    </w:lvl>
    <w:lvl w:ilvl="2" w:tplc="BAAC09BA">
      <w:start w:val="1"/>
      <w:numFmt w:val="lowerRoman"/>
      <w:lvlText w:val="%3."/>
      <w:lvlJc w:val="left"/>
      <w:pPr>
        <w:ind w:left="1080" w:hanging="360"/>
      </w:pPr>
    </w:lvl>
    <w:lvl w:ilvl="3" w:tplc="5E70690E">
      <w:start w:val="1"/>
      <w:numFmt w:val="decimal"/>
      <w:lvlText w:val="%4."/>
      <w:lvlJc w:val="left"/>
      <w:pPr>
        <w:ind w:left="2880" w:hanging="360"/>
      </w:pPr>
    </w:lvl>
    <w:lvl w:ilvl="4" w:tplc="D5CC6FC8">
      <w:start w:val="1"/>
      <w:numFmt w:val="lowerLetter"/>
      <w:lvlText w:val="%5."/>
      <w:lvlJc w:val="left"/>
      <w:pPr>
        <w:ind w:left="3600" w:hanging="360"/>
      </w:pPr>
    </w:lvl>
    <w:lvl w:ilvl="5" w:tplc="E69EDF16">
      <w:start w:val="1"/>
      <w:numFmt w:val="lowerRoman"/>
      <w:lvlText w:val="%6."/>
      <w:lvlJc w:val="left"/>
      <w:pPr>
        <w:ind w:left="4320" w:hanging="360"/>
      </w:pPr>
    </w:lvl>
    <w:lvl w:ilvl="6" w:tplc="D57EE3C6">
      <w:start w:val="1"/>
      <w:numFmt w:val="decimal"/>
      <w:lvlText w:val="%7."/>
      <w:lvlJc w:val="left"/>
      <w:pPr>
        <w:ind w:left="5040" w:hanging="360"/>
      </w:pPr>
    </w:lvl>
    <w:lvl w:ilvl="7" w:tplc="A5043C08">
      <w:start w:val="1"/>
      <w:numFmt w:val="lowerLetter"/>
      <w:lvlText w:val="%8."/>
      <w:lvlJc w:val="left"/>
      <w:pPr>
        <w:ind w:left="5760" w:hanging="360"/>
      </w:pPr>
    </w:lvl>
    <w:lvl w:ilvl="8" w:tplc="7C60D6F2">
      <w:start w:val="1"/>
      <w:numFmt w:val="lowerRoman"/>
      <w:lvlText w:val="%9."/>
      <w:lvlJc w:val="left"/>
      <w:pPr>
        <w:ind w:left="6480" w:hanging="360"/>
      </w:pPr>
    </w:lvl>
  </w:abstractNum>
  <w:abstractNum w:abstractNumId="211" w15:restartNumberingAfterBreak="0">
    <w:nsid w:val="591825EE"/>
    <w:multiLevelType w:val="hybridMultilevel"/>
    <w:tmpl w:val="9ED49F70"/>
    <w:lvl w:ilvl="0" w:tplc="0DCC956A">
      <w:start w:val="1"/>
      <w:numFmt w:val="lowerRoman"/>
      <w:lvlText w:val="%1)"/>
      <w:lvlJc w:val="left"/>
      <w:pPr>
        <w:ind w:left="1080" w:hanging="360"/>
      </w:pPr>
    </w:lvl>
    <w:lvl w:ilvl="1" w:tplc="6F4C54C0">
      <w:start w:val="1"/>
      <w:numFmt w:val="lowerRoman"/>
      <w:lvlText w:val="%2."/>
      <w:lvlJc w:val="left"/>
      <w:pPr>
        <w:ind w:left="1440" w:hanging="360"/>
      </w:pPr>
    </w:lvl>
    <w:lvl w:ilvl="2" w:tplc="B80C4568">
      <w:start w:val="1"/>
      <w:numFmt w:val="lowerRoman"/>
      <w:lvlText w:val="%3."/>
      <w:lvlJc w:val="left"/>
      <w:pPr>
        <w:ind w:left="2160" w:hanging="360"/>
      </w:pPr>
    </w:lvl>
    <w:lvl w:ilvl="3" w:tplc="F97828B8">
      <w:start w:val="1"/>
      <w:numFmt w:val="lowerRoman"/>
      <w:lvlText w:val="%4."/>
      <w:lvlJc w:val="left"/>
      <w:pPr>
        <w:ind w:left="2880" w:hanging="360"/>
      </w:pPr>
    </w:lvl>
    <w:lvl w:ilvl="4" w:tplc="65BC6278">
      <w:start w:val="1"/>
      <w:numFmt w:val="lowerRoman"/>
      <w:lvlText w:val="%5."/>
      <w:lvlJc w:val="left"/>
      <w:pPr>
        <w:ind w:left="3600" w:hanging="360"/>
      </w:pPr>
    </w:lvl>
    <w:lvl w:ilvl="5" w:tplc="EF064714">
      <w:start w:val="1"/>
      <w:numFmt w:val="lowerRoman"/>
      <w:lvlText w:val="%6."/>
      <w:lvlJc w:val="left"/>
      <w:pPr>
        <w:ind w:left="4320" w:hanging="360"/>
      </w:pPr>
    </w:lvl>
    <w:lvl w:ilvl="6" w:tplc="483EFFBC">
      <w:start w:val="1"/>
      <w:numFmt w:val="lowerRoman"/>
      <w:lvlText w:val="%7."/>
      <w:lvlJc w:val="left"/>
      <w:pPr>
        <w:ind w:left="5040" w:hanging="360"/>
      </w:pPr>
    </w:lvl>
    <w:lvl w:ilvl="7" w:tplc="78303D82">
      <w:start w:val="1"/>
      <w:numFmt w:val="lowerRoman"/>
      <w:lvlText w:val="%8."/>
      <w:lvlJc w:val="left"/>
      <w:pPr>
        <w:ind w:left="5760" w:hanging="360"/>
      </w:pPr>
    </w:lvl>
    <w:lvl w:ilvl="8" w:tplc="20E681DA">
      <w:start w:val="1"/>
      <w:numFmt w:val="lowerRoman"/>
      <w:lvlText w:val="%9."/>
      <w:lvlJc w:val="left"/>
      <w:pPr>
        <w:ind w:left="6480" w:hanging="360"/>
      </w:pPr>
    </w:lvl>
  </w:abstractNum>
  <w:abstractNum w:abstractNumId="212" w15:restartNumberingAfterBreak="0">
    <w:nsid w:val="5A8E4D89"/>
    <w:multiLevelType w:val="hybridMultilevel"/>
    <w:tmpl w:val="B12C5702"/>
    <w:lvl w:ilvl="0" w:tplc="6EE49C5E">
      <w:start w:val="1"/>
      <w:numFmt w:val="decimal"/>
      <w:lvlText w:val="%1."/>
      <w:lvlJc w:val="left"/>
      <w:pPr>
        <w:ind w:left="360" w:hanging="360"/>
      </w:pPr>
    </w:lvl>
    <w:lvl w:ilvl="1" w:tplc="5804190A">
      <w:start w:val="1"/>
      <w:numFmt w:val="lowerLetter"/>
      <w:lvlText w:val="%2)"/>
      <w:lvlJc w:val="left"/>
      <w:pPr>
        <w:ind w:left="720" w:hanging="360"/>
      </w:pPr>
    </w:lvl>
    <w:lvl w:ilvl="2" w:tplc="E9BC9046">
      <w:start w:val="1"/>
      <w:numFmt w:val="lowerRoman"/>
      <w:lvlText w:val="%3."/>
      <w:lvlJc w:val="left"/>
      <w:pPr>
        <w:ind w:left="1080" w:hanging="360"/>
      </w:pPr>
    </w:lvl>
    <w:lvl w:ilvl="3" w:tplc="6FA68F3A">
      <w:start w:val="1"/>
      <w:numFmt w:val="decimal"/>
      <w:lvlText w:val="%4."/>
      <w:lvlJc w:val="left"/>
      <w:pPr>
        <w:ind w:left="2880" w:hanging="360"/>
      </w:pPr>
    </w:lvl>
    <w:lvl w:ilvl="4" w:tplc="240ADF6C">
      <w:start w:val="1"/>
      <w:numFmt w:val="lowerLetter"/>
      <w:lvlText w:val="%5."/>
      <w:lvlJc w:val="left"/>
      <w:pPr>
        <w:ind w:left="3600" w:hanging="360"/>
      </w:pPr>
    </w:lvl>
    <w:lvl w:ilvl="5" w:tplc="F56CE8D2">
      <w:start w:val="1"/>
      <w:numFmt w:val="lowerRoman"/>
      <w:lvlText w:val="%6."/>
      <w:lvlJc w:val="left"/>
      <w:pPr>
        <w:ind w:left="4320" w:hanging="360"/>
      </w:pPr>
    </w:lvl>
    <w:lvl w:ilvl="6" w:tplc="7724410C">
      <w:start w:val="1"/>
      <w:numFmt w:val="decimal"/>
      <w:lvlText w:val="%7."/>
      <w:lvlJc w:val="left"/>
      <w:pPr>
        <w:ind w:left="5040" w:hanging="360"/>
      </w:pPr>
    </w:lvl>
    <w:lvl w:ilvl="7" w:tplc="CA22FE28">
      <w:start w:val="1"/>
      <w:numFmt w:val="lowerLetter"/>
      <w:lvlText w:val="%8."/>
      <w:lvlJc w:val="left"/>
      <w:pPr>
        <w:ind w:left="5760" w:hanging="360"/>
      </w:pPr>
    </w:lvl>
    <w:lvl w:ilvl="8" w:tplc="E2742774">
      <w:start w:val="1"/>
      <w:numFmt w:val="lowerRoman"/>
      <w:lvlText w:val="%9."/>
      <w:lvlJc w:val="left"/>
      <w:pPr>
        <w:ind w:left="6480" w:hanging="360"/>
      </w:pPr>
    </w:lvl>
  </w:abstractNum>
  <w:abstractNum w:abstractNumId="213" w15:restartNumberingAfterBreak="0">
    <w:nsid w:val="5A9B47AD"/>
    <w:multiLevelType w:val="hybridMultilevel"/>
    <w:tmpl w:val="12D83D04"/>
    <w:lvl w:ilvl="0" w:tplc="3A8EB03E">
      <w:start w:val="1"/>
      <w:numFmt w:val="decimal"/>
      <w:lvlText w:val="%1."/>
      <w:lvlJc w:val="left"/>
      <w:pPr>
        <w:ind w:left="360" w:hanging="360"/>
      </w:pPr>
    </w:lvl>
    <w:lvl w:ilvl="1" w:tplc="ADC4CF56">
      <w:start w:val="1"/>
      <w:numFmt w:val="lowerLetter"/>
      <w:lvlText w:val="%2)"/>
      <w:lvlJc w:val="left"/>
      <w:pPr>
        <w:ind w:left="720" w:hanging="360"/>
      </w:pPr>
    </w:lvl>
    <w:lvl w:ilvl="2" w:tplc="CC2060F6">
      <w:start w:val="1"/>
      <w:numFmt w:val="lowerRoman"/>
      <w:lvlText w:val="%3."/>
      <w:lvlJc w:val="left"/>
      <w:pPr>
        <w:ind w:left="1080" w:hanging="360"/>
      </w:pPr>
    </w:lvl>
    <w:lvl w:ilvl="3" w:tplc="5AB8D134">
      <w:start w:val="1"/>
      <w:numFmt w:val="decimal"/>
      <w:lvlText w:val="%4."/>
      <w:lvlJc w:val="left"/>
      <w:pPr>
        <w:ind w:left="2880" w:hanging="360"/>
      </w:pPr>
    </w:lvl>
    <w:lvl w:ilvl="4" w:tplc="5134C77E">
      <w:start w:val="1"/>
      <w:numFmt w:val="lowerLetter"/>
      <w:lvlText w:val="%5."/>
      <w:lvlJc w:val="left"/>
      <w:pPr>
        <w:ind w:left="3600" w:hanging="360"/>
      </w:pPr>
    </w:lvl>
    <w:lvl w:ilvl="5" w:tplc="C75CC544">
      <w:start w:val="1"/>
      <w:numFmt w:val="lowerRoman"/>
      <w:lvlText w:val="%6."/>
      <w:lvlJc w:val="left"/>
      <w:pPr>
        <w:ind w:left="4320" w:hanging="360"/>
      </w:pPr>
    </w:lvl>
    <w:lvl w:ilvl="6" w:tplc="42983612">
      <w:start w:val="1"/>
      <w:numFmt w:val="decimal"/>
      <w:lvlText w:val="%7."/>
      <w:lvlJc w:val="left"/>
      <w:pPr>
        <w:ind w:left="5040" w:hanging="360"/>
      </w:pPr>
    </w:lvl>
    <w:lvl w:ilvl="7" w:tplc="C99C1B44">
      <w:start w:val="1"/>
      <w:numFmt w:val="lowerLetter"/>
      <w:lvlText w:val="%8."/>
      <w:lvlJc w:val="left"/>
      <w:pPr>
        <w:ind w:left="5760" w:hanging="360"/>
      </w:pPr>
    </w:lvl>
    <w:lvl w:ilvl="8" w:tplc="79ECDA60">
      <w:start w:val="1"/>
      <w:numFmt w:val="lowerRoman"/>
      <w:lvlText w:val="%9."/>
      <w:lvlJc w:val="left"/>
      <w:pPr>
        <w:ind w:left="6480" w:hanging="360"/>
      </w:pPr>
    </w:lvl>
  </w:abstractNum>
  <w:abstractNum w:abstractNumId="214" w15:restartNumberingAfterBreak="0">
    <w:nsid w:val="5AB77A04"/>
    <w:multiLevelType w:val="hybridMultilevel"/>
    <w:tmpl w:val="64F8EFE8"/>
    <w:lvl w:ilvl="0" w:tplc="303CF8CE">
      <w:start w:val="1"/>
      <w:numFmt w:val="lowerRoman"/>
      <w:lvlText w:val="%1)"/>
      <w:lvlJc w:val="left"/>
      <w:pPr>
        <w:ind w:left="1080" w:hanging="360"/>
      </w:pPr>
    </w:lvl>
    <w:lvl w:ilvl="1" w:tplc="B7C22CE6">
      <w:start w:val="1"/>
      <w:numFmt w:val="lowerRoman"/>
      <w:lvlText w:val="%2."/>
      <w:lvlJc w:val="left"/>
      <w:pPr>
        <w:ind w:left="1440" w:hanging="360"/>
      </w:pPr>
    </w:lvl>
    <w:lvl w:ilvl="2" w:tplc="DC28AD52">
      <w:start w:val="1"/>
      <w:numFmt w:val="lowerRoman"/>
      <w:lvlText w:val="%3."/>
      <w:lvlJc w:val="left"/>
      <w:pPr>
        <w:ind w:left="2160" w:hanging="360"/>
      </w:pPr>
    </w:lvl>
    <w:lvl w:ilvl="3" w:tplc="919A394E">
      <w:start w:val="1"/>
      <w:numFmt w:val="lowerRoman"/>
      <w:lvlText w:val="%4."/>
      <w:lvlJc w:val="left"/>
      <w:pPr>
        <w:ind w:left="2880" w:hanging="360"/>
      </w:pPr>
    </w:lvl>
    <w:lvl w:ilvl="4" w:tplc="DE5ABDC4">
      <w:start w:val="1"/>
      <w:numFmt w:val="lowerRoman"/>
      <w:lvlText w:val="%5."/>
      <w:lvlJc w:val="left"/>
      <w:pPr>
        <w:ind w:left="3600" w:hanging="360"/>
      </w:pPr>
    </w:lvl>
    <w:lvl w:ilvl="5" w:tplc="C012F9A2">
      <w:start w:val="1"/>
      <w:numFmt w:val="lowerRoman"/>
      <w:lvlText w:val="%6."/>
      <w:lvlJc w:val="left"/>
      <w:pPr>
        <w:ind w:left="4320" w:hanging="360"/>
      </w:pPr>
    </w:lvl>
    <w:lvl w:ilvl="6" w:tplc="3F54044C">
      <w:start w:val="1"/>
      <w:numFmt w:val="lowerRoman"/>
      <w:lvlText w:val="%7."/>
      <w:lvlJc w:val="left"/>
      <w:pPr>
        <w:ind w:left="5040" w:hanging="360"/>
      </w:pPr>
    </w:lvl>
    <w:lvl w:ilvl="7" w:tplc="1D1AC752">
      <w:start w:val="1"/>
      <w:numFmt w:val="lowerRoman"/>
      <w:lvlText w:val="%8."/>
      <w:lvlJc w:val="left"/>
      <w:pPr>
        <w:ind w:left="5760" w:hanging="360"/>
      </w:pPr>
    </w:lvl>
    <w:lvl w:ilvl="8" w:tplc="3D902A7E">
      <w:start w:val="1"/>
      <w:numFmt w:val="lowerRoman"/>
      <w:lvlText w:val="%9."/>
      <w:lvlJc w:val="left"/>
      <w:pPr>
        <w:ind w:left="6480" w:hanging="360"/>
      </w:pPr>
    </w:lvl>
  </w:abstractNum>
  <w:abstractNum w:abstractNumId="215" w15:restartNumberingAfterBreak="0">
    <w:nsid w:val="5B645687"/>
    <w:multiLevelType w:val="hybridMultilevel"/>
    <w:tmpl w:val="91804B2C"/>
    <w:lvl w:ilvl="0" w:tplc="65607B3E">
      <w:start w:val="1"/>
      <w:numFmt w:val="lowerLetter"/>
      <w:lvlText w:val="%1)"/>
      <w:lvlJc w:val="left"/>
      <w:pPr>
        <w:ind w:left="720" w:hanging="360"/>
      </w:pPr>
    </w:lvl>
    <w:lvl w:ilvl="1" w:tplc="7EC027FE">
      <w:start w:val="1"/>
      <w:numFmt w:val="lowerLetter"/>
      <w:lvlText w:val="%2."/>
      <w:lvlJc w:val="left"/>
      <w:pPr>
        <w:ind w:left="1440" w:hanging="360"/>
      </w:pPr>
    </w:lvl>
    <w:lvl w:ilvl="2" w:tplc="7F8807BA">
      <w:start w:val="1"/>
      <w:numFmt w:val="lowerLetter"/>
      <w:lvlText w:val="%3."/>
      <w:lvlJc w:val="left"/>
      <w:pPr>
        <w:ind w:left="2160" w:hanging="360"/>
      </w:pPr>
    </w:lvl>
    <w:lvl w:ilvl="3" w:tplc="E3944D8E">
      <w:start w:val="1"/>
      <w:numFmt w:val="lowerLetter"/>
      <w:lvlText w:val="%4."/>
      <w:lvlJc w:val="left"/>
      <w:pPr>
        <w:ind w:left="2880" w:hanging="360"/>
      </w:pPr>
    </w:lvl>
    <w:lvl w:ilvl="4" w:tplc="B894A6D4">
      <w:start w:val="1"/>
      <w:numFmt w:val="lowerLetter"/>
      <w:lvlText w:val="%5."/>
      <w:lvlJc w:val="left"/>
      <w:pPr>
        <w:ind w:left="3600" w:hanging="360"/>
      </w:pPr>
    </w:lvl>
    <w:lvl w:ilvl="5" w:tplc="A244BDE2">
      <w:start w:val="1"/>
      <w:numFmt w:val="lowerLetter"/>
      <w:lvlText w:val="%6."/>
      <w:lvlJc w:val="left"/>
      <w:pPr>
        <w:ind w:left="4320" w:hanging="360"/>
      </w:pPr>
    </w:lvl>
    <w:lvl w:ilvl="6" w:tplc="1A883F76">
      <w:start w:val="1"/>
      <w:numFmt w:val="lowerLetter"/>
      <w:lvlText w:val="%7."/>
      <w:lvlJc w:val="left"/>
      <w:pPr>
        <w:ind w:left="5040" w:hanging="360"/>
      </w:pPr>
    </w:lvl>
    <w:lvl w:ilvl="7" w:tplc="20E201FE">
      <w:start w:val="1"/>
      <w:numFmt w:val="lowerLetter"/>
      <w:lvlText w:val="%8."/>
      <w:lvlJc w:val="left"/>
      <w:pPr>
        <w:ind w:left="5760" w:hanging="360"/>
      </w:pPr>
    </w:lvl>
    <w:lvl w:ilvl="8" w:tplc="CE58C510">
      <w:start w:val="1"/>
      <w:numFmt w:val="lowerLetter"/>
      <w:lvlText w:val="%9."/>
      <w:lvlJc w:val="left"/>
      <w:pPr>
        <w:ind w:left="6480" w:hanging="360"/>
      </w:pPr>
    </w:lvl>
  </w:abstractNum>
  <w:abstractNum w:abstractNumId="216" w15:restartNumberingAfterBreak="0">
    <w:nsid w:val="5BD2460E"/>
    <w:multiLevelType w:val="hybridMultilevel"/>
    <w:tmpl w:val="B4D016AE"/>
    <w:lvl w:ilvl="0" w:tplc="56DE1428">
      <w:start w:val="1"/>
      <w:numFmt w:val="decimal"/>
      <w:lvlText w:val="%1."/>
      <w:lvlJc w:val="left"/>
      <w:pPr>
        <w:ind w:left="360" w:hanging="360"/>
      </w:pPr>
    </w:lvl>
    <w:lvl w:ilvl="1" w:tplc="89E23F32">
      <w:start w:val="1"/>
      <w:numFmt w:val="lowerLetter"/>
      <w:lvlText w:val="%2)"/>
      <w:lvlJc w:val="left"/>
      <w:pPr>
        <w:ind w:left="720" w:hanging="360"/>
      </w:pPr>
    </w:lvl>
    <w:lvl w:ilvl="2" w:tplc="F2FEB14A">
      <w:start w:val="1"/>
      <w:numFmt w:val="lowerRoman"/>
      <w:lvlText w:val="%3."/>
      <w:lvlJc w:val="left"/>
      <w:pPr>
        <w:ind w:left="1080" w:hanging="360"/>
      </w:pPr>
    </w:lvl>
    <w:lvl w:ilvl="3" w:tplc="0772E9D8">
      <w:start w:val="1"/>
      <w:numFmt w:val="decimal"/>
      <w:lvlText w:val="%4."/>
      <w:lvlJc w:val="left"/>
      <w:pPr>
        <w:ind w:left="2880" w:hanging="360"/>
      </w:pPr>
    </w:lvl>
    <w:lvl w:ilvl="4" w:tplc="AD3AFB84">
      <w:start w:val="1"/>
      <w:numFmt w:val="lowerLetter"/>
      <w:lvlText w:val="%5."/>
      <w:lvlJc w:val="left"/>
      <w:pPr>
        <w:ind w:left="3600" w:hanging="360"/>
      </w:pPr>
    </w:lvl>
    <w:lvl w:ilvl="5" w:tplc="AB209CB8">
      <w:start w:val="1"/>
      <w:numFmt w:val="lowerRoman"/>
      <w:lvlText w:val="%6."/>
      <w:lvlJc w:val="left"/>
      <w:pPr>
        <w:ind w:left="4320" w:hanging="360"/>
      </w:pPr>
    </w:lvl>
    <w:lvl w:ilvl="6" w:tplc="ECD2E88A">
      <w:start w:val="1"/>
      <w:numFmt w:val="decimal"/>
      <w:lvlText w:val="%7."/>
      <w:lvlJc w:val="left"/>
      <w:pPr>
        <w:ind w:left="5040" w:hanging="360"/>
      </w:pPr>
    </w:lvl>
    <w:lvl w:ilvl="7" w:tplc="B0CAA3DA">
      <w:start w:val="1"/>
      <w:numFmt w:val="lowerLetter"/>
      <w:lvlText w:val="%8."/>
      <w:lvlJc w:val="left"/>
      <w:pPr>
        <w:ind w:left="5760" w:hanging="360"/>
      </w:pPr>
    </w:lvl>
    <w:lvl w:ilvl="8" w:tplc="95882AC4">
      <w:start w:val="1"/>
      <w:numFmt w:val="lowerRoman"/>
      <w:lvlText w:val="%9."/>
      <w:lvlJc w:val="left"/>
      <w:pPr>
        <w:ind w:left="6480" w:hanging="360"/>
      </w:pPr>
    </w:lvl>
  </w:abstractNum>
  <w:abstractNum w:abstractNumId="217" w15:restartNumberingAfterBreak="0">
    <w:nsid w:val="5BEF1ADF"/>
    <w:multiLevelType w:val="hybridMultilevel"/>
    <w:tmpl w:val="1B9A498A"/>
    <w:lvl w:ilvl="0" w:tplc="BE3C7904">
      <w:start w:val="1"/>
      <w:numFmt w:val="lowerRoman"/>
      <w:lvlText w:val="%1)"/>
      <w:lvlJc w:val="left"/>
      <w:pPr>
        <w:ind w:left="1080" w:hanging="360"/>
      </w:pPr>
    </w:lvl>
    <w:lvl w:ilvl="1" w:tplc="06D47086">
      <w:start w:val="1"/>
      <w:numFmt w:val="lowerRoman"/>
      <w:lvlText w:val="%2."/>
      <w:lvlJc w:val="left"/>
      <w:pPr>
        <w:ind w:left="1440" w:hanging="360"/>
      </w:pPr>
    </w:lvl>
    <w:lvl w:ilvl="2" w:tplc="2BBE8AAA">
      <w:start w:val="1"/>
      <w:numFmt w:val="lowerRoman"/>
      <w:lvlText w:val="%3."/>
      <w:lvlJc w:val="left"/>
      <w:pPr>
        <w:ind w:left="2160" w:hanging="360"/>
      </w:pPr>
    </w:lvl>
    <w:lvl w:ilvl="3" w:tplc="4032425E">
      <w:start w:val="1"/>
      <w:numFmt w:val="lowerRoman"/>
      <w:lvlText w:val="%4."/>
      <w:lvlJc w:val="left"/>
      <w:pPr>
        <w:ind w:left="2880" w:hanging="360"/>
      </w:pPr>
    </w:lvl>
    <w:lvl w:ilvl="4" w:tplc="62F23F86">
      <w:start w:val="1"/>
      <w:numFmt w:val="lowerRoman"/>
      <w:lvlText w:val="%5."/>
      <w:lvlJc w:val="left"/>
      <w:pPr>
        <w:ind w:left="3600" w:hanging="360"/>
      </w:pPr>
    </w:lvl>
    <w:lvl w:ilvl="5" w:tplc="583A1608">
      <w:start w:val="1"/>
      <w:numFmt w:val="lowerRoman"/>
      <w:lvlText w:val="%6."/>
      <w:lvlJc w:val="left"/>
      <w:pPr>
        <w:ind w:left="4320" w:hanging="360"/>
      </w:pPr>
    </w:lvl>
    <w:lvl w:ilvl="6" w:tplc="7DBACE44">
      <w:start w:val="1"/>
      <w:numFmt w:val="lowerRoman"/>
      <w:lvlText w:val="%7."/>
      <w:lvlJc w:val="left"/>
      <w:pPr>
        <w:ind w:left="5040" w:hanging="360"/>
      </w:pPr>
    </w:lvl>
    <w:lvl w:ilvl="7" w:tplc="B9B016DA">
      <w:start w:val="1"/>
      <w:numFmt w:val="lowerRoman"/>
      <w:lvlText w:val="%8."/>
      <w:lvlJc w:val="left"/>
      <w:pPr>
        <w:ind w:left="5760" w:hanging="360"/>
      </w:pPr>
    </w:lvl>
    <w:lvl w:ilvl="8" w:tplc="0F081DA2">
      <w:start w:val="1"/>
      <w:numFmt w:val="lowerRoman"/>
      <w:lvlText w:val="%9."/>
      <w:lvlJc w:val="left"/>
      <w:pPr>
        <w:ind w:left="6480" w:hanging="360"/>
      </w:pPr>
    </w:lvl>
  </w:abstractNum>
  <w:abstractNum w:abstractNumId="218" w15:restartNumberingAfterBreak="0">
    <w:nsid w:val="5BFE6953"/>
    <w:multiLevelType w:val="hybridMultilevel"/>
    <w:tmpl w:val="C0B8FD96"/>
    <w:lvl w:ilvl="0" w:tplc="23328A84">
      <w:start w:val="1"/>
      <w:numFmt w:val="lowerLetter"/>
      <w:lvlText w:val="%1)"/>
      <w:lvlJc w:val="left"/>
      <w:pPr>
        <w:ind w:left="720" w:hanging="360"/>
      </w:pPr>
    </w:lvl>
    <w:lvl w:ilvl="1" w:tplc="4C8AD6FC">
      <w:start w:val="1"/>
      <w:numFmt w:val="lowerLetter"/>
      <w:lvlText w:val="%2."/>
      <w:lvlJc w:val="left"/>
      <w:pPr>
        <w:ind w:left="1440" w:hanging="360"/>
      </w:pPr>
    </w:lvl>
    <w:lvl w:ilvl="2" w:tplc="01FC8F4E">
      <w:start w:val="1"/>
      <w:numFmt w:val="lowerLetter"/>
      <w:lvlText w:val="%3."/>
      <w:lvlJc w:val="left"/>
      <w:pPr>
        <w:ind w:left="2160" w:hanging="360"/>
      </w:pPr>
    </w:lvl>
    <w:lvl w:ilvl="3" w:tplc="4260AC9C">
      <w:start w:val="1"/>
      <w:numFmt w:val="lowerLetter"/>
      <w:lvlText w:val="%4."/>
      <w:lvlJc w:val="left"/>
      <w:pPr>
        <w:ind w:left="2880" w:hanging="360"/>
      </w:pPr>
    </w:lvl>
    <w:lvl w:ilvl="4" w:tplc="69FC8140">
      <w:start w:val="1"/>
      <w:numFmt w:val="lowerLetter"/>
      <w:lvlText w:val="%5."/>
      <w:lvlJc w:val="left"/>
      <w:pPr>
        <w:ind w:left="3600" w:hanging="360"/>
      </w:pPr>
    </w:lvl>
    <w:lvl w:ilvl="5" w:tplc="EC3EC078">
      <w:start w:val="1"/>
      <w:numFmt w:val="lowerLetter"/>
      <w:lvlText w:val="%6."/>
      <w:lvlJc w:val="left"/>
      <w:pPr>
        <w:ind w:left="4320" w:hanging="360"/>
      </w:pPr>
    </w:lvl>
    <w:lvl w:ilvl="6" w:tplc="46441CD6">
      <w:start w:val="1"/>
      <w:numFmt w:val="lowerLetter"/>
      <w:lvlText w:val="%7."/>
      <w:lvlJc w:val="left"/>
      <w:pPr>
        <w:ind w:left="5040" w:hanging="360"/>
      </w:pPr>
    </w:lvl>
    <w:lvl w:ilvl="7" w:tplc="C7B2AE3C">
      <w:start w:val="1"/>
      <w:numFmt w:val="lowerLetter"/>
      <w:lvlText w:val="%8."/>
      <w:lvlJc w:val="left"/>
      <w:pPr>
        <w:ind w:left="5760" w:hanging="360"/>
      </w:pPr>
    </w:lvl>
    <w:lvl w:ilvl="8" w:tplc="D29E9638">
      <w:start w:val="1"/>
      <w:numFmt w:val="lowerLetter"/>
      <w:lvlText w:val="%9."/>
      <w:lvlJc w:val="left"/>
      <w:pPr>
        <w:ind w:left="6480" w:hanging="360"/>
      </w:pPr>
    </w:lvl>
  </w:abstractNum>
  <w:abstractNum w:abstractNumId="219" w15:restartNumberingAfterBreak="0">
    <w:nsid w:val="5C1C744D"/>
    <w:multiLevelType w:val="hybridMultilevel"/>
    <w:tmpl w:val="200A7970"/>
    <w:lvl w:ilvl="0" w:tplc="64964030">
      <w:start w:val="1"/>
      <w:numFmt w:val="lowerRoman"/>
      <w:lvlText w:val="%1)"/>
      <w:lvlJc w:val="left"/>
      <w:pPr>
        <w:ind w:left="1080" w:hanging="360"/>
      </w:pPr>
    </w:lvl>
    <w:lvl w:ilvl="1" w:tplc="CC1E290C">
      <w:start w:val="1"/>
      <w:numFmt w:val="lowerRoman"/>
      <w:lvlText w:val="%2."/>
      <w:lvlJc w:val="left"/>
      <w:pPr>
        <w:ind w:left="1440" w:hanging="360"/>
      </w:pPr>
    </w:lvl>
    <w:lvl w:ilvl="2" w:tplc="05ECAE82">
      <w:start w:val="1"/>
      <w:numFmt w:val="lowerRoman"/>
      <w:lvlText w:val="%3."/>
      <w:lvlJc w:val="left"/>
      <w:pPr>
        <w:ind w:left="2160" w:hanging="360"/>
      </w:pPr>
    </w:lvl>
    <w:lvl w:ilvl="3" w:tplc="2E4699F0">
      <w:start w:val="1"/>
      <w:numFmt w:val="lowerRoman"/>
      <w:lvlText w:val="%4."/>
      <w:lvlJc w:val="left"/>
      <w:pPr>
        <w:ind w:left="2880" w:hanging="360"/>
      </w:pPr>
    </w:lvl>
    <w:lvl w:ilvl="4" w:tplc="204A0852">
      <w:start w:val="1"/>
      <w:numFmt w:val="lowerRoman"/>
      <w:lvlText w:val="%5."/>
      <w:lvlJc w:val="left"/>
      <w:pPr>
        <w:ind w:left="3600" w:hanging="360"/>
      </w:pPr>
    </w:lvl>
    <w:lvl w:ilvl="5" w:tplc="6D6E9FE0">
      <w:start w:val="1"/>
      <w:numFmt w:val="lowerRoman"/>
      <w:lvlText w:val="%6."/>
      <w:lvlJc w:val="left"/>
      <w:pPr>
        <w:ind w:left="4320" w:hanging="360"/>
      </w:pPr>
    </w:lvl>
    <w:lvl w:ilvl="6" w:tplc="D536070E">
      <w:start w:val="1"/>
      <w:numFmt w:val="lowerRoman"/>
      <w:lvlText w:val="%7."/>
      <w:lvlJc w:val="left"/>
      <w:pPr>
        <w:ind w:left="5040" w:hanging="360"/>
      </w:pPr>
    </w:lvl>
    <w:lvl w:ilvl="7" w:tplc="00E47708">
      <w:start w:val="1"/>
      <w:numFmt w:val="lowerRoman"/>
      <w:lvlText w:val="%8."/>
      <w:lvlJc w:val="left"/>
      <w:pPr>
        <w:ind w:left="5760" w:hanging="360"/>
      </w:pPr>
    </w:lvl>
    <w:lvl w:ilvl="8" w:tplc="F364CEAE">
      <w:start w:val="1"/>
      <w:numFmt w:val="lowerRoman"/>
      <w:lvlText w:val="%9."/>
      <w:lvlJc w:val="left"/>
      <w:pPr>
        <w:ind w:left="6480" w:hanging="360"/>
      </w:pPr>
    </w:lvl>
  </w:abstractNum>
  <w:abstractNum w:abstractNumId="220" w15:restartNumberingAfterBreak="0">
    <w:nsid w:val="5C4E6DF3"/>
    <w:multiLevelType w:val="hybridMultilevel"/>
    <w:tmpl w:val="C3D6917A"/>
    <w:lvl w:ilvl="0" w:tplc="6F80F520">
      <w:start w:val="1"/>
      <w:numFmt w:val="decimal"/>
      <w:lvlText w:val="%1."/>
      <w:lvlJc w:val="left"/>
      <w:pPr>
        <w:ind w:left="360" w:hanging="360"/>
      </w:pPr>
    </w:lvl>
    <w:lvl w:ilvl="1" w:tplc="8B5264B0">
      <w:start w:val="1"/>
      <w:numFmt w:val="lowerLetter"/>
      <w:lvlText w:val="%2)"/>
      <w:lvlJc w:val="left"/>
      <w:pPr>
        <w:ind w:left="720" w:hanging="360"/>
      </w:pPr>
    </w:lvl>
    <w:lvl w:ilvl="2" w:tplc="1BA01496">
      <w:start w:val="1"/>
      <w:numFmt w:val="lowerRoman"/>
      <w:lvlText w:val="%3."/>
      <w:lvlJc w:val="left"/>
      <w:pPr>
        <w:ind w:left="1080" w:hanging="360"/>
      </w:pPr>
    </w:lvl>
    <w:lvl w:ilvl="3" w:tplc="109A35C8">
      <w:start w:val="1"/>
      <w:numFmt w:val="decimal"/>
      <w:lvlText w:val="%4."/>
      <w:lvlJc w:val="left"/>
      <w:pPr>
        <w:ind w:left="2880" w:hanging="360"/>
      </w:pPr>
    </w:lvl>
    <w:lvl w:ilvl="4" w:tplc="C99033DA">
      <w:start w:val="1"/>
      <w:numFmt w:val="lowerLetter"/>
      <w:lvlText w:val="%5."/>
      <w:lvlJc w:val="left"/>
      <w:pPr>
        <w:ind w:left="3600" w:hanging="360"/>
      </w:pPr>
    </w:lvl>
    <w:lvl w:ilvl="5" w:tplc="9B1AA9C4">
      <w:start w:val="1"/>
      <w:numFmt w:val="lowerRoman"/>
      <w:lvlText w:val="%6."/>
      <w:lvlJc w:val="left"/>
      <w:pPr>
        <w:ind w:left="4320" w:hanging="360"/>
      </w:pPr>
    </w:lvl>
    <w:lvl w:ilvl="6" w:tplc="67187FBE">
      <w:start w:val="1"/>
      <w:numFmt w:val="decimal"/>
      <w:lvlText w:val="%7."/>
      <w:lvlJc w:val="left"/>
      <w:pPr>
        <w:ind w:left="5040" w:hanging="360"/>
      </w:pPr>
    </w:lvl>
    <w:lvl w:ilvl="7" w:tplc="064E16D0">
      <w:start w:val="1"/>
      <w:numFmt w:val="lowerLetter"/>
      <w:lvlText w:val="%8."/>
      <w:lvlJc w:val="left"/>
      <w:pPr>
        <w:ind w:left="5760" w:hanging="360"/>
      </w:pPr>
    </w:lvl>
    <w:lvl w:ilvl="8" w:tplc="86EA43EA">
      <w:start w:val="1"/>
      <w:numFmt w:val="lowerRoman"/>
      <w:lvlText w:val="%9."/>
      <w:lvlJc w:val="left"/>
      <w:pPr>
        <w:ind w:left="6480" w:hanging="360"/>
      </w:pPr>
    </w:lvl>
  </w:abstractNum>
  <w:abstractNum w:abstractNumId="221" w15:restartNumberingAfterBreak="0">
    <w:nsid w:val="5C6F60AF"/>
    <w:multiLevelType w:val="hybridMultilevel"/>
    <w:tmpl w:val="CCDEF6F6"/>
    <w:lvl w:ilvl="0" w:tplc="CA3E2E12">
      <w:start w:val="1"/>
      <w:numFmt w:val="lowerLetter"/>
      <w:lvlText w:val="%1)"/>
      <w:lvlJc w:val="left"/>
      <w:pPr>
        <w:ind w:left="720" w:hanging="360"/>
      </w:pPr>
    </w:lvl>
    <w:lvl w:ilvl="1" w:tplc="EFAE841C">
      <w:start w:val="1"/>
      <w:numFmt w:val="lowerLetter"/>
      <w:lvlText w:val="%2."/>
      <w:lvlJc w:val="left"/>
      <w:pPr>
        <w:ind w:left="1440" w:hanging="360"/>
      </w:pPr>
    </w:lvl>
    <w:lvl w:ilvl="2" w:tplc="8E666E46">
      <w:start w:val="1"/>
      <w:numFmt w:val="lowerLetter"/>
      <w:lvlText w:val="%3."/>
      <w:lvlJc w:val="left"/>
      <w:pPr>
        <w:ind w:left="2160" w:hanging="360"/>
      </w:pPr>
    </w:lvl>
    <w:lvl w:ilvl="3" w:tplc="12CC60E2">
      <w:start w:val="1"/>
      <w:numFmt w:val="lowerLetter"/>
      <w:lvlText w:val="%4."/>
      <w:lvlJc w:val="left"/>
      <w:pPr>
        <w:ind w:left="2880" w:hanging="360"/>
      </w:pPr>
    </w:lvl>
    <w:lvl w:ilvl="4" w:tplc="2B94552C">
      <w:start w:val="1"/>
      <w:numFmt w:val="lowerLetter"/>
      <w:lvlText w:val="%5."/>
      <w:lvlJc w:val="left"/>
      <w:pPr>
        <w:ind w:left="3600" w:hanging="360"/>
      </w:pPr>
    </w:lvl>
    <w:lvl w:ilvl="5" w:tplc="07D0F6BA">
      <w:start w:val="1"/>
      <w:numFmt w:val="lowerLetter"/>
      <w:lvlText w:val="%6."/>
      <w:lvlJc w:val="left"/>
      <w:pPr>
        <w:ind w:left="4320" w:hanging="360"/>
      </w:pPr>
    </w:lvl>
    <w:lvl w:ilvl="6" w:tplc="D4263784">
      <w:start w:val="1"/>
      <w:numFmt w:val="lowerLetter"/>
      <w:lvlText w:val="%7."/>
      <w:lvlJc w:val="left"/>
      <w:pPr>
        <w:ind w:left="5040" w:hanging="360"/>
      </w:pPr>
    </w:lvl>
    <w:lvl w:ilvl="7" w:tplc="139C8420">
      <w:start w:val="1"/>
      <w:numFmt w:val="lowerLetter"/>
      <w:lvlText w:val="%8."/>
      <w:lvlJc w:val="left"/>
      <w:pPr>
        <w:ind w:left="5760" w:hanging="360"/>
      </w:pPr>
    </w:lvl>
    <w:lvl w:ilvl="8" w:tplc="2A6CB628">
      <w:start w:val="1"/>
      <w:numFmt w:val="lowerLetter"/>
      <w:lvlText w:val="%9."/>
      <w:lvlJc w:val="left"/>
      <w:pPr>
        <w:ind w:left="6480" w:hanging="360"/>
      </w:pPr>
    </w:lvl>
  </w:abstractNum>
  <w:abstractNum w:abstractNumId="222" w15:restartNumberingAfterBreak="0">
    <w:nsid w:val="5CAB4DFD"/>
    <w:multiLevelType w:val="hybridMultilevel"/>
    <w:tmpl w:val="67268B4E"/>
    <w:lvl w:ilvl="0" w:tplc="D3645A3E">
      <w:start w:val="1"/>
      <w:numFmt w:val="decimal"/>
      <w:lvlText w:val="%1."/>
      <w:lvlJc w:val="left"/>
      <w:pPr>
        <w:ind w:left="360" w:hanging="360"/>
      </w:pPr>
    </w:lvl>
    <w:lvl w:ilvl="1" w:tplc="8D4E4E66">
      <w:start w:val="1"/>
      <w:numFmt w:val="lowerLetter"/>
      <w:lvlText w:val="%2)"/>
      <w:lvlJc w:val="left"/>
      <w:pPr>
        <w:ind w:left="720" w:hanging="360"/>
      </w:pPr>
    </w:lvl>
    <w:lvl w:ilvl="2" w:tplc="12D24CF0">
      <w:start w:val="1"/>
      <w:numFmt w:val="lowerRoman"/>
      <w:lvlText w:val="%3."/>
      <w:lvlJc w:val="left"/>
      <w:pPr>
        <w:ind w:left="1080" w:hanging="360"/>
      </w:pPr>
    </w:lvl>
    <w:lvl w:ilvl="3" w:tplc="EF3A11C2">
      <w:start w:val="1"/>
      <w:numFmt w:val="decimal"/>
      <w:lvlText w:val="%4."/>
      <w:lvlJc w:val="left"/>
      <w:pPr>
        <w:ind w:left="2880" w:hanging="360"/>
      </w:pPr>
    </w:lvl>
    <w:lvl w:ilvl="4" w:tplc="A266A3AC">
      <w:start w:val="1"/>
      <w:numFmt w:val="lowerLetter"/>
      <w:lvlText w:val="%5."/>
      <w:lvlJc w:val="left"/>
      <w:pPr>
        <w:ind w:left="3600" w:hanging="360"/>
      </w:pPr>
    </w:lvl>
    <w:lvl w:ilvl="5" w:tplc="78BC51C6">
      <w:start w:val="1"/>
      <w:numFmt w:val="lowerRoman"/>
      <w:lvlText w:val="%6."/>
      <w:lvlJc w:val="left"/>
      <w:pPr>
        <w:ind w:left="4320" w:hanging="360"/>
      </w:pPr>
    </w:lvl>
    <w:lvl w:ilvl="6" w:tplc="7E089A52">
      <w:start w:val="1"/>
      <w:numFmt w:val="decimal"/>
      <w:lvlText w:val="%7."/>
      <w:lvlJc w:val="left"/>
      <w:pPr>
        <w:ind w:left="5040" w:hanging="360"/>
      </w:pPr>
    </w:lvl>
    <w:lvl w:ilvl="7" w:tplc="C71C2A1C">
      <w:start w:val="1"/>
      <w:numFmt w:val="lowerLetter"/>
      <w:lvlText w:val="%8."/>
      <w:lvlJc w:val="left"/>
      <w:pPr>
        <w:ind w:left="5760" w:hanging="360"/>
      </w:pPr>
    </w:lvl>
    <w:lvl w:ilvl="8" w:tplc="F97CBA36">
      <w:start w:val="1"/>
      <w:numFmt w:val="lowerRoman"/>
      <w:lvlText w:val="%9."/>
      <w:lvlJc w:val="left"/>
      <w:pPr>
        <w:ind w:left="6480" w:hanging="360"/>
      </w:pPr>
    </w:lvl>
  </w:abstractNum>
  <w:abstractNum w:abstractNumId="223" w15:restartNumberingAfterBreak="0">
    <w:nsid w:val="5D195DE2"/>
    <w:multiLevelType w:val="hybridMultilevel"/>
    <w:tmpl w:val="EBF80706"/>
    <w:lvl w:ilvl="0" w:tplc="CECC01C8">
      <w:start w:val="1"/>
      <w:numFmt w:val="lowerLetter"/>
      <w:lvlText w:val="%1)"/>
      <w:lvlJc w:val="left"/>
      <w:pPr>
        <w:ind w:left="720" w:hanging="360"/>
      </w:pPr>
    </w:lvl>
    <w:lvl w:ilvl="1" w:tplc="C840ED88">
      <w:start w:val="1"/>
      <w:numFmt w:val="lowerLetter"/>
      <w:lvlText w:val="%2."/>
      <w:lvlJc w:val="left"/>
      <w:pPr>
        <w:ind w:left="1440" w:hanging="360"/>
      </w:pPr>
    </w:lvl>
    <w:lvl w:ilvl="2" w:tplc="38E0443A">
      <w:start w:val="1"/>
      <w:numFmt w:val="lowerLetter"/>
      <w:lvlText w:val="%3."/>
      <w:lvlJc w:val="left"/>
      <w:pPr>
        <w:ind w:left="2160" w:hanging="360"/>
      </w:pPr>
    </w:lvl>
    <w:lvl w:ilvl="3" w:tplc="BAD8655A">
      <w:start w:val="1"/>
      <w:numFmt w:val="lowerLetter"/>
      <w:lvlText w:val="%4."/>
      <w:lvlJc w:val="left"/>
      <w:pPr>
        <w:ind w:left="2880" w:hanging="360"/>
      </w:pPr>
    </w:lvl>
    <w:lvl w:ilvl="4" w:tplc="94EEFD7C">
      <w:start w:val="1"/>
      <w:numFmt w:val="lowerLetter"/>
      <w:lvlText w:val="%5."/>
      <w:lvlJc w:val="left"/>
      <w:pPr>
        <w:ind w:left="3600" w:hanging="360"/>
      </w:pPr>
    </w:lvl>
    <w:lvl w:ilvl="5" w:tplc="106EBC3A">
      <w:start w:val="1"/>
      <w:numFmt w:val="lowerLetter"/>
      <w:lvlText w:val="%6."/>
      <w:lvlJc w:val="left"/>
      <w:pPr>
        <w:ind w:left="4320" w:hanging="360"/>
      </w:pPr>
    </w:lvl>
    <w:lvl w:ilvl="6" w:tplc="7DD6F5BC">
      <w:start w:val="1"/>
      <w:numFmt w:val="lowerLetter"/>
      <w:lvlText w:val="%7."/>
      <w:lvlJc w:val="left"/>
      <w:pPr>
        <w:ind w:left="5040" w:hanging="360"/>
      </w:pPr>
    </w:lvl>
    <w:lvl w:ilvl="7" w:tplc="CB0637BA">
      <w:start w:val="1"/>
      <w:numFmt w:val="lowerLetter"/>
      <w:lvlText w:val="%8."/>
      <w:lvlJc w:val="left"/>
      <w:pPr>
        <w:ind w:left="5760" w:hanging="360"/>
      </w:pPr>
    </w:lvl>
    <w:lvl w:ilvl="8" w:tplc="282C99B6">
      <w:start w:val="1"/>
      <w:numFmt w:val="lowerLetter"/>
      <w:lvlText w:val="%9."/>
      <w:lvlJc w:val="left"/>
      <w:pPr>
        <w:ind w:left="6480" w:hanging="360"/>
      </w:pPr>
    </w:lvl>
  </w:abstractNum>
  <w:abstractNum w:abstractNumId="224" w15:restartNumberingAfterBreak="0">
    <w:nsid w:val="5DC6413D"/>
    <w:multiLevelType w:val="hybridMultilevel"/>
    <w:tmpl w:val="1120808A"/>
    <w:lvl w:ilvl="0" w:tplc="99ACCE04">
      <w:start w:val="1"/>
      <w:numFmt w:val="decimal"/>
      <w:lvlText w:val="%1."/>
      <w:lvlJc w:val="left"/>
      <w:pPr>
        <w:ind w:left="360" w:hanging="360"/>
      </w:pPr>
    </w:lvl>
    <w:lvl w:ilvl="1" w:tplc="F7AAFFD4">
      <w:start w:val="1"/>
      <w:numFmt w:val="lowerLetter"/>
      <w:lvlText w:val="%2)"/>
      <w:lvlJc w:val="left"/>
      <w:pPr>
        <w:ind w:left="720" w:hanging="360"/>
      </w:pPr>
    </w:lvl>
    <w:lvl w:ilvl="2" w:tplc="0B82CCFC">
      <w:start w:val="1"/>
      <w:numFmt w:val="lowerRoman"/>
      <w:lvlText w:val="%3."/>
      <w:lvlJc w:val="left"/>
      <w:pPr>
        <w:ind w:left="1080" w:hanging="360"/>
      </w:pPr>
    </w:lvl>
    <w:lvl w:ilvl="3" w:tplc="8F02E3AC">
      <w:start w:val="1"/>
      <w:numFmt w:val="decimal"/>
      <w:lvlText w:val="%4."/>
      <w:lvlJc w:val="left"/>
      <w:pPr>
        <w:ind w:left="2880" w:hanging="360"/>
      </w:pPr>
    </w:lvl>
    <w:lvl w:ilvl="4" w:tplc="F2960E92">
      <w:start w:val="1"/>
      <w:numFmt w:val="lowerLetter"/>
      <w:lvlText w:val="%5."/>
      <w:lvlJc w:val="left"/>
      <w:pPr>
        <w:ind w:left="3600" w:hanging="360"/>
      </w:pPr>
    </w:lvl>
    <w:lvl w:ilvl="5" w:tplc="34BC9652">
      <w:start w:val="1"/>
      <w:numFmt w:val="lowerRoman"/>
      <w:lvlText w:val="%6."/>
      <w:lvlJc w:val="left"/>
      <w:pPr>
        <w:ind w:left="4320" w:hanging="360"/>
      </w:pPr>
    </w:lvl>
    <w:lvl w:ilvl="6" w:tplc="2F901238">
      <w:start w:val="1"/>
      <w:numFmt w:val="decimal"/>
      <w:lvlText w:val="%7."/>
      <w:lvlJc w:val="left"/>
      <w:pPr>
        <w:ind w:left="5040" w:hanging="360"/>
      </w:pPr>
    </w:lvl>
    <w:lvl w:ilvl="7" w:tplc="61905C9C">
      <w:start w:val="1"/>
      <w:numFmt w:val="lowerLetter"/>
      <w:lvlText w:val="%8."/>
      <w:lvlJc w:val="left"/>
      <w:pPr>
        <w:ind w:left="5760" w:hanging="360"/>
      </w:pPr>
    </w:lvl>
    <w:lvl w:ilvl="8" w:tplc="618244D8">
      <w:start w:val="1"/>
      <w:numFmt w:val="lowerRoman"/>
      <w:lvlText w:val="%9."/>
      <w:lvlJc w:val="left"/>
      <w:pPr>
        <w:ind w:left="6480" w:hanging="360"/>
      </w:pPr>
    </w:lvl>
  </w:abstractNum>
  <w:abstractNum w:abstractNumId="225" w15:restartNumberingAfterBreak="0">
    <w:nsid w:val="5DF72577"/>
    <w:multiLevelType w:val="hybridMultilevel"/>
    <w:tmpl w:val="008E92E0"/>
    <w:lvl w:ilvl="0" w:tplc="307A1AA6">
      <w:start w:val="1"/>
      <w:numFmt w:val="lowerLetter"/>
      <w:lvlText w:val="%1)"/>
      <w:lvlJc w:val="left"/>
      <w:pPr>
        <w:ind w:left="720" w:hanging="360"/>
      </w:pPr>
    </w:lvl>
    <w:lvl w:ilvl="1" w:tplc="97727FE2">
      <w:start w:val="1"/>
      <w:numFmt w:val="lowerLetter"/>
      <w:lvlText w:val="%2."/>
      <w:lvlJc w:val="left"/>
      <w:pPr>
        <w:ind w:left="1440" w:hanging="360"/>
      </w:pPr>
    </w:lvl>
    <w:lvl w:ilvl="2" w:tplc="A566BAD6">
      <w:start w:val="1"/>
      <w:numFmt w:val="lowerLetter"/>
      <w:lvlText w:val="%3."/>
      <w:lvlJc w:val="left"/>
      <w:pPr>
        <w:ind w:left="2160" w:hanging="360"/>
      </w:pPr>
    </w:lvl>
    <w:lvl w:ilvl="3" w:tplc="1E6C7410">
      <w:start w:val="1"/>
      <w:numFmt w:val="lowerLetter"/>
      <w:lvlText w:val="%4."/>
      <w:lvlJc w:val="left"/>
      <w:pPr>
        <w:ind w:left="2880" w:hanging="360"/>
      </w:pPr>
    </w:lvl>
    <w:lvl w:ilvl="4" w:tplc="FC1C727A">
      <w:start w:val="1"/>
      <w:numFmt w:val="lowerLetter"/>
      <w:lvlText w:val="%5."/>
      <w:lvlJc w:val="left"/>
      <w:pPr>
        <w:ind w:left="3600" w:hanging="360"/>
      </w:pPr>
    </w:lvl>
    <w:lvl w:ilvl="5" w:tplc="16D42672">
      <w:start w:val="1"/>
      <w:numFmt w:val="lowerLetter"/>
      <w:lvlText w:val="%6."/>
      <w:lvlJc w:val="left"/>
      <w:pPr>
        <w:ind w:left="4320" w:hanging="360"/>
      </w:pPr>
    </w:lvl>
    <w:lvl w:ilvl="6" w:tplc="3A949DB2">
      <w:start w:val="1"/>
      <w:numFmt w:val="lowerLetter"/>
      <w:lvlText w:val="%7."/>
      <w:lvlJc w:val="left"/>
      <w:pPr>
        <w:ind w:left="5040" w:hanging="360"/>
      </w:pPr>
    </w:lvl>
    <w:lvl w:ilvl="7" w:tplc="4FDAD670">
      <w:start w:val="1"/>
      <w:numFmt w:val="lowerLetter"/>
      <w:lvlText w:val="%8."/>
      <w:lvlJc w:val="left"/>
      <w:pPr>
        <w:ind w:left="5760" w:hanging="360"/>
      </w:pPr>
    </w:lvl>
    <w:lvl w:ilvl="8" w:tplc="14EE5C76">
      <w:start w:val="1"/>
      <w:numFmt w:val="lowerLetter"/>
      <w:lvlText w:val="%9."/>
      <w:lvlJc w:val="left"/>
      <w:pPr>
        <w:ind w:left="6480" w:hanging="360"/>
      </w:pPr>
    </w:lvl>
  </w:abstractNum>
  <w:abstractNum w:abstractNumId="226" w15:restartNumberingAfterBreak="0">
    <w:nsid w:val="5E2168AA"/>
    <w:multiLevelType w:val="hybridMultilevel"/>
    <w:tmpl w:val="22A0A9D2"/>
    <w:lvl w:ilvl="0" w:tplc="8A38270E">
      <w:start w:val="1"/>
      <w:numFmt w:val="lowerRoman"/>
      <w:lvlText w:val="%1)"/>
      <w:lvlJc w:val="left"/>
      <w:pPr>
        <w:ind w:left="1080" w:hanging="360"/>
      </w:pPr>
    </w:lvl>
    <w:lvl w:ilvl="1" w:tplc="932EE134">
      <w:start w:val="1"/>
      <w:numFmt w:val="lowerRoman"/>
      <w:lvlText w:val="%2."/>
      <w:lvlJc w:val="left"/>
      <w:pPr>
        <w:ind w:left="1440" w:hanging="360"/>
      </w:pPr>
    </w:lvl>
    <w:lvl w:ilvl="2" w:tplc="1E7E4402">
      <w:start w:val="1"/>
      <w:numFmt w:val="lowerRoman"/>
      <w:lvlText w:val="%3."/>
      <w:lvlJc w:val="left"/>
      <w:pPr>
        <w:ind w:left="2160" w:hanging="360"/>
      </w:pPr>
    </w:lvl>
    <w:lvl w:ilvl="3" w:tplc="605AD946">
      <w:start w:val="1"/>
      <w:numFmt w:val="lowerRoman"/>
      <w:lvlText w:val="%4."/>
      <w:lvlJc w:val="left"/>
      <w:pPr>
        <w:ind w:left="2880" w:hanging="360"/>
      </w:pPr>
    </w:lvl>
    <w:lvl w:ilvl="4" w:tplc="FAA05608">
      <w:start w:val="1"/>
      <w:numFmt w:val="lowerRoman"/>
      <w:lvlText w:val="%5."/>
      <w:lvlJc w:val="left"/>
      <w:pPr>
        <w:ind w:left="3600" w:hanging="360"/>
      </w:pPr>
    </w:lvl>
    <w:lvl w:ilvl="5" w:tplc="0088D884">
      <w:start w:val="1"/>
      <w:numFmt w:val="lowerRoman"/>
      <w:lvlText w:val="%6."/>
      <w:lvlJc w:val="left"/>
      <w:pPr>
        <w:ind w:left="4320" w:hanging="360"/>
      </w:pPr>
    </w:lvl>
    <w:lvl w:ilvl="6" w:tplc="E6D4E4B4">
      <w:start w:val="1"/>
      <w:numFmt w:val="lowerRoman"/>
      <w:lvlText w:val="%7."/>
      <w:lvlJc w:val="left"/>
      <w:pPr>
        <w:ind w:left="5040" w:hanging="360"/>
      </w:pPr>
    </w:lvl>
    <w:lvl w:ilvl="7" w:tplc="5928B71E">
      <w:start w:val="1"/>
      <w:numFmt w:val="lowerRoman"/>
      <w:lvlText w:val="%8."/>
      <w:lvlJc w:val="left"/>
      <w:pPr>
        <w:ind w:left="5760" w:hanging="360"/>
      </w:pPr>
    </w:lvl>
    <w:lvl w:ilvl="8" w:tplc="93D27EB0">
      <w:start w:val="1"/>
      <w:numFmt w:val="lowerRoman"/>
      <w:lvlText w:val="%9."/>
      <w:lvlJc w:val="left"/>
      <w:pPr>
        <w:ind w:left="6480" w:hanging="360"/>
      </w:pPr>
    </w:lvl>
  </w:abstractNum>
  <w:abstractNum w:abstractNumId="227" w15:restartNumberingAfterBreak="0">
    <w:nsid w:val="5ECE4C5B"/>
    <w:multiLevelType w:val="hybridMultilevel"/>
    <w:tmpl w:val="148A5586"/>
    <w:lvl w:ilvl="0" w:tplc="68FAD610">
      <w:start w:val="1"/>
      <w:numFmt w:val="decimal"/>
      <w:lvlText w:val="%1."/>
      <w:lvlJc w:val="left"/>
      <w:pPr>
        <w:ind w:left="360" w:hanging="360"/>
      </w:pPr>
    </w:lvl>
    <w:lvl w:ilvl="1" w:tplc="C9A0A462">
      <w:start w:val="1"/>
      <w:numFmt w:val="lowerLetter"/>
      <w:lvlText w:val="%2)"/>
      <w:lvlJc w:val="left"/>
      <w:pPr>
        <w:ind w:left="720" w:hanging="360"/>
      </w:pPr>
    </w:lvl>
    <w:lvl w:ilvl="2" w:tplc="F4DE88AE">
      <w:start w:val="1"/>
      <w:numFmt w:val="lowerRoman"/>
      <w:lvlText w:val="%3."/>
      <w:lvlJc w:val="left"/>
      <w:pPr>
        <w:ind w:left="1080" w:hanging="360"/>
      </w:pPr>
    </w:lvl>
    <w:lvl w:ilvl="3" w:tplc="DAA22E8A">
      <w:start w:val="1"/>
      <w:numFmt w:val="decimal"/>
      <w:lvlText w:val="%4."/>
      <w:lvlJc w:val="left"/>
      <w:pPr>
        <w:ind w:left="2880" w:hanging="360"/>
      </w:pPr>
    </w:lvl>
    <w:lvl w:ilvl="4" w:tplc="A9D83F2A">
      <w:start w:val="1"/>
      <w:numFmt w:val="lowerLetter"/>
      <w:lvlText w:val="%5."/>
      <w:lvlJc w:val="left"/>
      <w:pPr>
        <w:ind w:left="3600" w:hanging="360"/>
      </w:pPr>
    </w:lvl>
    <w:lvl w:ilvl="5" w:tplc="8B607390">
      <w:start w:val="1"/>
      <w:numFmt w:val="lowerRoman"/>
      <w:lvlText w:val="%6."/>
      <w:lvlJc w:val="left"/>
      <w:pPr>
        <w:ind w:left="4320" w:hanging="360"/>
      </w:pPr>
    </w:lvl>
    <w:lvl w:ilvl="6" w:tplc="C5BAF0EC">
      <w:start w:val="1"/>
      <w:numFmt w:val="decimal"/>
      <w:lvlText w:val="%7."/>
      <w:lvlJc w:val="left"/>
      <w:pPr>
        <w:ind w:left="5040" w:hanging="360"/>
      </w:pPr>
    </w:lvl>
    <w:lvl w:ilvl="7" w:tplc="1E32DB22">
      <w:start w:val="1"/>
      <w:numFmt w:val="lowerLetter"/>
      <w:lvlText w:val="%8."/>
      <w:lvlJc w:val="left"/>
      <w:pPr>
        <w:ind w:left="5760" w:hanging="360"/>
      </w:pPr>
    </w:lvl>
    <w:lvl w:ilvl="8" w:tplc="53C05D5A">
      <w:start w:val="1"/>
      <w:numFmt w:val="lowerRoman"/>
      <w:lvlText w:val="%9."/>
      <w:lvlJc w:val="left"/>
      <w:pPr>
        <w:ind w:left="6480" w:hanging="360"/>
      </w:pPr>
    </w:lvl>
  </w:abstractNum>
  <w:abstractNum w:abstractNumId="228" w15:restartNumberingAfterBreak="0">
    <w:nsid w:val="5F0B7D21"/>
    <w:multiLevelType w:val="hybridMultilevel"/>
    <w:tmpl w:val="54E07E2A"/>
    <w:lvl w:ilvl="0" w:tplc="B84230A4">
      <w:start w:val="1"/>
      <w:numFmt w:val="decimal"/>
      <w:lvlText w:val="%1."/>
      <w:lvlJc w:val="left"/>
      <w:pPr>
        <w:ind w:left="360" w:hanging="360"/>
      </w:pPr>
    </w:lvl>
    <w:lvl w:ilvl="1" w:tplc="5DE6B24E">
      <w:start w:val="1"/>
      <w:numFmt w:val="lowerLetter"/>
      <w:lvlText w:val="%2)"/>
      <w:lvlJc w:val="left"/>
      <w:pPr>
        <w:ind w:left="720" w:hanging="360"/>
      </w:pPr>
    </w:lvl>
    <w:lvl w:ilvl="2" w:tplc="D7E88AD2">
      <w:start w:val="1"/>
      <w:numFmt w:val="lowerRoman"/>
      <w:lvlText w:val="%3."/>
      <w:lvlJc w:val="left"/>
      <w:pPr>
        <w:ind w:left="1080" w:hanging="360"/>
      </w:pPr>
    </w:lvl>
    <w:lvl w:ilvl="3" w:tplc="05642A80">
      <w:start w:val="1"/>
      <w:numFmt w:val="decimal"/>
      <w:lvlText w:val="%4."/>
      <w:lvlJc w:val="left"/>
      <w:pPr>
        <w:ind w:left="2880" w:hanging="360"/>
      </w:pPr>
    </w:lvl>
    <w:lvl w:ilvl="4" w:tplc="C00AF924">
      <w:start w:val="1"/>
      <w:numFmt w:val="lowerLetter"/>
      <w:lvlText w:val="%5."/>
      <w:lvlJc w:val="left"/>
      <w:pPr>
        <w:ind w:left="3600" w:hanging="360"/>
      </w:pPr>
    </w:lvl>
    <w:lvl w:ilvl="5" w:tplc="7C08AA5A">
      <w:start w:val="1"/>
      <w:numFmt w:val="lowerRoman"/>
      <w:lvlText w:val="%6."/>
      <w:lvlJc w:val="left"/>
      <w:pPr>
        <w:ind w:left="4320" w:hanging="360"/>
      </w:pPr>
    </w:lvl>
    <w:lvl w:ilvl="6" w:tplc="E1EA7BF2">
      <w:start w:val="1"/>
      <w:numFmt w:val="decimal"/>
      <w:lvlText w:val="%7."/>
      <w:lvlJc w:val="left"/>
      <w:pPr>
        <w:ind w:left="5040" w:hanging="360"/>
      </w:pPr>
    </w:lvl>
    <w:lvl w:ilvl="7" w:tplc="7AC09934">
      <w:start w:val="1"/>
      <w:numFmt w:val="lowerLetter"/>
      <w:lvlText w:val="%8."/>
      <w:lvlJc w:val="left"/>
      <w:pPr>
        <w:ind w:left="5760" w:hanging="360"/>
      </w:pPr>
    </w:lvl>
    <w:lvl w:ilvl="8" w:tplc="FA147B52">
      <w:start w:val="1"/>
      <w:numFmt w:val="lowerRoman"/>
      <w:lvlText w:val="%9."/>
      <w:lvlJc w:val="left"/>
      <w:pPr>
        <w:ind w:left="6480" w:hanging="360"/>
      </w:pPr>
    </w:lvl>
  </w:abstractNum>
  <w:abstractNum w:abstractNumId="229" w15:restartNumberingAfterBreak="0">
    <w:nsid w:val="5F156802"/>
    <w:multiLevelType w:val="hybridMultilevel"/>
    <w:tmpl w:val="B6D81D6A"/>
    <w:lvl w:ilvl="0" w:tplc="DE1A4ADE">
      <w:start w:val="1"/>
      <w:numFmt w:val="decimal"/>
      <w:lvlText w:val="%1."/>
      <w:lvlJc w:val="left"/>
      <w:pPr>
        <w:ind w:left="360" w:hanging="360"/>
      </w:pPr>
    </w:lvl>
    <w:lvl w:ilvl="1" w:tplc="AAC4A6F6">
      <w:start w:val="1"/>
      <w:numFmt w:val="lowerLetter"/>
      <w:lvlText w:val="%2)"/>
      <w:lvlJc w:val="left"/>
      <w:pPr>
        <w:ind w:left="720" w:hanging="360"/>
      </w:pPr>
    </w:lvl>
    <w:lvl w:ilvl="2" w:tplc="D6F85F20">
      <w:start w:val="1"/>
      <w:numFmt w:val="lowerRoman"/>
      <w:lvlText w:val="%3."/>
      <w:lvlJc w:val="left"/>
      <w:pPr>
        <w:ind w:left="1080" w:hanging="360"/>
      </w:pPr>
    </w:lvl>
    <w:lvl w:ilvl="3" w:tplc="A5EA8460">
      <w:start w:val="1"/>
      <w:numFmt w:val="decimal"/>
      <w:lvlText w:val="%4."/>
      <w:lvlJc w:val="left"/>
      <w:pPr>
        <w:ind w:left="2880" w:hanging="360"/>
      </w:pPr>
    </w:lvl>
    <w:lvl w:ilvl="4" w:tplc="CFA47544">
      <w:start w:val="1"/>
      <w:numFmt w:val="lowerLetter"/>
      <w:lvlText w:val="%5."/>
      <w:lvlJc w:val="left"/>
      <w:pPr>
        <w:ind w:left="3600" w:hanging="360"/>
      </w:pPr>
    </w:lvl>
    <w:lvl w:ilvl="5" w:tplc="1FF8EEE2">
      <w:start w:val="1"/>
      <w:numFmt w:val="lowerRoman"/>
      <w:lvlText w:val="%6."/>
      <w:lvlJc w:val="left"/>
      <w:pPr>
        <w:ind w:left="4320" w:hanging="360"/>
      </w:pPr>
    </w:lvl>
    <w:lvl w:ilvl="6" w:tplc="E88CD2EE">
      <w:start w:val="1"/>
      <w:numFmt w:val="decimal"/>
      <w:lvlText w:val="%7."/>
      <w:lvlJc w:val="left"/>
      <w:pPr>
        <w:ind w:left="5040" w:hanging="360"/>
      </w:pPr>
    </w:lvl>
    <w:lvl w:ilvl="7" w:tplc="AE7E8DCA">
      <w:start w:val="1"/>
      <w:numFmt w:val="lowerLetter"/>
      <w:lvlText w:val="%8."/>
      <w:lvlJc w:val="left"/>
      <w:pPr>
        <w:ind w:left="5760" w:hanging="360"/>
      </w:pPr>
    </w:lvl>
    <w:lvl w:ilvl="8" w:tplc="2ACAE0AE">
      <w:start w:val="1"/>
      <w:numFmt w:val="lowerRoman"/>
      <w:lvlText w:val="%9."/>
      <w:lvlJc w:val="left"/>
      <w:pPr>
        <w:ind w:left="6480" w:hanging="360"/>
      </w:pPr>
    </w:lvl>
  </w:abstractNum>
  <w:abstractNum w:abstractNumId="23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1" w15:restartNumberingAfterBreak="0">
    <w:nsid w:val="60BC6A3C"/>
    <w:multiLevelType w:val="hybridMultilevel"/>
    <w:tmpl w:val="A814AC5C"/>
    <w:lvl w:ilvl="0" w:tplc="F3DA7A0A">
      <w:start w:val="1"/>
      <w:numFmt w:val="lowerRoman"/>
      <w:lvlText w:val="%1)"/>
      <w:lvlJc w:val="left"/>
      <w:pPr>
        <w:ind w:left="1080" w:hanging="360"/>
      </w:pPr>
    </w:lvl>
    <w:lvl w:ilvl="1" w:tplc="2DA45FCC">
      <w:start w:val="1"/>
      <w:numFmt w:val="lowerRoman"/>
      <w:lvlText w:val="%2."/>
      <w:lvlJc w:val="left"/>
      <w:pPr>
        <w:ind w:left="1440" w:hanging="360"/>
      </w:pPr>
    </w:lvl>
    <w:lvl w:ilvl="2" w:tplc="81946B52">
      <w:start w:val="1"/>
      <w:numFmt w:val="lowerRoman"/>
      <w:lvlText w:val="%3."/>
      <w:lvlJc w:val="left"/>
      <w:pPr>
        <w:ind w:left="2160" w:hanging="360"/>
      </w:pPr>
    </w:lvl>
    <w:lvl w:ilvl="3" w:tplc="BB702ECC">
      <w:start w:val="1"/>
      <w:numFmt w:val="lowerRoman"/>
      <w:lvlText w:val="%4."/>
      <w:lvlJc w:val="left"/>
      <w:pPr>
        <w:ind w:left="2880" w:hanging="360"/>
      </w:pPr>
    </w:lvl>
    <w:lvl w:ilvl="4" w:tplc="A554FEE2">
      <w:start w:val="1"/>
      <w:numFmt w:val="lowerRoman"/>
      <w:lvlText w:val="%5."/>
      <w:lvlJc w:val="left"/>
      <w:pPr>
        <w:ind w:left="3600" w:hanging="360"/>
      </w:pPr>
    </w:lvl>
    <w:lvl w:ilvl="5" w:tplc="C0B20028">
      <w:start w:val="1"/>
      <w:numFmt w:val="lowerRoman"/>
      <w:lvlText w:val="%6."/>
      <w:lvlJc w:val="left"/>
      <w:pPr>
        <w:ind w:left="4320" w:hanging="360"/>
      </w:pPr>
    </w:lvl>
    <w:lvl w:ilvl="6" w:tplc="426A72DE">
      <w:start w:val="1"/>
      <w:numFmt w:val="lowerRoman"/>
      <w:lvlText w:val="%7."/>
      <w:lvlJc w:val="left"/>
      <w:pPr>
        <w:ind w:left="5040" w:hanging="360"/>
      </w:pPr>
    </w:lvl>
    <w:lvl w:ilvl="7" w:tplc="2B14EEE2">
      <w:start w:val="1"/>
      <w:numFmt w:val="lowerRoman"/>
      <w:lvlText w:val="%8."/>
      <w:lvlJc w:val="left"/>
      <w:pPr>
        <w:ind w:left="5760" w:hanging="360"/>
      </w:pPr>
    </w:lvl>
    <w:lvl w:ilvl="8" w:tplc="0F081CF6">
      <w:start w:val="1"/>
      <w:numFmt w:val="lowerRoman"/>
      <w:lvlText w:val="%9."/>
      <w:lvlJc w:val="left"/>
      <w:pPr>
        <w:ind w:left="6480" w:hanging="360"/>
      </w:pPr>
    </w:lvl>
  </w:abstractNum>
  <w:abstractNum w:abstractNumId="232" w15:restartNumberingAfterBreak="0">
    <w:nsid w:val="60D63F3E"/>
    <w:multiLevelType w:val="hybridMultilevel"/>
    <w:tmpl w:val="DAAA5CF2"/>
    <w:lvl w:ilvl="0" w:tplc="44389FFE">
      <w:start w:val="1"/>
      <w:numFmt w:val="lowerLetter"/>
      <w:lvlText w:val="%1)"/>
      <w:lvlJc w:val="left"/>
      <w:pPr>
        <w:ind w:left="720" w:hanging="360"/>
      </w:pPr>
    </w:lvl>
    <w:lvl w:ilvl="1" w:tplc="677EB726">
      <w:start w:val="1"/>
      <w:numFmt w:val="lowerLetter"/>
      <w:lvlText w:val="%2."/>
      <w:lvlJc w:val="left"/>
      <w:pPr>
        <w:ind w:left="1440" w:hanging="360"/>
      </w:pPr>
    </w:lvl>
    <w:lvl w:ilvl="2" w:tplc="DF485436">
      <w:start w:val="1"/>
      <w:numFmt w:val="lowerLetter"/>
      <w:lvlText w:val="%3."/>
      <w:lvlJc w:val="left"/>
      <w:pPr>
        <w:ind w:left="2160" w:hanging="360"/>
      </w:pPr>
    </w:lvl>
    <w:lvl w:ilvl="3" w:tplc="1A50E5BE">
      <w:start w:val="1"/>
      <w:numFmt w:val="lowerLetter"/>
      <w:lvlText w:val="%4."/>
      <w:lvlJc w:val="left"/>
      <w:pPr>
        <w:ind w:left="2880" w:hanging="360"/>
      </w:pPr>
    </w:lvl>
    <w:lvl w:ilvl="4" w:tplc="636EDF46">
      <w:start w:val="1"/>
      <w:numFmt w:val="lowerLetter"/>
      <w:lvlText w:val="%5."/>
      <w:lvlJc w:val="left"/>
      <w:pPr>
        <w:ind w:left="3600" w:hanging="360"/>
      </w:pPr>
    </w:lvl>
    <w:lvl w:ilvl="5" w:tplc="43B6F9FC">
      <w:start w:val="1"/>
      <w:numFmt w:val="lowerLetter"/>
      <w:lvlText w:val="%6."/>
      <w:lvlJc w:val="left"/>
      <w:pPr>
        <w:ind w:left="4320" w:hanging="360"/>
      </w:pPr>
    </w:lvl>
    <w:lvl w:ilvl="6" w:tplc="ED8E2616">
      <w:start w:val="1"/>
      <w:numFmt w:val="lowerLetter"/>
      <w:lvlText w:val="%7."/>
      <w:lvlJc w:val="left"/>
      <w:pPr>
        <w:ind w:left="5040" w:hanging="360"/>
      </w:pPr>
    </w:lvl>
    <w:lvl w:ilvl="7" w:tplc="7234C72E">
      <w:start w:val="1"/>
      <w:numFmt w:val="lowerLetter"/>
      <w:lvlText w:val="%8."/>
      <w:lvlJc w:val="left"/>
      <w:pPr>
        <w:ind w:left="5760" w:hanging="360"/>
      </w:pPr>
    </w:lvl>
    <w:lvl w:ilvl="8" w:tplc="CCDE173C">
      <w:start w:val="1"/>
      <w:numFmt w:val="lowerLetter"/>
      <w:lvlText w:val="%9."/>
      <w:lvlJc w:val="left"/>
      <w:pPr>
        <w:ind w:left="6480" w:hanging="360"/>
      </w:pPr>
    </w:lvl>
  </w:abstractNum>
  <w:abstractNum w:abstractNumId="233" w15:restartNumberingAfterBreak="0">
    <w:nsid w:val="61566ACB"/>
    <w:multiLevelType w:val="hybridMultilevel"/>
    <w:tmpl w:val="9D70407A"/>
    <w:lvl w:ilvl="0" w:tplc="E6701DD4">
      <w:start w:val="1"/>
      <w:numFmt w:val="lowerRoman"/>
      <w:lvlText w:val="%1)"/>
      <w:lvlJc w:val="left"/>
      <w:pPr>
        <w:ind w:left="1080" w:hanging="360"/>
      </w:pPr>
    </w:lvl>
    <w:lvl w:ilvl="1" w:tplc="A4E0D052">
      <w:start w:val="1"/>
      <w:numFmt w:val="lowerRoman"/>
      <w:lvlText w:val="%2."/>
      <w:lvlJc w:val="left"/>
      <w:pPr>
        <w:ind w:left="1440" w:hanging="360"/>
      </w:pPr>
    </w:lvl>
    <w:lvl w:ilvl="2" w:tplc="670A4A44">
      <w:start w:val="1"/>
      <w:numFmt w:val="lowerRoman"/>
      <w:lvlText w:val="%3."/>
      <w:lvlJc w:val="left"/>
      <w:pPr>
        <w:ind w:left="2160" w:hanging="360"/>
      </w:pPr>
    </w:lvl>
    <w:lvl w:ilvl="3" w:tplc="A4EC6340">
      <w:start w:val="1"/>
      <w:numFmt w:val="lowerRoman"/>
      <w:lvlText w:val="%4."/>
      <w:lvlJc w:val="left"/>
      <w:pPr>
        <w:ind w:left="2880" w:hanging="360"/>
      </w:pPr>
    </w:lvl>
    <w:lvl w:ilvl="4" w:tplc="02EA1EBA">
      <w:start w:val="1"/>
      <w:numFmt w:val="lowerRoman"/>
      <w:lvlText w:val="%5."/>
      <w:lvlJc w:val="left"/>
      <w:pPr>
        <w:ind w:left="3600" w:hanging="360"/>
      </w:pPr>
    </w:lvl>
    <w:lvl w:ilvl="5" w:tplc="2F8A1000">
      <w:start w:val="1"/>
      <w:numFmt w:val="lowerRoman"/>
      <w:lvlText w:val="%6."/>
      <w:lvlJc w:val="left"/>
      <w:pPr>
        <w:ind w:left="4320" w:hanging="360"/>
      </w:pPr>
    </w:lvl>
    <w:lvl w:ilvl="6" w:tplc="29FC0BC2">
      <w:start w:val="1"/>
      <w:numFmt w:val="lowerRoman"/>
      <w:lvlText w:val="%7."/>
      <w:lvlJc w:val="left"/>
      <w:pPr>
        <w:ind w:left="5040" w:hanging="360"/>
      </w:pPr>
    </w:lvl>
    <w:lvl w:ilvl="7" w:tplc="542A481E">
      <w:start w:val="1"/>
      <w:numFmt w:val="lowerRoman"/>
      <w:lvlText w:val="%8."/>
      <w:lvlJc w:val="left"/>
      <w:pPr>
        <w:ind w:left="5760" w:hanging="360"/>
      </w:pPr>
    </w:lvl>
    <w:lvl w:ilvl="8" w:tplc="1DD6E116">
      <w:start w:val="1"/>
      <w:numFmt w:val="lowerRoman"/>
      <w:lvlText w:val="%9."/>
      <w:lvlJc w:val="left"/>
      <w:pPr>
        <w:ind w:left="6480" w:hanging="360"/>
      </w:pPr>
    </w:lvl>
  </w:abstractNum>
  <w:abstractNum w:abstractNumId="234" w15:restartNumberingAfterBreak="0">
    <w:nsid w:val="61647DA6"/>
    <w:multiLevelType w:val="hybridMultilevel"/>
    <w:tmpl w:val="459CEDC8"/>
    <w:lvl w:ilvl="0" w:tplc="B522832A">
      <w:start w:val="1"/>
      <w:numFmt w:val="lowerRoman"/>
      <w:lvlText w:val="%1)"/>
      <w:lvlJc w:val="left"/>
      <w:pPr>
        <w:ind w:left="1080" w:hanging="360"/>
      </w:pPr>
    </w:lvl>
    <w:lvl w:ilvl="1" w:tplc="4E22FF78">
      <w:start w:val="1"/>
      <w:numFmt w:val="lowerRoman"/>
      <w:lvlText w:val="%2."/>
      <w:lvlJc w:val="left"/>
      <w:pPr>
        <w:ind w:left="1440" w:hanging="360"/>
      </w:pPr>
    </w:lvl>
    <w:lvl w:ilvl="2" w:tplc="54640E42">
      <w:start w:val="1"/>
      <w:numFmt w:val="lowerRoman"/>
      <w:lvlText w:val="%3."/>
      <w:lvlJc w:val="left"/>
      <w:pPr>
        <w:ind w:left="2160" w:hanging="360"/>
      </w:pPr>
    </w:lvl>
    <w:lvl w:ilvl="3" w:tplc="392E0ACA">
      <w:start w:val="1"/>
      <w:numFmt w:val="lowerRoman"/>
      <w:lvlText w:val="%4."/>
      <w:lvlJc w:val="left"/>
      <w:pPr>
        <w:ind w:left="2880" w:hanging="360"/>
      </w:pPr>
    </w:lvl>
    <w:lvl w:ilvl="4" w:tplc="27320DBC">
      <w:start w:val="1"/>
      <w:numFmt w:val="lowerRoman"/>
      <w:lvlText w:val="%5."/>
      <w:lvlJc w:val="left"/>
      <w:pPr>
        <w:ind w:left="3600" w:hanging="360"/>
      </w:pPr>
    </w:lvl>
    <w:lvl w:ilvl="5" w:tplc="4414345C">
      <w:start w:val="1"/>
      <w:numFmt w:val="lowerRoman"/>
      <w:lvlText w:val="%6."/>
      <w:lvlJc w:val="left"/>
      <w:pPr>
        <w:ind w:left="4320" w:hanging="360"/>
      </w:pPr>
    </w:lvl>
    <w:lvl w:ilvl="6" w:tplc="20606BFC">
      <w:start w:val="1"/>
      <w:numFmt w:val="lowerRoman"/>
      <w:lvlText w:val="%7."/>
      <w:lvlJc w:val="left"/>
      <w:pPr>
        <w:ind w:left="5040" w:hanging="360"/>
      </w:pPr>
    </w:lvl>
    <w:lvl w:ilvl="7" w:tplc="03D44188">
      <w:start w:val="1"/>
      <w:numFmt w:val="lowerRoman"/>
      <w:lvlText w:val="%8."/>
      <w:lvlJc w:val="left"/>
      <w:pPr>
        <w:ind w:left="5760" w:hanging="360"/>
      </w:pPr>
    </w:lvl>
    <w:lvl w:ilvl="8" w:tplc="62283016">
      <w:start w:val="1"/>
      <w:numFmt w:val="lowerRoman"/>
      <w:lvlText w:val="%9."/>
      <w:lvlJc w:val="left"/>
      <w:pPr>
        <w:ind w:left="6480" w:hanging="360"/>
      </w:pPr>
    </w:lvl>
  </w:abstractNum>
  <w:abstractNum w:abstractNumId="235" w15:restartNumberingAfterBreak="0">
    <w:nsid w:val="61FB1FCE"/>
    <w:multiLevelType w:val="hybridMultilevel"/>
    <w:tmpl w:val="9B520574"/>
    <w:lvl w:ilvl="0" w:tplc="830E40C6">
      <w:start w:val="1"/>
      <w:numFmt w:val="lowerRoman"/>
      <w:lvlText w:val="%1)"/>
      <w:lvlJc w:val="left"/>
      <w:pPr>
        <w:ind w:left="1080" w:hanging="360"/>
      </w:pPr>
    </w:lvl>
    <w:lvl w:ilvl="1" w:tplc="6FA0E64C">
      <w:start w:val="1"/>
      <w:numFmt w:val="lowerRoman"/>
      <w:lvlText w:val="%2."/>
      <w:lvlJc w:val="left"/>
      <w:pPr>
        <w:ind w:left="1440" w:hanging="360"/>
      </w:pPr>
    </w:lvl>
    <w:lvl w:ilvl="2" w:tplc="8B56F092">
      <w:start w:val="1"/>
      <w:numFmt w:val="lowerRoman"/>
      <w:lvlText w:val="%3."/>
      <w:lvlJc w:val="left"/>
      <w:pPr>
        <w:ind w:left="2160" w:hanging="360"/>
      </w:pPr>
    </w:lvl>
    <w:lvl w:ilvl="3" w:tplc="92CAD1E2">
      <w:start w:val="1"/>
      <w:numFmt w:val="lowerRoman"/>
      <w:lvlText w:val="%4."/>
      <w:lvlJc w:val="left"/>
      <w:pPr>
        <w:ind w:left="2880" w:hanging="360"/>
      </w:pPr>
    </w:lvl>
    <w:lvl w:ilvl="4" w:tplc="70F030FE">
      <w:start w:val="1"/>
      <w:numFmt w:val="lowerRoman"/>
      <w:lvlText w:val="%5."/>
      <w:lvlJc w:val="left"/>
      <w:pPr>
        <w:ind w:left="3600" w:hanging="360"/>
      </w:pPr>
    </w:lvl>
    <w:lvl w:ilvl="5" w:tplc="E9C25872">
      <w:start w:val="1"/>
      <w:numFmt w:val="lowerRoman"/>
      <w:lvlText w:val="%6."/>
      <w:lvlJc w:val="left"/>
      <w:pPr>
        <w:ind w:left="4320" w:hanging="360"/>
      </w:pPr>
    </w:lvl>
    <w:lvl w:ilvl="6" w:tplc="A08A349C">
      <w:start w:val="1"/>
      <w:numFmt w:val="lowerRoman"/>
      <w:lvlText w:val="%7."/>
      <w:lvlJc w:val="left"/>
      <w:pPr>
        <w:ind w:left="5040" w:hanging="360"/>
      </w:pPr>
    </w:lvl>
    <w:lvl w:ilvl="7" w:tplc="A8AC6B8E">
      <w:start w:val="1"/>
      <w:numFmt w:val="lowerRoman"/>
      <w:lvlText w:val="%8."/>
      <w:lvlJc w:val="left"/>
      <w:pPr>
        <w:ind w:left="5760" w:hanging="360"/>
      </w:pPr>
    </w:lvl>
    <w:lvl w:ilvl="8" w:tplc="C240C0EE">
      <w:start w:val="1"/>
      <w:numFmt w:val="lowerRoman"/>
      <w:lvlText w:val="%9."/>
      <w:lvlJc w:val="left"/>
      <w:pPr>
        <w:ind w:left="6480" w:hanging="360"/>
      </w:pPr>
    </w:lvl>
  </w:abstractNum>
  <w:abstractNum w:abstractNumId="236" w15:restartNumberingAfterBreak="0">
    <w:nsid w:val="629C33F8"/>
    <w:multiLevelType w:val="hybridMultilevel"/>
    <w:tmpl w:val="ECD0707E"/>
    <w:lvl w:ilvl="0" w:tplc="F476DDF2">
      <w:start w:val="1"/>
      <w:numFmt w:val="lowerRoman"/>
      <w:lvlText w:val="%1)"/>
      <w:lvlJc w:val="left"/>
      <w:pPr>
        <w:ind w:left="1080" w:hanging="360"/>
      </w:pPr>
    </w:lvl>
    <w:lvl w:ilvl="1" w:tplc="31F04E12">
      <w:start w:val="1"/>
      <w:numFmt w:val="lowerRoman"/>
      <w:lvlText w:val="%2."/>
      <w:lvlJc w:val="left"/>
      <w:pPr>
        <w:ind w:left="1440" w:hanging="360"/>
      </w:pPr>
    </w:lvl>
    <w:lvl w:ilvl="2" w:tplc="68981958">
      <w:start w:val="1"/>
      <w:numFmt w:val="lowerRoman"/>
      <w:lvlText w:val="%3."/>
      <w:lvlJc w:val="left"/>
      <w:pPr>
        <w:ind w:left="2160" w:hanging="360"/>
      </w:pPr>
    </w:lvl>
    <w:lvl w:ilvl="3" w:tplc="B4D25DE2">
      <w:start w:val="1"/>
      <w:numFmt w:val="lowerRoman"/>
      <w:lvlText w:val="%4."/>
      <w:lvlJc w:val="left"/>
      <w:pPr>
        <w:ind w:left="2880" w:hanging="360"/>
      </w:pPr>
    </w:lvl>
    <w:lvl w:ilvl="4" w:tplc="156064AA">
      <w:start w:val="1"/>
      <w:numFmt w:val="lowerRoman"/>
      <w:lvlText w:val="%5."/>
      <w:lvlJc w:val="left"/>
      <w:pPr>
        <w:ind w:left="3600" w:hanging="360"/>
      </w:pPr>
    </w:lvl>
    <w:lvl w:ilvl="5" w:tplc="46B278BA">
      <w:start w:val="1"/>
      <w:numFmt w:val="lowerRoman"/>
      <w:lvlText w:val="%6."/>
      <w:lvlJc w:val="left"/>
      <w:pPr>
        <w:ind w:left="4320" w:hanging="360"/>
      </w:pPr>
    </w:lvl>
    <w:lvl w:ilvl="6" w:tplc="E34A0C26">
      <w:start w:val="1"/>
      <w:numFmt w:val="lowerRoman"/>
      <w:lvlText w:val="%7."/>
      <w:lvlJc w:val="left"/>
      <w:pPr>
        <w:ind w:left="5040" w:hanging="360"/>
      </w:pPr>
    </w:lvl>
    <w:lvl w:ilvl="7" w:tplc="4C3C28A8">
      <w:start w:val="1"/>
      <w:numFmt w:val="lowerRoman"/>
      <w:lvlText w:val="%8."/>
      <w:lvlJc w:val="left"/>
      <w:pPr>
        <w:ind w:left="5760" w:hanging="360"/>
      </w:pPr>
    </w:lvl>
    <w:lvl w:ilvl="8" w:tplc="3468EDC4">
      <w:start w:val="1"/>
      <w:numFmt w:val="lowerRoman"/>
      <w:lvlText w:val="%9."/>
      <w:lvlJc w:val="left"/>
      <w:pPr>
        <w:ind w:left="6480" w:hanging="360"/>
      </w:pPr>
    </w:lvl>
  </w:abstractNum>
  <w:abstractNum w:abstractNumId="237" w15:restartNumberingAfterBreak="0">
    <w:nsid w:val="638D6D3E"/>
    <w:multiLevelType w:val="hybridMultilevel"/>
    <w:tmpl w:val="4FD28668"/>
    <w:lvl w:ilvl="0" w:tplc="E710F19E">
      <w:start w:val="1"/>
      <w:numFmt w:val="lowerLetter"/>
      <w:lvlText w:val="%1)"/>
      <w:lvlJc w:val="left"/>
      <w:pPr>
        <w:ind w:left="720" w:hanging="360"/>
      </w:pPr>
    </w:lvl>
    <w:lvl w:ilvl="1" w:tplc="C14615BC">
      <w:start w:val="1"/>
      <w:numFmt w:val="lowerLetter"/>
      <w:lvlText w:val="%2."/>
      <w:lvlJc w:val="left"/>
      <w:pPr>
        <w:ind w:left="1440" w:hanging="360"/>
      </w:pPr>
    </w:lvl>
    <w:lvl w:ilvl="2" w:tplc="15DE6EAA">
      <w:start w:val="1"/>
      <w:numFmt w:val="lowerLetter"/>
      <w:lvlText w:val="%3."/>
      <w:lvlJc w:val="left"/>
      <w:pPr>
        <w:ind w:left="2160" w:hanging="360"/>
      </w:pPr>
    </w:lvl>
    <w:lvl w:ilvl="3" w:tplc="E892DBB4">
      <w:start w:val="1"/>
      <w:numFmt w:val="lowerLetter"/>
      <w:lvlText w:val="%4."/>
      <w:lvlJc w:val="left"/>
      <w:pPr>
        <w:ind w:left="2880" w:hanging="360"/>
      </w:pPr>
    </w:lvl>
    <w:lvl w:ilvl="4" w:tplc="3DF8C0E6">
      <w:start w:val="1"/>
      <w:numFmt w:val="lowerLetter"/>
      <w:lvlText w:val="%5."/>
      <w:lvlJc w:val="left"/>
      <w:pPr>
        <w:ind w:left="3600" w:hanging="360"/>
      </w:pPr>
    </w:lvl>
    <w:lvl w:ilvl="5" w:tplc="BDC60E84">
      <w:start w:val="1"/>
      <w:numFmt w:val="lowerLetter"/>
      <w:lvlText w:val="%6."/>
      <w:lvlJc w:val="left"/>
      <w:pPr>
        <w:ind w:left="4320" w:hanging="360"/>
      </w:pPr>
    </w:lvl>
    <w:lvl w:ilvl="6" w:tplc="366E6A04">
      <w:start w:val="1"/>
      <w:numFmt w:val="lowerLetter"/>
      <w:lvlText w:val="%7."/>
      <w:lvlJc w:val="left"/>
      <w:pPr>
        <w:ind w:left="5040" w:hanging="360"/>
      </w:pPr>
    </w:lvl>
    <w:lvl w:ilvl="7" w:tplc="B3543F8C">
      <w:start w:val="1"/>
      <w:numFmt w:val="lowerLetter"/>
      <w:lvlText w:val="%8."/>
      <w:lvlJc w:val="left"/>
      <w:pPr>
        <w:ind w:left="5760" w:hanging="360"/>
      </w:pPr>
    </w:lvl>
    <w:lvl w:ilvl="8" w:tplc="4BD831F6">
      <w:start w:val="1"/>
      <w:numFmt w:val="lowerLetter"/>
      <w:lvlText w:val="%9."/>
      <w:lvlJc w:val="left"/>
      <w:pPr>
        <w:ind w:left="6480" w:hanging="360"/>
      </w:pPr>
    </w:lvl>
  </w:abstractNum>
  <w:abstractNum w:abstractNumId="238" w15:restartNumberingAfterBreak="0">
    <w:nsid w:val="63C558CF"/>
    <w:multiLevelType w:val="hybridMultilevel"/>
    <w:tmpl w:val="7C4CE0EC"/>
    <w:lvl w:ilvl="0" w:tplc="578289DC">
      <w:start w:val="1"/>
      <w:numFmt w:val="decimal"/>
      <w:lvlText w:val="%1."/>
      <w:lvlJc w:val="left"/>
      <w:pPr>
        <w:ind w:left="360" w:hanging="360"/>
      </w:pPr>
    </w:lvl>
    <w:lvl w:ilvl="1" w:tplc="5B008522">
      <w:start w:val="1"/>
      <w:numFmt w:val="lowerLetter"/>
      <w:lvlText w:val="%2)"/>
      <w:lvlJc w:val="left"/>
      <w:pPr>
        <w:ind w:left="720" w:hanging="360"/>
      </w:pPr>
    </w:lvl>
    <w:lvl w:ilvl="2" w:tplc="EE22513E">
      <w:start w:val="1"/>
      <w:numFmt w:val="lowerRoman"/>
      <w:lvlText w:val="%3."/>
      <w:lvlJc w:val="left"/>
      <w:pPr>
        <w:ind w:left="1080" w:hanging="360"/>
      </w:pPr>
    </w:lvl>
    <w:lvl w:ilvl="3" w:tplc="2CAC47DA">
      <w:start w:val="1"/>
      <w:numFmt w:val="decimal"/>
      <w:lvlText w:val="%4."/>
      <w:lvlJc w:val="left"/>
      <w:pPr>
        <w:ind w:left="2880" w:hanging="360"/>
      </w:pPr>
    </w:lvl>
    <w:lvl w:ilvl="4" w:tplc="D64C987E">
      <w:start w:val="1"/>
      <w:numFmt w:val="lowerLetter"/>
      <w:lvlText w:val="%5."/>
      <w:lvlJc w:val="left"/>
      <w:pPr>
        <w:ind w:left="3600" w:hanging="360"/>
      </w:pPr>
    </w:lvl>
    <w:lvl w:ilvl="5" w:tplc="BF78E344">
      <w:start w:val="1"/>
      <w:numFmt w:val="lowerRoman"/>
      <w:lvlText w:val="%6."/>
      <w:lvlJc w:val="left"/>
      <w:pPr>
        <w:ind w:left="4320" w:hanging="360"/>
      </w:pPr>
    </w:lvl>
    <w:lvl w:ilvl="6" w:tplc="6262C650">
      <w:start w:val="1"/>
      <w:numFmt w:val="decimal"/>
      <w:lvlText w:val="%7."/>
      <w:lvlJc w:val="left"/>
      <w:pPr>
        <w:ind w:left="5040" w:hanging="360"/>
      </w:pPr>
    </w:lvl>
    <w:lvl w:ilvl="7" w:tplc="9E8623A2">
      <w:start w:val="1"/>
      <w:numFmt w:val="lowerLetter"/>
      <w:lvlText w:val="%8."/>
      <w:lvlJc w:val="left"/>
      <w:pPr>
        <w:ind w:left="5760" w:hanging="360"/>
      </w:pPr>
    </w:lvl>
    <w:lvl w:ilvl="8" w:tplc="60B448F4">
      <w:start w:val="1"/>
      <w:numFmt w:val="lowerRoman"/>
      <w:lvlText w:val="%9."/>
      <w:lvlJc w:val="left"/>
      <w:pPr>
        <w:ind w:left="6480" w:hanging="360"/>
      </w:pPr>
    </w:lvl>
  </w:abstractNum>
  <w:abstractNum w:abstractNumId="239" w15:restartNumberingAfterBreak="0">
    <w:nsid w:val="63E22DE0"/>
    <w:multiLevelType w:val="hybridMultilevel"/>
    <w:tmpl w:val="518E1670"/>
    <w:lvl w:ilvl="0" w:tplc="49328B5E">
      <w:start w:val="1"/>
      <w:numFmt w:val="decimal"/>
      <w:lvlText w:val="%1."/>
      <w:lvlJc w:val="left"/>
      <w:pPr>
        <w:ind w:left="360" w:hanging="360"/>
      </w:pPr>
    </w:lvl>
    <w:lvl w:ilvl="1" w:tplc="10CE3684">
      <w:start w:val="1"/>
      <w:numFmt w:val="lowerLetter"/>
      <w:lvlText w:val="%2)"/>
      <w:lvlJc w:val="left"/>
      <w:pPr>
        <w:ind w:left="720" w:hanging="360"/>
      </w:pPr>
    </w:lvl>
    <w:lvl w:ilvl="2" w:tplc="B8287714">
      <w:start w:val="1"/>
      <w:numFmt w:val="lowerRoman"/>
      <w:lvlText w:val="%3."/>
      <w:lvlJc w:val="left"/>
      <w:pPr>
        <w:ind w:left="1080" w:hanging="360"/>
      </w:pPr>
    </w:lvl>
    <w:lvl w:ilvl="3" w:tplc="A5285E56">
      <w:start w:val="1"/>
      <w:numFmt w:val="decimal"/>
      <w:lvlText w:val="%4."/>
      <w:lvlJc w:val="left"/>
      <w:pPr>
        <w:ind w:left="2880" w:hanging="360"/>
      </w:pPr>
    </w:lvl>
    <w:lvl w:ilvl="4" w:tplc="5EF2BD00">
      <w:start w:val="1"/>
      <w:numFmt w:val="lowerLetter"/>
      <w:lvlText w:val="%5."/>
      <w:lvlJc w:val="left"/>
      <w:pPr>
        <w:ind w:left="3600" w:hanging="360"/>
      </w:pPr>
    </w:lvl>
    <w:lvl w:ilvl="5" w:tplc="60588096">
      <w:start w:val="1"/>
      <w:numFmt w:val="lowerRoman"/>
      <w:lvlText w:val="%6."/>
      <w:lvlJc w:val="left"/>
      <w:pPr>
        <w:ind w:left="4320" w:hanging="360"/>
      </w:pPr>
    </w:lvl>
    <w:lvl w:ilvl="6" w:tplc="92DC80B2">
      <w:start w:val="1"/>
      <w:numFmt w:val="decimal"/>
      <w:lvlText w:val="%7."/>
      <w:lvlJc w:val="left"/>
      <w:pPr>
        <w:ind w:left="5040" w:hanging="360"/>
      </w:pPr>
    </w:lvl>
    <w:lvl w:ilvl="7" w:tplc="C5420646">
      <w:start w:val="1"/>
      <w:numFmt w:val="lowerLetter"/>
      <w:lvlText w:val="%8."/>
      <w:lvlJc w:val="left"/>
      <w:pPr>
        <w:ind w:left="5760" w:hanging="360"/>
      </w:pPr>
    </w:lvl>
    <w:lvl w:ilvl="8" w:tplc="0CC098D8">
      <w:start w:val="1"/>
      <w:numFmt w:val="lowerRoman"/>
      <w:lvlText w:val="%9."/>
      <w:lvlJc w:val="left"/>
      <w:pPr>
        <w:ind w:left="6480" w:hanging="360"/>
      </w:pPr>
    </w:lvl>
  </w:abstractNum>
  <w:abstractNum w:abstractNumId="240" w15:restartNumberingAfterBreak="0">
    <w:nsid w:val="64D21940"/>
    <w:multiLevelType w:val="hybridMultilevel"/>
    <w:tmpl w:val="E6C819BC"/>
    <w:lvl w:ilvl="0" w:tplc="C1347E70">
      <w:start w:val="1"/>
      <w:numFmt w:val="lowerLetter"/>
      <w:lvlText w:val="%1)"/>
      <w:lvlJc w:val="left"/>
      <w:pPr>
        <w:ind w:left="720" w:hanging="360"/>
      </w:pPr>
    </w:lvl>
    <w:lvl w:ilvl="1" w:tplc="3536CBD4">
      <w:start w:val="1"/>
      <w:numFmt w:val="lowerLetter"/>
      <w:lvlText w:val="%2."/>
      <w:lvlJc w:val="left"/>
      <w:pPr>
        <w:ind w:left="1440" w:hanging="360"/>
      </w:pPr>
    </w:lvl>
    <w:lvl w:ilvl="2" w:tplc="26B661F8">
      <w:start w:val="1"/>
      <w:numFmt w:val="lowerLetter"/>
      <w:lvlText w:val="%3."/>
      <w:lvlJc w:val="left"/>
      <w:pPr>
        <w:ind w:left="2160" w:hanging="360"/>
      </w:pPr>
    </w:lvl>
    <w:lvl w:ilvl="3" w:tplc="D63E85E0">
      <w:start w:val="1"/>
      <w:numFmt w:val="lowerLetter"/>
      <w:lvlText w:val="%4."/>
      <w:lvlJc w:val="left"/>
      <w:pPr>
        <w:ind w:left="2880" w:hanging="360"/>
      </w:pPr>
    </w:lvl>
    <w:lvl w:ilvl="4" w:tplc="42122D6E">
      <w:start w:val="1"/>
      <w:numFmt w:val="lowerLetter"/>
      <w:lvlText w:val="%5."/>
      <w:lvlJc w:val="left"/>
      <w:pPr>
        <w:ind w:left="3600" w:hanging="360"/>
      </w:pPr>
    </w:lvl>
    <w:lvl w:ilvl="5" w:tplc="1CD0AB3A">
      <w:start w:val="1"/>
      <w:numFmt w:val="lowerLetter"/>
      <w:lvlText w:val="%6."/>
      <w:lvlJc w:val="left"/>
      <w:pPr>
        <w:ind w:left="4320" w:hanging="360"/>
      </w:pPr>
    </w:lvl>
    <w:lvl w:ilvl="6" w:tplc="3EAA8676">
      <w:start w:val="1"/>
      <w:numFmt w:val="lowerLetter"/>
      <w:lvlText w:val="%7."/>
      <w:lvlJc w:val="left"/>
      <w:pPr>
        <w:ind w:left="5040" w:hanging="360"/>
      </w:pPr>
    </w:lvl>
    <w:lvl w:ilvl="7" w:tplc="E976E5E6">
      <w:start w:val="1"/>
      <w:numFmt w:val="lowerLetter"/>
      <w:lvlText w:val="%8."/>
      <w:lvlJc w:val="left"/>
      <w:pPr>
        <w:ind w:left="5760" w:hanging="360"/>
      </w:pPr>
    </w:lvl>
    <w:lvl w:ilvl="8" w:tplc="68CA9760">
      <w:start w:val="1"/>
      <w:numFmt w:val="lowerLetter"/>
      <w:lvlText w:val="%9."/>
      <w:lvlJc w:val="left"/>
      <w:pPr>
        <w:ind w:left="6480" w:hanging="360"/>
      </w:pPr>
    </w:lvl>
  </w:abstractNum>
  <w:abstractNum w:abstractNumId="241" w15:restartNumberingAfterBreak="0">
    <w:nsid w:val="64D644A3"/>
    <w:multiLevelType w:val="hybridMultilevel"/>
    <w:tmpl w:val="B85C5B1C"/>
    <w:lvl w:ilvl="0" w:tplc="C598F108">
      <w:start w:val="1"/>
      <w:numFmt w:val="lowerLetter"/>
      <w:lvlText w:val="%1)"/>
      <w:lvlJc w:val="left"/>
      <w:pPr>
        <w:ind w:left="720" w:hanging="360"/>
      </w:pPr>
    </w:lvl>
    <w:lvl w:ilvl="1" w:tplc="7F44BF72">
      <w:start w:val="1"/>
      <w:numFmt w:val="lowerLetter"/>
      <w:lvlText w:val="%2."/>
      <w:lvlJc w:val="left"/>
      <w:pPr>
        <w:ind w:left="1440" w:hanging="360"/>
      </w:pPr>
    </w:lvl>
    <w:lvl w:ilvl="2" w:tplc="2CB0D286">
      <w:start w:val="1"/>
      <w:numFmt w:val="lowerLetter"/>
      <w:lvlText w:val="%3."/>
      <w:lvlJc w:val="left"/>
      <w:pPr>
        <w:ind w:left="2160" w:hanging="360"/>
      </w:pPr>
    </w:lvl>
    <w:lvl w:ilvl="3" w:tplc="182E0F8A">
      <w:start w:val="1"/>
      <w:numFmt w:val="lowerLetter"/>
      <w:lvlText w:val="%4."/>
      <w:lvlJc w:val="left"/>
      <w:pPr>
        <w:ind w:left="2880" w:hanging="360"/>
      </w:pPr>
    </w:lvl>
    <w:lvl w:ilvl="4" w:tplc="98F0C31E">
      <w:start w:val="1"/>
      <w:numFmt w:val="lowerLetter"/>
      <w:lvlText w:val="%5."/>
      <w:lvlJc w:val="left"/>
      <w:pPr>
        <w:ind w:left="3600" w:hanging="360"/>
      </w:pPr>
    </w:lvl>
    <w:lvl w:ilvl="5" w:tplc="12C0A2D4">
      <w:start w:val="1"/>
      <w:numFmt w:val="lowerLetter"/>
      <w:lvlText w:val="%6."/>
      <w:lvlJc w:val="left"/>
      <w:pPr>
        <w:ind w:left="4320" w:hanging="360"/>
      </w:pPr>
    </w:lvl>
    <w:lvl w:ilvl="6" w:tplc="514C4820">
      <w:start w:val="1"/>
      <w:numFmt w:val="lowerLetter"/>
      <w:lvlText w:val="%7."/>
      <w:lvlJc w:val="left"/>
      <w:pPr>
        <w:ind w:left="5040" w:hanging="360"/>
      </w:pPr>
    </w:lvl>
    <w:lvl w:ilvl="7" w:tplc="68B0A5F8">
      <w:start w:val="1"/>
      <w:numFmt w:val="lowerLetter"/>
      <w:lvlText w:val="%8."/>
      <w:lvlJc w:val="left"/>
      <w:pPr>
        <w:ind w:left="5760" w:hanging="360"/>
      </w:pPr>
    </w:lvl>
    <w:lvl w:ilvl="8" w:tplc="B6B84DC0">
      <w:start w:val="1"/>
      <w:numFmt w:val="lowerLetter"/>
      <w:lvlText w:val="%9."/>
      <w:lvlJc w:val="left"/>
      <w:pPr>
        <w:ind w:left="6480" w:hanging="360"/>
      </w:pPr>
    </w:lvl>
  </w:abstractNum>
  <w:abstractNum w:abstractNumId="242" w15:restartNumberingAfterBreak="0">
    <w:nsid w:val="64F13139"/>
    <w:multiLevelType w:val="hybridMultilevel"/>
    <w:tmpl w:val="438CBB16"/>
    <w:lvl w:ilvl="0" w:tplc="B4D60F9E">
      <w:start w:val="1"/>
      <w:numFmt w:val="decimal"/>
      <w:lvlText w:val="%1."/>
      <w:lvlJc w:val="left"/>
      <w:pPr>
        <w:ind w:left="360" w:hanging="360"/>
      </w:pPr>
    </w:lvl>
    <w:lvl w:ilvl="1" w:tplc="7DDA9098">
      <w:start w:val="1"/>
      <w:numFmt w:val="lowerLetter"/>
      <w:lvlText w:val="%2)"/>
      <w:lvlJc w:val="left"/>
      <w:pPr>
        <w:ind w:left="720" w:hanging="360"/>
      </w:pPr>
    </w:lvl>
    <w:lvl w:ilvl="2" w:tplc="A8D8D034">
      <w:start w:val="1"/>
      <w:numFmt w:val="lowerRoman"/>
      <w:lvlText w:val="%3."/>
      <w:lvlJc w:val="left"/>
      <w:pPr>
        <w:ind w:left="1080" w:hanging="360"/>
      </w:pPr>
    </w:lvl>
    <w:lvl w:ilvl="3" w:tplc="EA72DD28">
      <w:start w:val="1"/>
      <w:numFmt w:val="decimal"/>
      <w:lvlText w:val="%4."/>
      <w:lvlJc w:val="left"/>
      <w:pPr>
        <w:ind w:left="2880" w:hanging="360"/>
      </w:pPr>
    </w:lvl>
    <w:lvl w:ilvl="4" w:tplc="DC62417A">
      <w:start w:val="1"/>
      <w:numFmt w:val="lowerLetter"/>
      <w:lvlText w:val="%5."/>
      <w:lvlJc w:val="left"/>
      <w:pPr>
        <w:ind w:left="3600" w:hanging="360"/>
      </w:pPr>
    </w:lvl>
    <w:lvl w:ilvl="5" w:tplc="7996001C">
      <w:start w:val="1"/>
      <w:numFmt w:val="lowerRoman"/>
      <w:lvlText w:val="%6."/>
      <w:lvlJc w:val="left"/>
      <w:pPr>
        <w:ind w:left="4320" w:hanging="360"/>
      </w:pPr>
    </w:lvl>
    <w:lvl w:ilvl="6" w:tplc="742C1F3A">
      <w:start w:val="1"/>
      <w:numFmt w:val="decimal"/>
      <w:lvlText w:val="%7."/>
      <w:lvlJc w:val="left"/>
      <w:pPr>
        <w:ind w:left="5040" w:hanging="360"/>
      </w:pPr>
    </w:lvl>
    <w:lvl w:ilvl="7" w:tplc="5C885874">
      <w:start w:val="1"/>
      <w:numFmt w:val="lowerLetter"/>
      <w:lvlText w:val="%8."/>
      <w:lvlJc w:val="left"/>
      <w:pPr>
        <w:ind w:left="5760" w:hanging="360"/>
      </w:pPr>
    </w:lvl>
    <w:lvl w:ilvl="8" w:tplc="C4E04C8A">
      <w:start w:val="1"/>
      <w:numFmt w:val="lowerRoman"/>
      <w:lvlText w:val="%9."/>
      <w:lvlJc w:val="left"/>
      <w:pPr>
        <w:ind w:left="6480" w:hanging="360"/>
      </w:pPr>
    </w:lvl>
  </w:abstractNum>
  <w:abstractNum w:abstractNumId="243" w15:restartNumberingAfterBreak="0">
    <w:nsid w:val="653C0E4F"/>
    <w:multiLevelType w:val="hybridMultilevel"/>
    <w:tmpl w:val="209C4E7A"/>
    <w:lvl w:ilvl="0" w:tplc="2CA2A5BA">
      <w:start w:val="1"/>
      <w:numFmt w:val="lowerLetter"/>
      <w:lvlText w:val="%1)"/>
      <w:lvlJc w:val="left"/>
      <w:pPr>
        <w:ind w:left="720" w:hanging="360"/>
      </w:pPr>
    </w:lvl>
    <w:lvl w:ilvl="1" w:tplc="5E50BFBC">
      <w:start w:val="1"/>
      <w:numFmt w:val="lowerLetter"/>
      <w:lvlText w:val="%2."/>
      <w:lvlJc w:val="left"/>
      <w:pPr>
        <w:ind w:left="1440" w:hanging="360"/>
      </w:pPr>
    </w:lvl>
    <w:lvl w:ilvl="2" w:tplc="3F609AC4">
      <w:start w:val="1"/>
      <w:numFmt w:val="lowerLetter"/>
      <w:lvlText w:val="%3."/>
      <w:lvlJc w:val="left"/>
      <w:pPr>
        <w:ind w:left="2160" w:hanging="360"/>
      </w:pPr>
    </w:lvl>
    <w:lvl w:ilvl="3" w:tplc="E3C46CFC">
      <w:start w:val="1"/>
      <w:numFmt w:val="lowerLetter"/>
      <w:lvlText w:val="%4."/>
      <w:lvlJc w:val="left"/>
      <w:pPr>
        <w:ind w:left="2880" w:hanging="360"/>
      </w:pPr>
    </w:lvl>
    <w:lvl w:ilvl="4" w:tplc="981A9358">
      <w:start w:val="1"/>
      <w:numFmt w:val="lowerLetter"/>
      <w:lvlText w:val="%5."/>
      <w:lvlJc w:val="left"/>
      <w:pPr>
        <w:ind w:left="3600" w:hanging="360"/>
      </w:pPr>
    </w:lvl>
    <w:lvl w:ilvl="5" w:tplc="019AAD0E">
      <w:start w:val="1"/>
      <w:numFmt w:val="lowerLetter"/>
      <w:lvlText w:val="%6."/>
      <w:lvlJc w:val="left"/>
      <w:pPr>
        <w:ind w:left="4320" w:hanging="360"/>
      </w:pPr>
    </w:lvl>
    <w:lvl w:ilvl="6" w:tplc="7F44E8D0">
      <w:start w:val="1"/>
      <w:numFmt w:val="lowerLetter"/>
      <w:lvlText w:val="%7."/>
      <w:lvlJc w:val="left"/>
      <w:pPr>
        <w:ind w:left="5040" w:hanging="360"/>
      </w:pPr>
    </w:lvl>
    <w:lvl w:ilvl="7" w:tplc="229C1BF8">
      <w:start w:val="1"/>
      <w:numFmt w:val="lowerLetter"/>
      <w:lvlText w:val="%8."/>
      <w:lvlJc w:val="left"/>
      <w:pPr>
        <w:ind w:left="5760" w:hanging="360"/>
      </w:pPr>
    </w:lvl>
    <w:lvl w:ilvl="8" w:tplc="5FC68AC4">
      <w:start w:val="1"/>
      <w:numFmt w:val="lowerLetter"/>
      <w:lvlText w:val="%9."/>
      <w:lvlJc w:val="left"/>
      <w:pPr>
        <w:ind w:left="6480" w:hanging="360"/>
      </w:pPr>
    </w:lvl>
  </w:abstractNum>
  <w:abstractNum w:abstractNumId="244" w15:restartNumberingAfterBreak="0">
    <w:nsid w:val="65CE6794"/>
    <w:multiLevelType w:val="hybridMultilevel"/>
    <w:tmpl w:val="E1D08450"/>
    <w:lvl w:ilvl="0" w:tplc="85414969">
      <w:start w:val="1"/>
      <w:numFmt w:val="decimal"/>
      <w:lvlText w:val="%1."/>
      <w:lvlJc w:val="left"/>
      <w:pPr>
        <w:ind w:left="720" w:hanging="360"/>
      </w:pPr>
    </w:lvl>
    <w:lvl w:ilvl="1" w:tplc="85414969" w:tentative="1">
      <w:start w:val="1"/>
      <w:numFmt w:val="lowerLetter"/>
      <w:lvlText w:val="%2."/>
      <w:lvlJc w:val="left"/>
      <w:pPr>
        <w:ind w:left="1440" w:hanging="360"/>
      </w:pPr>
    </w:lvl>
    <w:lvl w:ilvl="2" w:tplc="85414969" w:tentative="1">
      <w:start w:val="1"/>
      <w:numFmt w:val="lowerRoman"/>
      <w:lvlText w:val="%3."/>
      <w:lvlJc w:val="right"/>
      <w:pPr>
        <w:ind w:left="2160" w:hanging="180"/>
      </w:pPr>
    </w:lvl>
    <w:lvl w:ilvl="3" w:tplc="85414969" w:tentative="1">
      <w:start w:val="1"/>
      <w:numFmt w:val="decimal"/>
      <w:lvlText w:val="%4."/>
      <w:lvlJc w:val="left"/>
      <w:pPr>
        <w:ind w:left="2880" w:hanging="360"/>
      </w:pPr>
    </w:lvl>
    <w:lvl w:ilvl="4" w:tplc="85414969" w:tentative="1">
      <w:start w:val="1"/>
      <w:numFmt w:val="lowerLetter"/>
      <w:lvlText w:val="%5."/>
      <w:lvlJc w:val="left"/>
      <w:pPr>
        <w:ind w:left="3600" w:hanging="360"/>
      </w:pPr>
    </w:lvl>
    <w:lvl w:ilvl="5" w:tplc="85414969" w:tentative="1">
      <w:start w:val="1"/>
      <w:numFmt w:val="lowerRoman"/>
      <w:lvlText w:val="%6."/>
      <w:lvlJc w:val="right"/>
      <w:pPr>
        <w:ind w:left="4320" w:hanging="180"/>
      </w:pPr>
    </w:lvl>
    <w:lvl w:ilvl="6" w:tplc="85414969" w:tentative="1">
      <w:start w:val="1"/>
      <w:numFmt w:val="decimal"/>
      <w:lvlText w:val="%7."/>
      <w:lvlJc w:val="left"/>
      <w:pPr>
        <w:ind w:left="5040" w:hanging="360"/>
      </w:pPr>
    </w:lvl>
    <w:lvl w:ilvl="7" w:tplc="85414969" w:tentative="1">
      <w:start w:val="1"/>
      <w:numFmt w:val="lowerLetter"/>
      <w:lvlText w:val="%8."/>
      <w:lvlJc w:val="left"/>
      <w:pPr>
        <w:ind w:left="5760" w:hanging="360"/>
      </w:pPr>
    </w:lvl>
    <w:lvl w:ilvl="8" w:tplc="85414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5DE34FF"/>
    <w:multiLevelType w:val="hybridMultilevel"/>
    <w:tmpl w:val="A6D6FB9E"/>
    <w:lvl w:ilvl="0" w:tplc="7DBE843E">
      <w:start w:val="1"/>
      <w:numFmt w:val="lowerRoman"/>
      <w:lvlText w:val="%1)"/>
      <w:lvlJc w:val="left"/>
      <w:pPr>
        <w:ind w:left="1080" w:hanging="360"/>
      </w:pPr>
    </w:lvl>
    <w:lvl w:ilvl="1" w:tplc="B35ED1FE">
      <w:start w:val="1"/>
      <w:numFmt w:val="lowerRoman"/>
      <w:lvlText w:val="%2."/>
      <w:lvlJc w:val="left"/>
      <w:pPr>
        <w:ind w:left="1440" w:hanging="360"/>
      </w:pPr>
    </w:lvl>
    <w:lvl w:ilvl="2" w:tplc="A02C6852">
      <w:start w:val="1"/>
      <w:numFmt w:val="lowerRoman"/>
      <w:lvlText w:val="%3."/>
      <w:lvlJc w:val="left"/>
      <w:pPr>
        <w:ind w:left="2160" w:hanging="360"/>
      </w:pPr>
    </w:lvl>
    <w:lvl w:ilvl="3" w:tplc="705851EA">
      <w:start w:val="1"/>
      <w:numFmt w:val="lowerRoman"/>
      <w:lvlText w:val="%4."/>
      <w:lvlJc w:val="left"/>
      <w:pPr>
        <w:ind w:left="2880" w:hanging="360"/>
      </w:pPr>
    </w:lvl>
    <w:lvl w:ilvl="4" w:tplc="E8E06028">
      <w:start w:val="1"/>
      <w:numFmt w:val="lowerRoman"/>
      <w:lvlText w:val="%5."/>
      <w:lvlJc w:val="left"/>
      <w:pPr>
        <w:ind w:left="3600" w:hanging="360"/>
      </w:pPr>
    </w:lvl>
    <w:lvl w:ilvl="5" w:tplc="520CE972">
      <w:start w:val="1"/>
      <w:numFmt w:val="lowerRoman"/>
      <w:lvlText w:val="%6."/>
      <w:lvlJc w:val="left"/>
      <w:pPr>
        <w:ind w:left="4320" w:hanging="360"/>
      </w:pPr>
    </w:lvl>
    <w:lvl w:ilvl="6" w:tplc="83283E6E">
      <w:start w:val="1"/>
      <w:numFmt w:val="lowerRoman"/>
      <w:lvlText w:val="%7."/>
      <w:lvlJc w:val="left"/>
      <w:pPr>
        <w:ind w:left="5040" w:hanging="360"/>
      </w:pPr>
    </w:lvl>
    <w:lvl w:ilvl="7" w:tplc="792AA62A">
      <w:start w:val="1"/>
      <w:numFmt w:val="lowerRoman"/>
      <w:lvlText w:val="%8."/>
      <w:lvlJc w:val="left"/>
      <w:pPr>
        <w:ind w:left="5760" w:hanging="360"/>
      </w:pPr>
    </w:lvl>
    <w:lvl w:ilvl="8" w:tplc="0490424C">
      <w:start w:val="1"/>
      <w:numFmt w:val="lowerRoman"/>
      <w:lvlText w:val="%9."/>
      <w:lvlJc w:val="left"/>
      <w:pPr>
        <w:ind w:left="6480" w:hanging="360"/>
      </w:pPr>
    </w:lvl>
  </w:abstractNum>
  <w:abstractNum w:abstractNumId="246" w15:restartNumberingAfterBreak="0">
    <w:nsid w:val="669F1F13"/>
    <w:multiLevelType w:val="hybridMultilevel"/>
    <w:tmpl w:val="ABEC1D4E"/>
    <w:lvl w:ilvl="0" w:tplc="83EA2426">
      <w:start w:val="1"/>
      <w:numFmt w:val="lowerRoman"/>
      <w:lvlText w:val="%1)"/>
      <w:lvlJc w:val="left"/>
      <w:pPr>
        <w:ind w:left="1080" w:hanging="360"/>
      </w:pPr>
    </w:lvl>
    <w:lvl w:ilvl="1" w:tplc="450E9D1E">
      <w:start w:val="1"/>
      <w:numFmt w:val="lowerRoman"/>
      <w:lvlText w:val="%2."/>
      <w:lvlJc w:val="left"/>
      <w:pPr>
        <w:ind w:left="1440" w:hanging="360"/>
      </w:pPr>
    </w:lvl>
    <w:lvl w:ilvl="2" w:tplc="1DBE620E">
      <w:start w:val="1"/>
      <w:numFmt w:val="lowerRoman"/>
      <w:lvlText w:val="%3."/>
      <w:lvlJc w:val="left"/>
      <w:pPr>
        <w:ind w:left="2160" w:hanging="360"/>
      </w:pPr>
    </w:lvl>
    <w:lvl w:ilvl="3" w:tplc="2A2AF218">
      <w:start w:val="1"/>
      <w:numFmt w:val="lowerRoman"/>
      <w:lvlText w:val="%4."/>
      <w:lvlJc w:val="left"/>
      <w:pPr>
        <w:ind w:left="2880" w:hanging="360"/>
      </w:pPr>
    </w:lvl>
    <w:lvl w:ilvl="4" w:tplc="28B4F62A">
      <w:start w:val="1"/>
      <w:numFmt w:val="lowerRoman"/>
      <w:lvlText w:val="%5."/>
      <w:lvlJc w:val="left"/>
      <w:pPr>
        <w:ind w:left="3600" w:hanging="360"/>
      </w:pPr>
    </w:lvl>
    <w:lvl w:ilvl="5" w:tplc="2A1CBD34">
      <w:start w:val="1"/>
      <w:numFmt w:val="lowerRoman"/>
      <w:lvlText w:val="%6."/>
      <w:lvlJc w:val="left"/>
      <w:pPr>
        <w:ind w:left="4320" w:hanging="360"/>
      </w:pPr>
    </w:lvl>
    <w:lvl w:ilvl="6" w:tplc="2F622104">
      <w:start w:val="1"/>
      <w:numFmt w:val="lowerRoman"/>
      <w:lvlText w:val="%7."/>
      <w:lvlJc w:val="left"/>
      <w:pPr>
        <w:ind w:left="5040" w:hanging="360"/>
      </w:pPr>
    </w:lvl>
    <w:lvl w:ilvl="7" w:tplc="01427A40">
      <w:start w:val="1"/>
      <w:numFmt w:val="lowerRoman"/>
      <w:lvlText w:val="%8."/>
      <w:lvlJc w:val="left"/>
      <w:pPr>
        <w:ind w:left="5760" w:hanging="360"/>
      </w:pPr>
    </w:lvl>
    <w:lvl w:ilvl="8" w:tplc="87124250">
      <w:start w:val="1"/>
      <w:numFmt w:val="lowerRoman"/>
      <w:lvlText w:val="%9."/>
      <w:lvlJc w:val="left"/>
      <w:pPr>
        <w:ind w:left="6480" w:hanging="360"/>
      </w:pPr>
    </w:lvl>
  </w:abstractNum>
  <w:abstractNum w:abstractNumId="247" w15:restartNumberingAfterBreak="0">
    <w:nsid w:val="66AC1962"/>
    <w:multiLevelType w:val="hybridMultilevel"/>
    <w:tmpl w:val="FC06F79A"/>
    <w:lvl w:ilvl="0" w:tplc="9640B9F0">
      <w:start w:val="1"/>
      <w:numFmt w:val="lowerLetter"/>
      <w:lvlText w:val="%1)"/>
      <w:lvlJc w:val="left"/>
      <w:pPr>
        <w:ind w:left="720" w:hanging="360"/>
      </w:pPr>
    </w:lvl>
    <w:lvl w:ilvl="1" w:tplc="9DDA4EBC">
      <w:start w:val="1"/>
      <w:numFmt w:val="lowerLetter"/>
      <w:lvlText w:val="%2."/>
      <w:lvlJc w:val="left"/>
      <w:pPr>
        <w:ind w:left="1440" w:hanging="360"/>
      </w:pPr>
    </w:lvl>
    <w:lvl w:ilvl="2" w:tplc="DDFE0BC2">
      <w:start w:val="1"/>
      <w:numFmt w:val="lowerLetter"/>
      <w:lvlText w:val="%3."/>
      <w:lvlJc w:val="left"/>
      <w:pPr>
        <w:ind w:left="2160" w:hanging="360"/>
      </w:pPr>
    </w:lvl>
    <w:lvl w:ilvl="3" w:tplc="56F2ED66">
      <w:start w:val="1"/>
      <w:numFmt w:val="lowerLetter"/>
      <w:lvlText w:val="%4."/>
      <w:lvlJc w:val="left"/>
      <w:pPr>
        <w:ind w:left="2880" w:hanging="360"/>
      </w:pPr>
    </w:lvl>
    <w:lvl w:ilvl="4" w:tplc="2850F626">
      <w:start w:val="1"/>
      <w:numFmt w:val="lowerLetter"/>
      <w:lvlText w:val="%5."/>
      <w:lvlJc w:val="left"/>
      <w:pPr>
        <w:ind w:left="3600" w:hanging="360"/>
      </w:pPr>
    </w:lvl>
    <w:lvl w:ilvl="5" w:tplc="B6B85EA6">
      <w:start w:val="1"/>
      <w:numFmt w:val="lowerLetter"/>
      <w:lvlText w:val="%6."/>
      <w:lvlJc w:val="left"/>
      <w:pPr>
        <w:ind w:left="4320" w:hanging="360"/>
      </w:pPr>
    </w:lvl>
    <w:lvl w:ilvl="6" w:tplc="83303D78">
      <w:start w:val="1"/>
      <w:numFmt w:val="lowerLetter"/>
      <w:lvlText w:val="%7."/>
      <w:lvlJc w:val="left"/>
      <w:pPr>
        <w:ind w:left="5040" w:hanging="360"/>
      </w:pPr>
    </w:lvl>
    <w:lvl w:ilvl="7" w:tplc="986AC9FA">
      <w:start w:val="1"/>
      <w:numFmt w:val="lowerLetter"/>
      <w:lvlText w:val="%8."/>
      <w:lvlJc w:val="left"/>
      <w:pPr>
        <w:ind w:left="5760" w:hanging="360"/>
      </w:pPr>
    </w:lvl>
    <w:lvl w:ilvl="8" w:tplc="1CE8690A">
      <w:start w:val="1"/>
      <w:numFmt w:val="lowerLetter"/>
      <w:lvlText w:val="%9."/>
      <w:lvlJc w:val="left"/>
      <w:pPr>
        <w:ind w:left="6480" w:hanging="360"/>
      </w:pPr>
    </w:lvl>
  </w:abstractNum>
  <w:abstractNum w:abstractNumId="248" w15:restartNumberingAfterBreak="0">
    <w:nsid w:val="66B60F9C"/>
    <w:multiLevelType w:val="hybridMultilevel"/>
    <w:tmpl w:val="1CFE7F34"/>
    <w:lvl w:ilvl="0" w:tplc="505C41CE">
      <w:start w:val="1"/>
      <w:numFmt w:val="decimal"/>
      <w:lvlText w:val="%1."/>
      <w:lvlJc w:val="left"/>
      <w:pPr>
        <w:ind w:left="360" w:hanging="360"/>
      </w:pPr>
    </w:lvl>
    <w:lvl w:ilvl="1" w:tplc="EFA2CA3C">
      <w:start w:val="1"/>
      <w:numFmt w:val="lowerLetter"/>
      <w:lvlText w:val="%2)"/>
      <w:lvlJc w:val="left"/>
      <w:pPr>
        <w:ind w:left="720" w:hanging="360"/>
      </w:pPr>
    </w:lvl>
    <w:lvl w:ilvl="2" w:tplc="168C80B6">
      <w:start w:val="1"/>
      <w:numFmt w:val="lowerRoman"/>
      <w:lvlText w:val="%3."/>
      <w:lvlJc w:val="left"/>
      <w:pPr>
        <w:ind w:left="1080" w:hanging="360"/>
      </w:pPr>
    </w:lvl>
    <w:lvl w:ilvl="3" w:tplc="60A28FE2">
      <w:start w:val="1"/>
      <w:numFmt w:val="decimal"/>
      <w:lvlText w:val="%4."/>
      <w:lvlJc w:val="left"/>
      <w:pPr>
        <w:ind w:left="2880" w:hanging="360"/>
      </w:pPr>
    </w:lvl>
    <w:lvl w:ilvl="4" w:tplc="7A3843AC">
      <w:start w:val="1"/>
      <w:numFmt w:val="lowerLetter"/>
      <w:lvlText w:val="%5."/>
      <w:lvlJc w:val="left"/>
      <w:pPr>
        <w:ind w:left="3600" w:hanging="360"/>
      </w:pPr>
    </w:lvl>
    <w:lvl w:ilvl="5" w:tplc="7D9890E8">
      <w:start w:val="1"/>
      <w:numFmt w:val="lowerRoman"/>
      <w:lvlText w:val="%6."/>
      <w:lvlJc w:val="left"/>
      <w:pPr>
        <w:ind w:left="4320" w:hanging="360"/>
      </w:pPr>
    </w:lvl>
    <w:lvl w:ilvl="6" w:tplc="823A8748">
      <w:start w:val="1"/>
      <w:numFmt w:val="decimal"/>
      <w:lvlText w:val="%7."/>
      <w:lvlJc w:val="left"/>
      <w:pPr>
        <w:ind w:left="5040" w:hanging="360"/>
      </w:pPr>
    </w:lvl>
    <w:lvl w:ilvl="7" w:tplc="76C25198">
      <w:start w:val="1"/>
      <w:numFmt w:val="lowerLetter"/>
      <w:lvlText w:val="%8."/>
      <w:lvlJc w:val="left"/>
      <w:pPr>
        <w:ind w:left="5760" w:hanging="360"/>
      </w:pPr>
    </w:lvl>
    <w:lvl w:ilvl="8" w:tplc="C658A77E">
      <w:start w:val="1"/>
      <w:numFmt w:val="lowerRoman"/>
      <w:lvlText w:val="%9."/>
      <w:lvlJc w:val="left"/>
      <w:pPr>
        <w:ind w:left="6480" w:hanging="360"/>
      </w:pPr>
    </w:lvl>
  </w:abstractNum>
  <w:abstractNum w:abstractNumId="249" w15:restartNumberingAfterBreak="0">
    <w:nsid w:val="66C260CC"/>
    <w:multiLevelType w:val="hybridMultilevel"/>
    <w:tmpl w:val="9A0A12A2"/>
    <w:lvl w:ilvl="0" w:tplc="1170621A">
      <w:start w:val="1"/>
      <w:numFmt w:val="lowerRoman"/>
      <w:lvlText w:val="%1)"/>
      <w:lvlJc w:val="left"/>
      <w:pPr>
        <w:ind w:left="1080" w:hanging="360"/>
      </w:pPr>
    </w:lvl>
    <w:lvl w:ilvl="1" w:tplc="1D84D608">
      <w:start w:val="1"/>
      <w:numFmt w:val="lowerRoman"/>
      <w:lvlText w:val="%2."/>
      <w:lvlJc w:val="left"/>
      <w:pPr>
        <w:ind w:left="1440" w:hanging="360"/>
      </w:pPr>
    </w:lvl>
    <w:lvl w:ilvl="2" w:tplc="8A02EBB8">
      <w:start w:val="1"/>
      <w:numFmt w:val="lowerRoman"/>
      <w:lvlText w:val="%3."/>
      <w:lvlJc w:val="left"/>
      <w:pPr>
        <w:ind w:left="2160" w:hanging="360"/>
      </w:pPr>
    </w:lvl>
    <w:lvl w:ilvl="3" w:tplc="71449C9C">
      <w:start w:val="1"/>
      <w:numFmt w:val="lowerRoman"/>
      <w:lvlText w:val="%4."/>
      <w:lvlJc w:val="left"/>
      <w:pPr>
        <w:ind w:left="2880" w:hanging="360"/>
      </w:pPr>
    </w:lvl>
    <w:lvl w:ilvl="4" w:tplc="9774B340">
      <w:start w:val="1"/>
      <w:numFmt w:val="lowerRoman"/>
      <w:lvlText w:val="%5."/>
      <w:lvlJc w:val="left"/>
      <w:pPr>
        <w:ind w:left="3600" w:hanging="360"/>
      </w:pPr>
    </w:lvl>
    <w:lvl w:ilvl="5" w:tplc="0CB6261C">
      <w:start w:val="1"/>
      <w:numFmt w:val="lowerRoman"/>
      <w:lvlText w:val="%6."/>
      <w:lvlJc w:val="left"/>
      <w:pPr>
        <w:ind w:left="4320" w:hanging="360"/>
      </w:pPr>
    </w:lvl>
    <w:lvl w:ilvl="6" w:tplc="7BBA2E52">
      <w:start w:val="1"/>
      <w:numFmt w:val="lowerRoman"/>
      <w:lvlText w:val="%7."/>
      <w:lvlJc w:val="left"/>
      <w:pPr>
        <w:ind w:left="5040" w:hanging="360"/>
      </w:pPr>
    </w:lvl>
    <w:lvl w:ilvl="7" w:tplc="4A0E6C9A">
      <w:start w:val="1"/>
      <w:numFmt w:val="lowerRoman"/>
      <w:lvlText w:val="%8."/>
      <w:lvlJc w:val="left"/>
      <w:pPr>
        <w:ind w:left="5760" w:hanging="360"/>
      </w:pPr>
    </w:lvl>
    <w:lvl w:ilvl="8" w:tplc="EE2C96A2">
      <w:start w:val="1"/>
      <w:numFmt w:val="lowerRoman"/>
      <w:lvlText w:val="%9."/>
      <w:lvlJc w:val="left"/>
      <w:pPr>
        <w:ind w:left="6480" w:hanging="360"/>
      </w:pPr>
    </w:lvl>
  </w:abstractNum>
  <w:abstractNum w:abstractNumId="250" w15:restartNumberingAfterBreak="0">
    <w:nsid w:val="67160CFD"/>
    <w:multiLevelType w:val="hybridMultilevel"/>
    <w:tmpl w:val="F6780590"/>
    <w:lvl w:ilvl="0" w:tplc="BB64689A">
      <w:start w:val="1"/>
      <w:numFmt w:val="decimal"/>
      <w:lvlText w:val="%1."/>
      <w:lvlJc w:val="left"/>
      <w:pPr>
        <w:ind w:left="360" w:hanging="360"/>
      </w:pPr>
    </w:lvl>
    <w:lvl w:ilvl="1" w:tplc="3966641C">
      <w:start w:val="1"/>
      <w:numFmt w:val="lowerLetter"/>
      <w:lvlText w:val="%2)"/>
      <w:lvlJc w:val="left"/>
      <w:pPr>
        <w:ind w:left="720" w:hanging="360"/>
      </w:pPr>
    </w:lvl>
    <w:lvl w:ilvl="2" w:tplc="0E6A36BA">
      <w:start w:val="1"/>
      <w:numFmt w:val="lowerRoman"/>
      <w:lvlText w:val="%3."/>
      <w:lvlJc w:val="left"/>
      <w:pPr>
        <w:ind w:left="1080" w:hanging="360"/>
      </w:pPr>
    </w:lvl>
    <w:lvl w:ilvl="3" w:tplc="D57482D8">
      <w:start w:val="1"/>
      <w:numFmt w:val="decimal"/>
      <w:lvlText w:val="%4."/>
      <w:lvlJc w:val="left"/>
      <w:pPr>
        <w:ind w:left="2880" w:hanging="360"/>
      </w:pPr>
    </w:lvl>
    <w:lvl w:ilvl="4" w:tplc="29C25C12">
      <w:start w:val="1"/>
      <w:numFmt w:val="lowerLetter"/>
      <w:lvlText w:val="%5."/>
      <w:lvlJc w:val="left"/>
      <w:pPr>
        <w:ind w:left="3600" w:hanging="360"/>
      </w:pPr>
    </w:lvl>
    <w:lvl w:ilvl="5" w:tplc="71600B1C">
      <w:start w:val="1"/>
      <w:numFmt w:val="lowerRoman"/>
      <w:lvlText w:val="%6."/>
      <w:lvlJc w:val="left"/>
      <w:pPr>
        <w:ind w:left="4320" w:hanging="360"/>
      </w:pPr>
    </w:lvl>
    <w:lvl w:ilvl="6" w:tplc="8DC8C6AA">
      <w:start w:val="1"/>
      <w:numFmt w:val="decimal"/>
      <w:lvlText w:val="%7."/>
      <w:lvlJc w:val="left"/>
      <w:pPr>
        <w:ind w:left="5040" w:hanging="360"/>
      </w:pPr>
    </w:lvl>
    <w:lvl w:ilvl="7" w:tplc="F7C272C4">
      <w:start w:val="1"/>
      <w:numFmt w:val="lowerLetter"/>
      <w:lvlText w:val="%8."/>
      <w:lvlJc w:val="left"/>
      <w:pPr>
        <w:ind w:left="5760" w:hanging="360"/>
      </w:pPr>
    </w:lvl>
    <w:lvl w:ilvl="8" w:tplc="48D69D62">
      <w:start w:val="1"/>
      <w:numFmt w:val="lowerRoman"/>
      <w:lvlText w:val="%9."/>
      <w:lvlJc w:val="left"/>
      <w:pPr>
        <w:ind w:left="6480" w:hanging="360"/>
      </w:pPr>
    </w:lvl>
  </w:abstractNum>
  <w:abstractNum w:abstractNumId="251" w15:restartNumberingAfterBreak="0">
    <w:nsid w:val="67184B5E"/>
    <w:multiLevelType w:val="hybridMultilevel"/>
    <w:tmpl w:val="32949D42"/>
    <w:lvl w:ilvl="0" w:tplc="5E4ABB7A">
      <w:start w:val="1"/>
      <w:numFmt w:val="decimal"/>
      <w:lvlText w:val="%1."/>
      <w:lvlJc w:val="left"/>
      <w:pPr>
        <w:ind w:left="360" w:hanging="360"/>
      </w:pPr>
    </w:lvl>
    <w:lvl w:ilvl="1" w:tplc="ED081070">
      <w:start w:val="1"/>
      <w:numFmt w:val="lowerLetter"/>
      <w:lvlText w:val="%2)"/>
      <w:lvlJc w:val="left"/>
      <w:pPr>
        <w:ind w:left="720" w:hanging="360"/>
      </w:pPr>
    </w:lvl>
    <w:lvl w:ilvl="2" w:tplc="086E9F78">
      <w:start w:val="1"/>
      <w:numFmt w:val="lowerRoman"/>
      <w:lvlText w:val="%3."/>
      <w:lvlJc w:val="left"/>
      <w:pPr>
        <w:ind w:left="1080" w:hanging="360"/>
      </w:pPr>
    </w:lvl>
    <w:lvl w:ilvl="3" w:tplc="6F44E732">
      <w:start w:val="1"/>
      <w:numFmt w:val="decimal"/>
      <w:lvlText w:val="%4."/>
      <w:lvlJc w:val="left"/>
      <w:pPr>
        <w:ind w:left="2880" w:hanging="360"/>
      </w:pPr>
    </w:lvl>
    <w:lvl w:ilvl="4" w:tplc="21C606DC">
      <w:start w:val="1"/>
      <w:numFmt w:val="lowerLetter"/>
      <w:lvlText w:val="%5."/>
      <w:lvlJc w:val="left"/>
      <w:pPr>
        <w:ind w:left="3600" w:hanging="360"/>
      </w:pPr>
    </w:lvl>
    <w:lvl w:ilvl="5" w:tplc="A614E8D6">
      <w:start w:val="1"/>
      <w:numFmt w:val="lowerRoman"/>
      <w:lvlText w:val="%6."/>
      <w:lvlJc w:val="left"/>
      <w:pPr>
        <w:ind w:left="4320" w:hanging="360"/>
      </w:pPr>
    </w:lvl>
    <w:lvl w:ilvl="6" w:tplc="15C21964">
      <w:start w:val="1"/>
      <w:numFmt w:val="decimal"/>
      <w:lvlText w:val="%7."/>
      <w:lvlJc w:val="left"/>
      <w:pPr>
        <w:ind w:left="5040" w:hanging="360"/>
      </w:pPr>
    </w:lvl>
    <w:lvl w:ilvl="7" w:tplc="51221F6E">
      <w:start w:val="1"/>
      <w:numFmt w:val="lowerLetter"/>
      <w:lvlText w:val="%8."/>
      <w:lvlJc w:val="left"/>
      <w:pPr>
        <w:ind w:left="5760" w:hanging="360"/>
      </w:pPr>
    </w:lvl>
    <w:lvl w:ilvl="8" w:tplc="0C48719E">
      <w:start w:val="1"/>
      <w:numFmt w:val="lowerRoman"/>
      <w:lvlText w:val="%9."/>
      <w:lvlJc w:val="left"/>
      <w:pPr>
        <w:ind w:left="6480" w:hanging="360"/>
      </w:pPr>
    </w:lvl>
  </w:abstractNum>
  <w:abstractNum w:abstractNumId="252" w15:restartNumberingAfterBreak="0">
    <w:nsid w:val="67225119"/>
    <w:multiLevelType w:val="hybridMultilevel"/>
    <w:tmpl w:val="ECFC3372"/>
    <w:lvl w:ilvl="0" w:tplc="2446FB14">
      <w:start w:val="1"/>
      <w:numFmt w:val="decimal"/>
      <w:lvlText w:val="%1."/>
      <w:lvlJc w:val="left"/>
      <w:pPr>
        <w:ind w:left="360" w:hanging="360"/>
      </w:pPr>
    </w:lvl>
    <w:lvl w:ilvl="1" w:tplc="F70E95E0">
      <w:start w:val="1"/>
      <w:numFmt w:val="lowerLetter"/>
      <w:lvlText w:val="%2)"/>
      <w:lvlJc w:val="left"/>
      <w:pPr>
        <w:ind w:left="720" w:hanging="360"/>
      </w:pPr>
    </w:lvl>
    <w:lvl w:ilvl="2" w:tplc="3008FC14">
      <w:start w:val="1"/>
      <w:numFmt w:val="lowerRoman"/>
      <w:lvlText w:val="%3."/>
      <w:lvlJc w:val="left"/>
      <w:pPr>
        <w:ind w:left="1080" w:hanging="360"/>
      </w:pPr>
    </w:lvl>
    <w:lvl w:ilvl="3" w:tplc="1C1A90B6">
      <w:start w:val="1"/>
      <w:numFmt w:val="decimal"/>
      <w:lvlText w:val="%4."/>
      <w:lvlJc w:val="left"/>
      <w:pPr>
        <w:ind w:left="2880" w:hanging="360"/>
      </w:pPr>
    </w:lvl>
    <w:lvl w:ilvl="4" w:tplc="0658AF9E">
      <w:start w:val="1"/>
      <w:numFmt w:val="lowerLetter"/>
      <w:lvlText w:val="%5."/>
      <w:lvlJc w:val="left"/>
      <w:pPr>
        <w:ind w:left="3600" w:hanging="360"/>
      </w:pPr>
    </w:lvl>
    <w:lvl w:ilvl="5" w:tplc="D38C4424">
      <w:start w:val="1"/>
      <w:numFmt w:val="lowerRoman"/>
      <w:lvlText w:val="%6."/>
      <w:lvlJc w:val="left"/>
      <w:pPr>
        <w:ind w:left="4320" w:hanging="360"/>
      </w:pPr>
    </w:lvl>
    <w:lvl w:ilvl="6" w:tplc="9EF48010">
      <w:start w:val="1"/>
      <w:numFmt w:val="decimal"/>
      <w:lvlText w:val="%7."/>
      <w:lvlJc w:val="left"/>
      <w:pPr>
        <w:ind w:left="5040" w:hanging="360"/>
      </w:pPr>
    </w:lvl>
    <w:lvl w:ilvl="7" w:tplc="5D24C668">
      <w:start w:val="1"/>
      <w:numFmt w:val="lowerLetter"/>
      <w:lvlText w:val="%8."/>
      <w:lvlJc w:val="left"/>
      <w:pPr>
        <w:ind w:left="5760" w:hanging="360"/>
      </w:pPr>
    </w:lvl>
    <w:lvl w:ilvl="8" w:tplc="0BD669C2">
      <w:start w:val="1"/>
      <w:numFmt w:val="lowerRoman"/>
      <w:lvlText w:val="%9."/>
      <w:lvlJc w:val="left"/>
      <w:pPr>
        <w:ind w:left="6480" w:hanging="360"/>
      </w:pPr>
    </w:lvl>
  </w:abstractNum>
  <w:abstractNum w:abstractNumId="253" w15:restartNumberingAfterBreak="0">
    <w:nsid w:val="685260EB"/>
    <w:multiLevelType w:val="hybridMultilevel"/>
    <w:tmpl w:val="AC609440"/>
    <w:lvl w:ilvl="0" w:tplc="F40C1F82">
      <w:start w:val="1"/>
      <w:numFmt w:val="lowerLetter"/>
      <w:lvlText w:val="%1)"/>
      <w:lvlJc w:val="left"/>
      <w:pPr>
        <w:ind w:left="720" w:hanging="360"/>
      </w:pPr>
    </w:lvl>
    <w:lvl w:ilvl="1" w:tplc="38AED196">
      <w:start w:val="1"/>
      <w:numFmt w:val="lowerLetter"/>
      <w:lvlText w:val="%2."/>
      <w:lvlJc w:val="left"/>
      <w:pPr>
        <w:ind w:left="1440" w:hanging="360"/>
      </w:pPr>
    </w:lvl>
    <w:lvl w:ilvl="2" w:tplc="2736895E">
      <w:start w:val="1"/>
      <w:numFmt w:val="lowerLetter"/>
      <w:lvlText w:val="%3."/>
      <w:lvlJc w:val="left"/>
      <w:pPr>
        <w:ind w:left="2160" w:hanging="360"/>
      </w:pPr>
    </w:lvl>
    <w:lvl w:ilvl="3" w:tplc="3DCE822C">
      <w:start w:val="1"/>
      <w:numFmt w:val="lowerLetter"/>
      <w:lvlText w:val="%4."/>
      <w:lvlJc w:val="left"/>
      <w:pPr>
        <w:ind w:left="2880" w:hanging="360"/>
      </w:pPr>
    </w:lvl>
    <w:lvl w:ilvl="4" w:tplc="662E6480">
      <w:start w:val="1"/>
      <w:numFmt w:val="lowerLetter"/>
      <w:lvlText w:val="%5."/>
      <w:lvlJc w:val="left"/>
      <w:pPr>
        <w:ind w:left="3600" w:hanging="360"/>
      </w:pPr>
    </w:lvl>
    <w:lvl w:ilvl="5" w:tplc="E91EE37C">
      <w:start w:val="1"/>
      <w:numFmt w:val="lowerLetter"/>
      <w:lvlText w:val="%6."/>
      <w:lvlJc w:val="left"/>
      <w:pPr>
        <w:ind w:left="4320" w:hanging="360"/>
      </w:pPr>
    </w:lvl>
    <w:lvl w:ilvl="6" w:tplc="95B266FC">
      <w:start w:val="1"/>
      <w:numFmt w:val="lowerLetter"/>
      <w:lvlText w:val="%7."/>
      <w:lvlJc w:val="left"/>
      <w:pPr>
        <w:ind w:left="5040" w:hanging="360"/>
      </w:pPr>
    </w:lvl>
    <w:lvl w:ilvl="7" w:tplc="5B0E8BE8">
      <w:start w:val="1"/>
      <w:numFmt w:val="lowerLetter"/>
      <w:lvlText w:val="%8."/>
      <w:lvlJc w:val="left"/>
      <w:pPr>
        <w:ind w:left="5760" w:hanging="360"/>
      </w:pPr>
    </w:lvl>
    <w:lvl w:ilvl="8" w:tplc="EB2C8F2A">
      <w:start w:val="1"/>
      <w:numFmt w:val="lowerLetter"/>
      <w:lvlText w:val="%9."/>
      <w:lvlJc w:val="left"/>
      <w:pPr>
        <w:ind w:left="6480" w:hanging="360"/>
      </w:pPr>
    </w:lvl>
  </w:abstractNum>
  <w:abstractNum w:abstractNumId="254" w15:restartNumberingAfterBreak="0">
    <w:nsid w:val="690C3194"/>
    <w:multiLevelType w:val="hybridMultilevel"/>
    <w:tmpl w:val="7460E3CA"/>
    <w:lvl w:ilvl="0" w:tplc="655A832E">
      <w:start w:val="1"/>
      <w:numFmt w:val="lowerLetter"/>
      <w:lvlText w:val="%1)"/>
      <w:lvlJc w:val="left"/>
      <w:pPr>
        <w:ind w:left="720" w:hanging="360"/>
      </w:pPr>
    </w:lvl>
    <w:lvl w:ilvl="1" w:tplc="F2DC90F4">
      <w:start w:val="1"/>
      <w:numFmt w:val="lowerLetter"/>
      <w:lvlText w:val="%2."/>
      <w:lvlJc w:val="left"/>
      <w:pPr>
        <w:ind w:left="1440" w:hanging="360"/>
      </w:pPr>
    </w:lvl>
    <w:lvl w:ilvl="2" w:tplc="471C4DA2">
      <w:start w:val="1"/>
      <w:numFmt w:val="lowerLetter"/>
      <w:lvlText w:val="%3."/>
      <w:lvlJc w:val="left"/>
      <w:pPr>
        <w:ind w:left="2160" w:hanging="360"/>
      </w:pPr>
    </w:lvl>
    <w:lvl w:ilvl="3" w:tplc="935238E6">
      <w:start w:val="1"/>
      <w:numFmt w:val="lowerLetter"/>
      <w:lvlText w:val="%4."/>
      <w:lvlJc w:val="left"/>
      <w:pPr>
        <w:ind w:left="2880" w:hanging="360"/>
      </w:pPr>
    </w:lvl>
    <w:lvl w:ilvl="4" w:tplc="2C24B1F8">
      <w:start w:val="1"/>
      <w:numFmt w:val="lowerLetter"/>
      <w:lvlText w:val="%5."/>
      <w:lvlJc w:val="left"/>
      <w:pPr>
        <w:ind w:left="3600" w:hanging="360"/>
      </w:pPr>
    </w:lvl>
    <w:lvl w:ilvl="5" w:tplc="0DA6D962">
      <w:start w:val="1"/>
      <w:numFmt w:val="lowerLetter"/>
      <w:lvlText w:val="%6."/>
      <w:lvlJc w:val="left"/>
      <w:pPr>
        <w:ind w:left="4320" w:hanging="360"/>
      </w:pPr>
    </w:lvl>
    <w:lvl w:ilvl="6" w:tplc="2DCA1214">
      <w:start w:val="1"/>
      <w:numFmt w:val="lowerLetter"/>
      <w:lvlText w:val="%7."/>
      <w:lvlJc w:val="left"/>
      <w:pPr>
        <w:ind w:left="5040" w:hanging="360"/>
      </w:pPr>
    </w:lvl>
    <w:lvl w:ilvl="7" w:tplc="ECAAD32C">
      <w:start w:val="1"/>
      <w:numFmt w:val="lowerLetter"/>
      <w:lvlText w:val="%8."/>
      <w:lvlJc w:val="left"/>
      <w:pPr>
        <w:ind w:left="5760" w:hanging="360"/>
      </w:pPr>
    </w:lvl>
    <w:lvl w:ilvl="8" w:tplc="C8ECA864">
      <w:start w:val="1"/>
      <w:numFmt w:val="lowerLetter"/>
      <w:lvlText w:val="%9."/>
      <w:lvlJc w:val="left"/>
      <w:pPr>
        <w:ind w:left="6480" w:hanging="360"/>
      </w:pPr>
    </w:lvl>
  </w:abstractNum>
  <w:abstractNum w:abstractNumId="255" w15:restartNumberingAfterBreak="0">
    <w:nsid w:val="697F000A"/>
    <w:multiLevelType w:val="hybridMultilevel"/>
    <w:tmpl w:val="596C123A"/>
    <w:lvl w:ilvl="0" w:tplc="B78AACC6">
      <w:start w:val="1"/>
      <w:numFmt w:val="lowerRoman"/>
      <w:lvlText w:val="%1)"/>
      <w:lvlJc w:val="left"/>
      <w:pPr>
        <w:ind w:left="1080" w:hanging="360"/>
      </w:pPr>
    </w:lvl>
    <w:lvl w:ilvl="1" w:tplc="D722F078">
      <w:start w:val="1"/>
      <w:numFmt w:val="lowerRoman"/>
      <w:lvlText w:val="%2."/>
      <w:lvlJc w:val="left"/>
      <w:pPr>
        <w:ind w:left="1440" w:hanging="360"/>
      </w:pPr>
    </w:lvl>
    <w:lvl w:ilvl="2" w:tplc="CECACEC6">
      <w:start w:val="1"/>
      <w:numFmt w:val="lowerRoman"/>
      <w:lvlText w:val="%3."/>
      <w:lvlJc w:val="left"/>
      <w:pPr>
        <w:ind w:left="2160" w:hanging="360"/>
      </w:pPr>
    </w:lvl>
    <w:lvl w:ilvl="3" w:tplc="0472EE12">
      <w:start w:val="1"/>
      <w:numFmt w:val="lowerRoman"/>
      <w:lvlText w:val="%4."/>
      <w:lvlJc w:val="left"/>
      <w:pPr>
        <w:ind w:left="2880" w:hanging="360"/>
      </w:pPr>
    </w:lvl>
    <w:lvl w:ilvl="4" w:tplc="E3609026">
      <w:start w:val="1"/>
      <w:numFmt w:val="lowerRoman"/>
      <w:lvlText w:val="%5."/>
      <w:lvlJc w:val="left"/>
      <w:pPr>
        <w:ind w:left="3600" w:hanging="360"/>
      </w:pPr>
    </w:lvl>
    <w:lvl w:ilvl="5" w:tplc="87400A26">
      <w:start w:val="1"/>
      <w:numFmt w:val="lowerRoman"/>
      <w:lvlText w:val="%6."/>
      <w:lvlJc w:val="left"/>
      <w:pPr>
        <w:ind w:left="4320" w:hanging="360"/>
      </w:pPr>
    </w:lvl>
    <w:lvl w:ilvl="6" w:tplc="9FB452A4">
      <w:start w:val="1"/>
      <w:numFmt w:val="lowerRoman"/>
      <w:lvlText w:val="%7."/>
      <w:lvlJc w:val="left"/>
      <w:pPr>
        <w:ind w:left="5040" w:hanging="360"/>
      </w:pPr>
    </w:lvl>
    <w:lvl w:ilvl="7" w:tplc="C74E7E50">
      <w:start w:val="1"/>
      <w:numFmt w:val="lowerRoman"/>
      <w:lvlText w:val="%8."/>
      <w:lvlJc w:val="left"/>
      <w:pPr>
        <w:ind w:left="5760" w:hanging="360"/>
      </w:pPr>
    </w:lvl>
    <w:lvl w:ilvl="8" w:tplc="465E16DC">
      <w:start w:val="1"/>
      <w:numFmt w:val="lowerRoman"/>
      <w:lvlText w:val="%9."/>
      <w:lvlJc w:val="left"/>
      <w:pPr>
        <w:ind w:left="6480" w:hanging="360"/>
      </w:pPr>
    </w:lvl>
  </w:abstractNum>
  <w:abstractNum w:abstractNumId="256" w15:restartNumberingAfterBreak="0">
    <w:nsid w:val="69D8516A"/>
    <w:multiLevelType w:val="hybridMultilevel"/>
    <w:tmpl w:val="22B8493C"/>
    <w:lvl w:ilvl="0" w:tplc="1430EB4C">
      <w:start w:val="1"/>
      <w:numFmt w:val="lowerLetter"/>
      <w:lvlText w:val="%1)"/>
      <w:lvlJc w:val="left"/>
      <w:pPr>
        <w:ind w:left="720" w:hanging="360"/>
      </w:pPr>
    </w:lvl>
    <w:lvl w:ilvl="1" w:tplc="65E67FF0">
      <w:start w:val="1"/>
      <w:numFmt w:val="lowerLetter"/>
      <w:lvlText w:val="%2."/>
      <w:lvlJc w:val="left"/>
      <w:pPr>
        <w:ind w:left="1440" w:hanging="360"/>
      </w:pPr>
    </w:lvl>
    <w:lvl w:ilvl="2" w:tplc="7E9ED608">
      <w:start w:val="1"/>
      <w:numFmt w:val="lowerLetter"/>
      <w:lvlText w:val="%3."/>
      <w:lvlJc w:val="left"/>
      <w:pPr>
        <w:ind w:left="2160" w:hanging="360"/>
      </w:pPr>
    </w:lvl>
    <w:lvl w:ilvl="3" w:tplc="B3B0D87A">
      <w:start w:val="1"/>
      <w:numFmt w:val="lowerLetter"/>
      <w:lvlText w:val="%4."/>
      <w:lvlJc w:val="left"/>
      <w:pPr>
        <w:ind w:left="2880" w:hanging="360"/>
      </w:pPr>
    </w:lvl>
    <w:lvl w:ilvl="4" w:tplc="621AF44E">
      <w:start w:val="1"/>
      <w:numFmt w:val="lowerLetter"/>
      <w:lvlText w:val="%5."/>
      <w:lvlJc w:val="left"/>
      <w:pPr>
        <w:ind w:left="3600" w:hanging="360"/>
      </w:pPr>
    </w:lvl>
    <w:lvl w:ilvl="5" w:tplc="F86034E0">
      <w:start w:val="1"/>
      <w:numFmt w:val="lowerLetter"/>
      <w:lvlText w:val="%6."/>
      <w:lvlJc w:val="left"/>
      <w:pPr>
        <w:ind w:left="4320" w:hanging="360"/>
      </w:pPr>
    </w:lvl>
    <w:lvl w:ilvl="6" w:tplc="D6D43862">
      <w:start w:val="1"/>
      <w:numFmt w:val="lowerLetter"/>
      <w:lvlText w:val="%7."/>
      <w:lvlJc w:val="left"/>
      <w:pPr>
        <w:ind w:left="5040" w:hanging="360"/>
      </w:pPr>
    </w:lvl>
    <w:lvl w:ilvl="7" w:tplc="738C498A">
      <w:start w:val="1"/>
      <w:numFmt w:val="lowerLetter"/>
      <w:lvlText w:val="%8."/>
      <w:lvlJc w:val="left"/>
      <w:pPr>
        <w:ind w:left="5760" w:hanging="360"/>
      </w:pPr>
    </w:lvl>
    <w:lvl w:ilvl="8" w:tplc="C6AA010C">
      <w:start w:val="1"/>
      <w:numFmt w:val="lowerLetter"/>
      <w:lvlText w:val="%9."/>
      <w:lvlJc w:val="left"/>
      <w:pPr>
        <w:ind w:left="6480" w:hanging="360"/>
      </w:pPr>
    </w:lvl>
  </w:abstractNum>
  <w:abstractNum w:abstractNumId="257" w15:restartNumberingAfterBreak="0">
    <w:nsid w:val="6A022198"/>
    <w:multiLevelType w:val="hybridMultilevel"/>
    <w:tmpl w:val="F2BA5B18"/>
    <w:lvl w:ilvl="0" w:tplc="2D08E722">
      <w:start w:val="1"/>
      <w:numFmt w:val="decimal"/>
      <w:lvlText w:val="%1."/>
      <w:lvlJc w:val="left"/>
      <w:pPr>
        <w:ind w:left="360" w:hanging="360"/>
      </w:pPr>
    </w:lvl>
    <w:lvl w:ilvl="1" w:tplc="B8E2479C">
      <w:start w:val="1"/>
      <w:numFmt w:val="lowerLetter"/>
      <w:lvlText w:val="%2)"/>
      <w:lvlJc w:val="left"/>
      <w:pPr>
        <w:ind w:left="720" w:hanging="360"/>
      </w:pPr>
    </w:lvl>
    <w:lvl w:ilvl="2" w:tplc="7C6A6738">
      <w:start w:val="1"/>
      <w:numFmt w:val="lowerRoman"/>
      <w:lvlText w:val="%3."/>
      <w:lvlJc w:val="left"/>
      <w:pPr>
        <w:ind w:left="1080" w:hanging="360"/>
      </w:pPr>
    </w:lvl>
    <w:lvl w:ilvl="3" w:tplc="597A0440">
      <w:start w:val="1"/>
      <w:numFmt w:val="decimal"/>
      <w:lvlText w:val="%4."/>
      <w:lvlJc w:val="left"/>
      <w:pPr>
        <w:ind w:left="2880" w:hanging="360"/>
      </w:pPr>
    </w:lvl>
    <w:lvl w:ilvl="4" w:tplc="47C81FEC">
      <w:start w:val="1"/>
      <w:numFmt w:val="lowerLetter"/>
      <w:lvlText w:val="%5."/>
      <w:lvlJc w:val="left"/>
      <w:pPr>
        <w:ind w:left="3600" w:hanging="360"/>
      </w:pPr>
    </w:lvl>
    <w:lvl w:ilvl="5" w:tplc="F460C724">
      <w:start w:val="1"/>
      <w:numFmt w:val="lowerRoman"/>
      <w:lvlText w:val="%6."/>
      <w:lvlJc w:val="left"/>
      <w:pPr>
        <w:ind w:left="4320" w:hanging="360"/>
      </w:pPr>
    </w:lvl>
    <w:lvl w:ilvl="6" w:tplc="342852B6">
      <w:start w:val="1"/>
      <w:numFmt w:val="decimal"/>
      <w:lvlText w:val="%7."/>
      <w:lvlJc w:val="left"/>
      <w:pPr>
        <w:ind w:left="5040" w:hanging="360"/>
      </w:pPr>
    </w:lvl>
    <w:lvl w:ilvl="7" w:tplc="9E36107C">
      <w:start w:val="1"/>
      <w:numFmt w:val="lowerLetter"/>
      <w:lvlText w:val="%8."/>
      <w:lvlJc w:val="left"/>
      <w:pPr>
        <w:ind w:left="5760" w:hanging="360"/>
      </w:pPr>
    </w:lvl>
    <w:lvl w:ilvl="8" w:tplc="B920778E">
      <w:start w:val="1"/>
      <w:numFmt w:val="lowerRoman"/>
      <w:lvlText w:val="%9."/>
      <w:lvlJc w:val="left"/>
      <w:pPr>
        <w:ind w:left="6480" w:hanging="360"/>
      </w:pPr>
    </w:lvl>
  </w:abstractNum>
  <w:abstractNum w:abstractNumId="258" w15:restartNumberingAfterBreak="0">
    <w:nsid w:val="6ABB4387"/>
    <w:multiLevelType w:val="hybridMultilevel"/>
    <w:tmpl w:val="B8BA419C"/>
    <w:lvl w:ilvl="0" w:tplc="56B488FC">
      <w:start w:val="1"/>
      <w:numFmt w:val="decimal"/>
      <w:lvlText w:val="%1."/>
      <w:lvlJc w:val="left"/>
      <w:pPr>
        <w:ind w:left="360" w:hanging="360"/>
      </w:pPr>
    </w:lvl>
    <w:lvl w:ilvl="1" w:tplc="A080C1B2">
      <w:start w:val="1"/>
      <w:numFmt w:val="lowerLetter"/>
      <w:lvlText w:val="%2)"/>
      <w:lvlJc w:val="left"/>
      <w:pPr>
        <w:ind w:left="720" w:hanging="360"/>
      </w:pPr>
    </w:lvl>
    <w:lvl w:ilvl="2" w:tplc="54A0DE12">
      <w:start w:val="1"/>
      <w:numFmt w:val="lowerRoman"/>
      <w:lvlText w:val="%3."/>
      <w:lvlJc w:val="left"/>
      <w:pPr>
        <w:ind w:left="1080" w:hanging="360"/>
      </w:pPr>
    </w:lvl>
    <w:lvl w:ilvl="3" w:tplc="E7A89F06">
      <w:start w:val="1"/>
      <w:numFmt w:val="decimal"/>
      <w:lvlText w:val="%4."/>
      <w:lvlJc w:val="left"/>
      <w:pPr>
        <w:ind w:left="2880" w:hanging="360"/>
      </w:pPr>
    </w:lvl>
    <w:lvl w:ilvl="4" w:tplc="1CDEE1FC">
      <w:start w:val="1"/>
      <w:numFmt w:val="lowerLetter"/>
      <w:lvlText w:val="%5."/>
      <w:lvlJc w:val="left"/>
      <w:pPr>
        <w:ind w:left="3600" w:hanging="360"/>
      </w:pPr>
    </w:lvl>
    <w:lvl w:ilvl="5" w:tplc="174053F2">
      <w:start w:val="1"/>
      <w:numFmt w:val="lowerRoman"/>
      <w:lvlText w:val="%6."/>
      <w:lvlJc w:val="left"/>
      <w:pPr>
        <w:ind w:left="4320" w:hanging="360"/>
      </w:pPr>
    </w:lvl>
    <w:lvl w:ilvl="6" w:tplc="C390F090">
      <w:start w:val="1"/>
      <w:numFmt w:val="decimal"/>
      <w:lvlText w:val="%7."/>
      <w:lvlJc w:val="left"/>
      <w:pPr>
        <w:ind w:left="5040" w:hanging="360"/>
      </w:pPr>
    </w:lvl>
    <w:lvl w:ilvl="7" w:tplc="6270F5EE">
      <w:start w:val="1"/>
      <w:numFmt w:val="lowerLetter"/>
      <w:lvlText w:val="%8."/>
      <w:lvlJc w:val="left"/>
      <w:pPr>
        <w:ind w:left="5760" w:hanging="360"/>
      </w:pPr>
    </w:lvl>
    <w:lvl w:ilvl="8" w:tplc="55D2EA04">
      <w:start w:val="1"/>
      <w:numFmt w:val="lowerRoman"/>
      <w:lvlText w:val="%9."/>
      <w:lvlJc w:val="left"/>
      <w:pPr>
        <w:ind w:left="6480" w:hanging="360"/>
      </w:pPr>
    </w:lvl>
  </w:abstractNum>
  <w:abstractNum w:abstractNumId="259" w15:restartNumberingAfterBreak="0">
    <w:nsid w:val="6BD87A51"/>
    <w:multiLevelType w:val="hybridMultilevel"/>
    <w:tmpl w:val="B44C3FD2"/>
    <w:lvl w:ilvl="0" w:tplc="D2EC3EFA">
      <w:start w:val="1"/>
      <w:numFmt w:val="decimal"/>
      <w:lvlText w:val="%1."/>
      <w:lvlJc w:val="left"/>
      <w:pPr>
        <w:ind w:left="360" w:hanging="360"/>
      </w:pPr>
    </w:lvl>
    <w:lvl w:ilvl="1" w:tplc="78421410">
      <w:start w:val="1"/>
      <w:numFmt w:val="lowerLetter"/>
      <w:lvlText w:val="%2)"/>
      <w:lvlJc w:val="left"/>
      <w:pPr>
        <w:ind w:left="720" w:hanging="360"/>
      </w:pPr>
    </w:lvl>
    <w:lvl w:ilvl="2" w:tplc="3266C202">
      <w:start w:val="1"/>
      <w:numFmt w:val="lowerRoman"/>
      <w:lvlText w:val="%3."/>
      <w:lvlJc w:val="left"/>
      <w:pPr>
        <w:ind w:left="1080" w:hanging="360"/>
      </w:pPr>
    </w:lvl>
    <w:lvl w:ilvl="3" w:tplc="791E0434">
      <w:start w:val="1"/>
      <w:numFmt w:val="decimal"/>
      <w:lvlText w:val="%4."/>
      <w:lvlJc w:val="left"/>
      <w:pPr>
        <w:ind w:left="2880" w:hanging="360"/>
      </w:pPr>
    </w:lvl>
    <w:lvl w:ilvl="4" w:tplc="7C9A840E">
      <w:start w:val="1"/>
      <w:numFmt w:val="lowerLetter"/>
      <w:lvlText w:val="%5."/>
      <w:lvlJc w:val="left"/>
      <w:pPr>
        <w:ind w:left="3600" w:hanging="360"/>
      </w:pPr>
    </w:lvl>
    <w:lvl w:ilvl="5" w:tplc="6FF2F7EC">
      <w:start w:val="1"/>
      <w:numFmt w:val="lowerRoman"/>
      <w:lvlText w:val="%6."/>
      <w:lvlJc w:val="left"/>
      <w:pPr>
        <w:ind w:left="4320" w:hanging="360"/>
      </w:pPr>
    </w:lvl>
    <w:lvl w:ilvl="6" w:tplc="E228AF18">
      <w:start w:val="1"/>
      <w:numFmt w:val="decimal"/>
      <w:lvlText w:val="%7."/>
      <w:lvlJc w:val="left"/>
      <w:pPr>
        <w:ind w:left="5040" w:hanging="360"/>
      </w:pPr>
    </w:lvl>
    <w:lvl w:ilvl="7" w:tplc="DC846F72">
      <w:start w:val="1"/>
      <w:numFmt w:val="lowerLetter"/>
      <w:lvlText w:val="%8."/>
      <w:lvlJc w:val="left"/>
      <w:pPr>
        <w:ind w:left="5760" w:hanging="360"/>
      </w:pPr>
    </w:lvl>
    <w:lvl w:ilvl="8" w:tplc="F354A820">
      <w:start w:val="1"/>
      <w:numFmt w:val="lowerRoman"/>
      <w:lvlText w:val="%9."/>
      <w:lvlJc w:val="left"/>
      <w:pPr>
        <w:ind w:left="6480" w:hanging="360"/>
      </w:pPr>
    </w:lvl>
  </w:abstractNum>
  <w:abstractNum w:abstractNumId="260" w15:restartNumberingAfterBreak="0">
    <w:nsid w:val="6C8D3683"/>
    <w:multiLevelType w:val="hybridMultilevel"/>
    <w:tmpl w:val="EC5E5BE8"/>
    <w:lvl w:ilvl="0" w:tplc="685AAC36">
      <w:start w:val="1"/>
      <w:numFmt w:val="lowerLetter"/>
      <w:lvlText w:val="%1)"/>
      <w:lvlJc w:val="left"/>
      <w:pPr>
        <w:ind w:left="720" w:hanging="360"/>
      </w:pPr>
    </w:lvl>
    <w:lvl w:ilvl="1" w:tplc="2D9C41E2">
      <w:start w:val="1"/>
      <w:numFmt w:val="lowerLetter"/>
      <w:lvlText w:val="%2."/>
      <w:lvlJc w:val="left"/>
      <w:pPr>
        <w:ind w:left="1440" w:hanging="360"/>
      </w:pPr>
    </w:lvl>
    <w:lvl w:ilvl="2" w:tplc="F948CDE8">
      <w:start w:val="1"/>
      <w:numFmt w:val="lowerLetter"/>
      <w:lvlText w:val="%3."/>
      <w:lvlJc w:val="left"/>
      <w:pPr>
        <w:ind w:left="2160" w:hanging="360"/>
      </w:pPr>
    </w:lvl>
    <w:lvl w:ilvl="3" w:tplc="C6AE83B2">
      <w:start w:val="1"/>
      <w:numFmt w:val="lowerLetter"/>
      <w:lvlText w:val="%4."/>
      <w:lvlJc w:val="left"/>
      <w:pPr>
        <w:ind w:left="2880" w:hanging="360"/>
      </w:pPr>
    </w:lvl>
    <w:lvl w:ilvl="4" w:tplc="DFFC4052">
      <w:start w:val="1"/>
      <w:numFmt w:val="lowerLetter"/>
      <w:lvlText w:val="%5."/>
      <w:lvlJc w:val="left"/>
      <w:pPr>
        <w:ind w:left="3600" w:hanging="360"/>
      </w:pPr>
    </w:lvl>
    <w:lvl w:ilvl="5" w:tplc="064C0794">
      <w:start w:val="1"/>
      <w:numFmt w:val="lowerLetter"/>
      <w:lvlText w:val="%6."/>
      <w:lvlJc w:val="left"/>
      <w:pPr>
        <w:ind w:left="4320" w:hanging="360"/>
      </w:pPr>
    </w:lvl>
    <w:lvl w:ilvl="6" w:tplc="3C10B3D2">
      <w:start w:val="1"/>
      <w:numFmt w:val="lowerLetter"/>
      <w:lvlText w:val="%7."/>
      <w:lvlJc w:val="left"/>
      <w:pPr>
        <w:ind w:left="5040" w:hanging="360"/>
      </w:pPr>
    </w:lvl>
    <w:lvl w:ilvl="7" w:tplc="36AE39C0">
      <w:start w:val="1"/>
      <w:numFmt w:val="lowerLetter"/>
      <w:lvlText w:val="%8."/>
      <w:lvlJc w:val="left"/>
      <w:pPr>
        <w:ind w:left="5760" w:hanging="360"/>
      </w:pPr>
    </w:lvl>
    <w:lvl w:ilvl="8" w:tplc="C9BE1220">
      <w:start w:val="1"/>
      <w:numFmt w:val="lowerLetter"/>
      <w:lvlText w:val="%9."/>
      <w:lvlJc w:val="left"/>
      <w:pPr>
        <w:ind w:left="6480" w:hanging="360"/>
      </w:pPr>
    </w:lvl>
  </w:abstractNum>
  <w:abstractNum w:abstractNumId="261" w15:restartNumberingAfterBreak="0">
    <w:nsid w:val="6CB522F1"/>
    <w:multiLevelType w:val="hybridMultilevel"/>
    <w:tmpl w:val="48AA14CC"/>
    <w:lvl w:ilvl="0" w:tplc="2EAE0E94">
      <w:start w:val="1"/>
      <w:numFmt w:val="decimal"/>
      <w:lvlText w:val="%1."/>
      <w:lvlJc w:val="left"/>
      <w:pPr>
        <w:ind w:left="360" w:hanging="360"/>
      </w:pPr>
    </w:lvl>
    <w:lvl w:ilvl="1" w:tplc="9AB47A0A">
      <w:start w:val="1"/>
      <w:numFmt w:val="lowerLetter"/>
      <w:lvlText w:val="%2)"/>
      <w:lvlJc w:val="left"/>
      <w:pPr>
        <w:ind w:left="720" w:hanging="360"/>
      </w:pPr>
    </w:lvl>
    <w:lvl w:ilvl="2" w:tplc="6898F57E">
      <w:start w:val="1"/>
      <w:numFmt w:val="lowerRoman"/>
      <w:lvlText w:val="%3."/>
      <w:lvlJc w:val="left"/>
      <w:pPr>
        <w:ind w:left="1080" w:hanging="360"/>
      </w:pPr>
    </w:lvl>
    <w:lvl w:ilvl="3" w:tplc="83723728">
      <w:start w:val="1"/>
      <w:numFmt w:val="decimal"/>
      <w:lvlText w:val="%4."/>
      <w:lvlJc w:val="left"/>
      <w:pPr>
        <w:ind w:left="2880" w:hanging="360"/>
      </w:pPr>
    </w:lvl>
    <w:lvl w:ilvl="4" w:tplc="7536FDD8">
      <w:start w:val="1"/>
      <w:numFmt w:val="lowerLetter"/>
      <w:lvlText w:val="%5."/>
      <w:lvlJc w:val="left"/>
      <w:pPr>
        <w:ind w:left="3600" w:hanging="360"/>
      </w:pPr>
    </w:lvl>
    <w:lvl w:ilvl="5" w:tplc="EDD49172">
      <w:start w:val="1"/>
      <w:numFmt w:val="lowerRoman"/>
      <w:lvlText w:val="%6."/>
      <w:lvlJc w:val="left"/>
      <w:pPr>
        <w:ind w:left="4320" w:hanging="360"/>
      </w:pPr>
    </w:lvl>
    <w:lvl w:ilvl="6" w:tplc="5F743872">
      <w:start w:val="1"/>
      <w:numFmt w:val="decimal"/>
      <w:lvlText w:val="%7."/>
      <w:lvlJc w:val="left"/>
      <w:pPr>
        <w:ind w:left="5040" w:hanging="360"/>
      </w:pPr>
    </w:lvl>
    <w:lvl w:ilvl="7" w:tplc="B60C710C">
      <w:start w:val="1"/>
      <w:numFmt w:val="lowerLetter"/>
      <w:lvlText w:val="%8."/>
      <w:lvlJc w:val="left"/>
      <w:pPr>
        <w:ind w:left="5760" w:hanging="360"/>
      </w:pPr>
    </w:lvl>
    <w:lvl w:ilvl="8" w:tplc="34FC042A">
      <w:start w:val="1"/>
      <w:numFmt w:val="lowerRoman"/>
      <w:lvlText w:val="%9."/>
      <w:lvlJc w:val="left"/>
      <w:pPr>
        <w:ind w:left="6480" w:hanging="360"/>
      </w:pPr>
    </w:lvl>
  </w:abstractNum>
  <w:abstractNum w:abstractNumId="262" w15:restartNumberingAfterBreak="0">
    <w:nsid w:val="6DF75D1D"/>
    <w:multiLevelType w:val="hybridMultilevel"/>
    <w:tmpl w:val="D00E1E34"/>
    <w:lvl w:ilvl="0" w:tplc="05C832EC">
      <w:start w:val="1"/>
      <w:numFmt w:val="lowerLetter"/>
      <w:lvlText w:val="%1)"/>
      <w:lvlJc w:val="left"/>
      <w:pPr>
        <w:ind w:left="720" w:hanging="360"/>
      </w:pPr>
    </w:lvl>
    <w:lvl w:ilvl="1" w:tplc="0F7C6CC6">
      <w:start w:val="1"/>
      <w:numFmt w:val="lowerLetter"/>
      <w:lvlText w:val="%2."/>
      <w:lvlJc w:val="left"/>
      <w:pPr>
        <w:ind w:left="1440" w:hanging="360"/>
      </w:pPr>
    </w:lvl>
    <w:lvl w:ilvl="2" w:tplc="599E9AE0">
      <w:start w:val="1"/>
      <w:numFmt w:val="lowerLetter"/>
      <w:lvlText w:val="%3."/>
      <w:lvlJc w:val="left"/>
      <w:pPr>
        <w:ind w:left="2160" w:hanging="360"/>
      </w:pPr>
    </w:lvl>
    <w:lvl w:ilvl="3" w:tplc="E828E2A2">
      <w:start w:val="1"/>
      <w:numFmt w:val="lowerLetter"/>
      <w:lvlText w:val="%4."/>
      <w:lvlJc w:val="left"/>
      <w:pPr>
        <w:ind w:left="2880" w:hanging="360"/>
      </w:pPr>
    </w:lvl>
    <w:lvl w:ilvl="4" w:tplc="1354D7B2">
      <w:start w:val="1"/>
      <w:numFmt w:val="lowerLetter"/>
      <w:lvlText w:val="%5."/>
      <w:lvlJc w:val="left"/>
      <w:pPr>
        <w:ind w:left="3600" w:hanging="360"/>
      </w:pPr>
    </w:lvl>
    <w:lvl w:ilvl="5" w:tplc="80A4AB48">
      <w:start w:val="1"/>
      <w:numFmt w:val="lowerLetter"/>
      <w:lvlText w:val="%6."/>
      <w:lvlJc w:val="left"/>
      <w:pPr>
        <w:ind w:left="4320" w:hanging="360"/>
      </w:pPr>
    </w:lvl>
    <w:lvl w:ilvl="6" w:tplc="8C16C238">
      <w:start w:val="1"/>
      <w:numFmt w:val="lowerLetter"/>
      <w:lvlText w:val="%7."/>
      <w:lvlJc w:val="left"/>
      <w:pPr>
        <w:ind w:left="5040" w:hanging="360"/>
      </w:pPr>
    </w:lvl>
    <w:lvl w:ilvl="7" w:tplc="573E424E">
      <w:start w:val="1"/>
      <w:numFmt w:val="lowerLetter"/>
      <w:lvlText w:val="%8."/>
      <w:lvlJc w:val="left"/>
      <w:pPr>
        <w:ind w:left="5760" w:hanging="360"/>
      </w:pPr>
    </w:lvl>
    <w:lvl w:ilvl="8" w:tplc="223EEC3E">
      <w:start w:val="1"/>
      <w:numFmt w:val="lowerLetter"/>
      <w:lvlText w:val="%9."/>
      <w:lvlJc w:val="left"/>
      <w:pPr>
        <w:ind w:left="6480" w:hanging="360"/>
      </w:pPr>
    </w:lvl>
  </w:abstractNum>
  <w:abstractNum w:abstractNumId="263" w15:restartNumberingAfterBreak="0">
    <w:nsid w:val="6E8370ED"/>
    <w:multiLevelType w:val="hybridMultilevel"/>
    <w:tmpl w:val="EBE68918"/>
    <w:lvl w:ilvl="0" w:tplc="CD887CCA">
      <w:start w:val="1"/>
      <w:numFmt w:val="lowerRoman"/>
      <w:lvlText w:val="%1)"/>
      <w:lvlJc w:val="left"/>
      <w:pPr>
        <w:ind w:left="1080" w:hanging="360"/>
      </w:pPr>
    </w:lvl>
    <w:lvl w:ilvl="1" w:tplc="ADCE5404">
      <w:start w:val="1"/>
      <w:numFmt w:val="lowerRoman"/>
      <w:lvlText w:val="%2."/>
      <w:lvlJc w:val="left"/>
      <w:pPr>
        <w:ind w:left="1440" w:hanging="360"/>
      </w:pPr>
    </w:lvl>
    <w:lvl w:ilvl="2" w:tplc="B802B0FE">
      <w:start w:val="1"/>
      <w:numFmt w:val="lowerRoman"/>
      <w:lvlText w:val="%3."/>
      <w:lvlJc w:val="left"/>
      <w:pPr>
        <w:ind w:left="2160" w:hanging="360"/>
      </w:pPr>
    </w:lvl>
    <w:lvl w:ilvl="3" w:tplc="AF54C0A0">
      <w:start w:val="1"/>
      <w:numFmt w:val="lowerRoman"/>
      <w:lvlText w:val="%4."/>
      <w:lvlJc w:val="left"/>
      <w:pPr>
        <w:ind w:left="2880" w:hanging="360"/>
      </w:pPr>
    </w:lvl>
    <w:lvl w:ilvl="4" w:tplc="426488EA">
      <w:start w:val="1"/>
      <w:numFmt w:val="lowerRoman"/>
      <w:lvlText w:val="%5."/>
      <w:lvlJc w:val="left"/>
      <w:pPr>
        <w:ind w:left="3600" w:hanging="360"/>
      </w:pPr>
    </w:lvl>
    <w:lvl w:ilvl="5" w:tplc="21620F8E">
      <w:start w:val="1"/>
      <w:numFmt w:val="lowerRoman"/>
      <w:lvlText w:val="%6."/>
      <w:lvlJc w:val="left"/>
      <w:pPr>
        <w:ind w:left="4320" w:hanging="360"/>
      </w:pPr>
    </w:lvl>
    <w:lvl w:ilvl="6" w:tplc="14C64B62">
      <w:start w:val="1"/>
      <w:numFmt w:val="lowerRoman"/>
      <w:lvlText w:val="%7."/>
      <w:lvlJc w:val="left"/>
      <w:pPr>
        <w:ind w:left="5040" w:hanging="360"/>
      </w:pPr>
    </w:lvl>
    <w:lvl w:ilvl="7" w:tplc="7CF0877C">
      <w:start w:val="1"/>
      <w:numFmt w:val="lowerRoman"/>
      <w:lvlText w:val="%8."/>
      <w:lvlJc w:val="left"/>
      <w:pPr>
        <w:ind w:left="5760" w:hanging="360"/>
      </w:pPr>
    </w:lvl>
    <w:lvl w:ilvl="8" w:tplc="20000350">
      <w:start w:val="1"/>
      <w:numFmt w:val="lowerRoman"/>
      <w:lvlText w:val="%9."/>
      <w:lvlJc w:val="left"/>
      <w:pPr>
        <w:ind w:left="6480" w:hanging="360"/>
      </w:pPr>
    </w:lvl>
  </w:abstractNum>
  <w:abstractNum w:abstractNumId="264" w15:restartNumberingAfterBreak="0">
    <w:nsid w:val="6E8D7810"/>
    <w:multiLevelType w:val="hybridMultilevel"/>
    <w:tmpl w:val="87146B62"/>
    <w:lvl w:ilvl="0" w:tplc="1CAA1988">
      <w:start w:val="1"/>
      <w:numFmt w:val="lowerLetter"/>
      <w:lvlText w:val="%1)"/>
      <w:lvlJc w:val="left"/>
      <w:pPr>
        <w:ind w:left="720" w:hanging="360"/>
      </w:pPr>
    </w:lvl>
    <w:lvl w:ilvl="1" w:tplc="C8D4009C">
      <w:start w:val="1"/>
      <w:numFmt w:val="lowerLetter"/>
      <w:lvlText w:val="%2."/>
      <w:lvlJc w:val="left"/>
      <w:pPr>
        <w:ind w:left="1440" w:hanging="360"/>
      </w:pPr>
    </w:lvl>
    <w:lvl w:ilvl="2" w:tplc="C8C263D6">
      <w:start w:val="1"/>
      <w:numFmt w:val="lowerLetter"/>
      <w:lvlText w:val="%3."/>
      <w:lvlJc w:val="left"/>
      <w:pPr>
        <w:ind w:left="2160" w:hanging="360"/>
      </w:pPr>
    </w:lvl>
    <w:lvl w:ilvl="3" w:tplc="769EEC1C">
      <w:start w:val="1"/>
      <w:numFmt w:val="lowerLetter"/>
      <w:lvlText w:val="%4."/>
      <w:lvlJc w:val="left"/>
      <w:pPr>
        <w:ind w:left="2880" w:hanging="360"/>
      </w:pPr>
    </w:lvl>
    <w:lvl w:ilvl="4" w:tplc="7C66B57E">
      <w:start w:val="1"/>
      <w:numFmt w:val="lowerLetter"/>
      <w:lvlText w:val="%5."/>
      <w:lvlJc w:val="left"/>
      <w:pPr>
        <w:ind w:left="3600" w:hanging="360"/>
      </w:pPr>
    </w:lvl>
    <w:lvl w:ilvl="5" w:tplc="50762ED0">
      <w:start w:val="1"/>
      <w:numFmt w:val="lowerLetter"/>
      <w:lvlText w:val="%6."/>
      <w:lvlJc w:val="left"/>
      <w:pPr>
        <w:ind w:left="4320" w:hanging="360"/>
      </w:pPr>
    </w:lvl>
    <w:lvl w:ilvl="6" w:tplc="6E10EA20">
      <w:start w:val="1"/>
      <w:numFmt w:val="lowerLetter"/>
      <w:lvlText w:val="%7."/>
      <w:lvlJc w:val="left"/>
      <w:pPr>
        <w:ind w:left="5040" w:hanging="360"/>
      </w:pPr>
    </w:lvl>
    <w:lvl w:ilvl="7" w:tplc="616A9260">
      <w:start w:val="1"/>
      <w:numFmt w:val="lowerLetter"/>
      <w:lvlText w:val="%8."/>
      <w:lvlJc w:val="left"/>
      <w:pPr>
        <w:ind w:left="5760" w:hanging="360"/>
      </w:pPr>
    </w:lvl>
    <w:lvl w:ilvl="8" w:tplc="01C42728">
      <w:start w:val="1"/>
      <w:numFmt w:val="lowerLetter"/>
      <w:lvlText w:val="%9."/>
      <w:lvlJc w:val="left"/>
      <w:pPr>
        <w:ind w:left="6480" w:hanging="360"/>
      </w:pPr>
    </w:lvl>
  </w:abstractNum>
  <w:abstractNum w:abstractNumId="265" w15:restartNumberingAfterBreak="0">
    <w:nsid w:val="6EC71A6A"/>
    <w:multiLevelType w:val="hybridMultilevel"/>
    <w:tmpl w:val="F7C4A4D6"/>
    <w:lvl w:ilvl="0" w:tplc="37983DC2">
      <w:start w:val="1"/>
      <w:numFmt w:val="lowerRoman"/>
      <w:lvlText w:val="%1)"/>
      <w:lvlJc w:val="left"/>
      <w:pPr>
        <w:ind w:left="1080" w:hanging="360"/>
      </w:pPr>
    </w:lvl>
    <w:lvl w:ilvl="1" w:tplc="9500BA6A">
      <w:start w:val="1"/>
      <w:numFmt w:val="lowerRoman"/>
      <w:lvlText w:val="%2."/>
      <w:lvlJc w:val="left"/>
      <w:pPr>
        <w:ind w:left="1440" w:hanging="360"/>
      </w:pPr>
    </w:lvl>
    <w:lvl w:ilvl="2" w:tplc="F4B66A82">
      <w:start w:val="1"/>
      <w:numFmt w:val="lowerRoman"/>
      <w:lvlText w:val="%3."/>
      <w:lvlJc w:val="left"/>
      <w:pPr>
        <w:ind w:left="2160" w:hanging="360"/>
      </w:pPr>
    </w:lvl>
    <w:lvl w:ilvl="3" w:tplc="7688D46A">
      <w:start w:val="1"/>
      <w:numFmt w:val="lowerRoman"/>
      <w:lvlText w:val="%4."/>
      <w:lvlJc w:val="left"/>
      <w:pPr>
        <w:ind w:left="2880" w:hanging="360"/>
      </w:pPr>
    </w:lvl>
    <w:lvl w:ilvl="4" w:tplc="66BA57CA">
      <w:start w:val="1"/>
      <w:numFmt w:val="lowerRoman"/>
      <w:lvlText w:val="%5."/>
      <w:lvlJc w:val="left"/>
      <w:pPr>
        <w:ind w:left="3600" w:hanging="360"/>
      </w:pPr>
    </w:lvl>
    <w:lvl w:ilvl="5" w:tplc="7074AFBE">
      <w:start w:val="1"/>
      <w:numFmt w:val="lowerRoman"/>
      <w:lvlText w:val="%6."/>
      <w:lvlJc w:val="left"/>
      <w:pPr>
        <w:ind w:left="4320" w:hanging="360"/>
      </w:pPr>
    </w:lvl>
    <w:lvl w:ilvl="6" w:tplc="798C7310">
      <w:start w:val="1"/>
      <w:numFmt w:val="lowerRoman"/>
      <w:lvlText w:val="%7."/>
      <w:lvlJc w:val="left"/>
      <w:pPr>
        <w:ind w:left="5040" w:hanging="360"/>
      </w:pPr>
    </w:lvl>
    <w:lvl w:ilvl="7" w:tplc="CFA81812">
      <w:start w:val="1"/>
      <w:numFmt w:val="lowerRoman"/>
      <w:lvlText w:val="%8."/>
      <w:lvlJc w:val="left"/>
      <w:pPr>
        <w:ind w:left="5760" w:hanging="360"/>
      </w:pPr>
    </w:lvl>
    <w:lvl w:ilvl="8" w:tplc="F208AB70">
      <w:start w:val="1"/>
      <w:numFmt w:val="lowerRoman"/>
      <w:lvlText w:val="%9."/>
      <w:lvlJc w:val="left"/>
      <w:pPr>
        <w:ind w:left="6480" w:hanging="360"/>
      </w:pPr>
    </w:lvl>
  </w:abstractNum>
  <w:abstractNum w:abstractNumId="266" w15:restartNumberingAfterBreak="0">
    <w:nsid w:val="704E31DA"/>
    <w:multiLevelType w:val="hybridMultilevel"/>
    <w:tmpl w:val="805CBC08"/>
    <w:lvl w:ilvl="0" w:tplc="1EB09146">
      <w:start w:val="1"/>
      <w:numFmt w:val="lowerRoman"/>
      <w:lvlText w:val="%1)"/>
      <w:lvlJc w:val="left"/>
      <w:pPr>
        <w:ind w:left="1080" w:hanging="360"/>
      </w:pPr>
    </w:lvl>
    <w:lvl w:ilvl="1" w:tplc="8E4A2C1C">
      <w:start w:val="1"/>
      <w:numFmt w:val="lowerRoman"/>
      <w:lvlText w:val="%2."/>
      <w:lvlJc w:val="left"/>
      <w:pPr>
        <w:ind w:left="1440" w:hanging="360"/>
      </w:pPr>
    </w:lvl>
    <w:lvl w:ilvl="2" w:tplc="8F7CF3D0">
      <w:start w:val="1"/>
      <w:numFmt w:val="lowerRoman"/>
      <w:lvlText w:val="%3."/>
      <w:lvlJc w:val="left"/>
      <w:pPr>
        <w:ind w:left="2160" w:hanging="360"/>
      </w:pPr>
    </w:lvl>
    <w:lvl w:ilvl="3" w:tplc="16063A30">
      <w:start w:val="1"/>
      <w:numFmt w:val="lowerRoman"/>
      <w:lvlText w:val="%4."/>
      <w:lvlJc w:val="left"/>
      <w:pPr>
        <w:ind w:left="2880" w:hanging="360"/>
      </w:pPr>
    </w:lvl>
    <w:lvl w:ilvl="4" w:tplc="AC640EA2">
      <w:start w:val="1"/>
      <w:numFmt w:val="lowerRoman"/>
      <w:lvlText w:val="%5."/>
      <w:lvlJc w:val="left"/>
      <w:pPr>
        <w:ind w:left="3600" w:hanging="360"/>
      </w:pPr>
    </w:lvl>
    <w:lvl w:ilvl="5" w:tplc="AB824F38">
      <w:start w:val="1"/>
      <w:numFmt w:val="lowerRoman"/>
      <w:lvlText w:val="%6."/>
      <w:lvlJc w:val="left"/>
      <w:pPr>
        <w:ind w:left="4320" w:hanging="360"/>
      </w:pPr>
    </w:lvl>
    <w:lvl w:ilvl="6" w:tplc="A04C23D0">
      <w:start w:val="1"/>
      <w:numFmt w:val="lowerRoman"/>
      <w:lvlText w:val="%7."/>
      <w:lvlJc w:val="left"/>
      <w:pPr>
        <w:ind w:left="5040" w:hanging="360"/>
      </w:pPr>
    </w:lvl>
    <w:lvl w:ilvl="7" w:tplc="5F4A324E">
      <w:start w:val="1"/>
      <w:numFmt w:val="lowerRoman"/>
      <w:lvlText w:val="%8."/>
      <w:lvlJc w:val="left"/>
      <w:pPr>
        <w:ind w:left="5760" w:hanging="360"/>
      </w:pPr>
    </w:lvl>
    <w:lvl w:ilvl="8" w:tplc="5F549780">
      <w:start w:val="1"/>
      <w:numFmt w:val="lowerRoman"/>
      <w:lvlText w:val="%9."/>
      <w:lvlJc w:val="left"/>
      <w:pPr>
        <w:ind w:left="6480" w:hanging="360"/>
      </w:pPr>
    </w:lvl>
  </w:abstractNum>
  <w:abstractNum w:abstractNumId="267" w15:restartNumberingAfterBreak="0">
    <w:nsid w:val="708D2B23"/>
    <w:multiLevelType w:val="hybridMultilevel"/>
    <w:tmpl w:val="51E05178"/>
    <w:lvl w:ilvl="0" w:tplc="C400EED0">
      <w:start w:val="1"/>
      <w:numFmt w:val="decimal"/>
      <w:lvlText w:val="%1."/>
      <w:lvlJc w:val="left"/>
      <w:pPr>
        <w:ind w:left="360" w:hanging="360"/>
      </w:pPr>
    </w:lvl>
    <w:lvl w:ilvl="1" w:tplc="378A2056">
      <w:start w:val="1"/>
      <w:numFmt w:val="lowerLetter"/>
      <w:lvlText w:val="%2)"/>
      <w:lvlJc w:val="left"/>
      <w:pPr>
        <w:ind w:left="720" w:hanging="360"/>
      </w:pPr>
    </w:lvl>
    <w:lvl w:ilvl="2" w:tplc="F1A84698">
      <w:start w:val="1"/>
      <w:numFmt w:val="lowerRoman"/>
      <w:lvlText w:val="%3."/>
      <w:lvlJc w:val="left"/>
      <w:pPr>
        <w:ind w:left="1080" w:hanging="360"/>
      </w:pPr>
    </w:lvl>
    <w:lvl w:ilvl="3" w:tplc="AA1EB8FE">
      <w:start w:val="1"/>
      <w:numFmt w:val="decimal"/>
      <w:lvlText w:val="%4."/>
      <w:lvlJc w:val="left"/>
      <w:pPr>
        <w:ind w:left="2880" w:hanging="360"/>
      </w:pPr>
    </w:lvl>
    <w:lvl w:ilvl="4" w:tplc="843ED1BC">
      <w:start w:val="1"/>
      <w:numFmt w:val="lowerLetter"/>
      <w:lvlText w:val="%5."/>
      <w:lvlJc w:val="left"/>
      <w:pPr>
        <w:ind w:left="3600" w:hanging="360"/>
      </w:pPr>
    </w:lvl>
    <w:lvl w:ilvl="5" w:tplc="D6D2CE86">
      <w:start w:val="1"/>
      <w:numFmt w:val="lowerRoman"/>
      <w:lvlText w:val="%6."/>
      <w:lvlJc w:val="left"/>
      <w:pPr>
        <w:ind w:left="4320" w:hanging="360"/>
      </w:pPr>
    </w:lvl>
    <w:lvl w:ilvl="6" w:tplc="80DC025C">
      <w:start w:val="1"/>
      <w:numFmt w:val="decimal"/>
      <w:lvlText w:val="%7."/>
      <w:lvlJc w:val="left"/>
      <w:pPr>
        <w:ind w:left="5040" w:hanging="360"/>
      </w:pPr>
    </w:lvl>
    <w:lvl w:ilvl="7" w:tplc="DA243766">
      <w:start w:val="1"/>
      <w:numFmt w:val="lowerLetter"/>
      <w:lvlText w:val="%8."/>
      <w:lvlJc w:val="left"/>
      <w:pPr>
        <w:ind w:left="5760" w:hanging="360"/>
      </w:pPr>
    </w:lvl>
    <w:lvl w:ilvl="8" w:tplc="C27ECD32">
      <w:start w:val="1"/>
      <w:numFmt w:val="lowerRoman"/>
      <w:lvlText w:val="%9."/>
      <w:lvlJc w:val="left"/>
      <w:pPr>
        <w:ind w:left="6480" w:hanging="360"/>
      </w:pPr>
    </w:lvl>
  </w:abstractNum>
  <w:abstractNum w:abstractNumId="268" w15:restartNumberingAfterBreak="0">
    <w:nsid w:val="708E5086"/>
    <w:multiLevelType w:val="hybridMultilevel"/>
    <w:tmpl w:val="DCB4641A"/>
    <w:lvl w:ilvl="0" w:tplc="A73065DE">
      <w:start w:val="1"/>
      <w:numFmt w:val="decimal"/>
      <w:lvlText w:val="%1."/>
      <w:lvlJc w:val="left"/>
      <w:pPr>
        <w:ind w:left="360" w:hanging="360"/>
      </w:pPr>
    </w:lvl>
    <w:lvl w:ilvl="1" w:tplc="87C86F92">
      <w:start w:val="1"/>
      <w:numFmt w:val="lowerLetter"/>
      <w:lvlText w:val="%2)"/>
      <w:lvlJc w:val="left"/>
      <w:pPr>
        <w:ind w:left="720" w:hanging="360"/>
      </w:pPr>
    </w:lvl>
    <w:lvl w:ilvl="2" w:tplc="B14AD21A">
      <w:start w:val="1"/>
      <w:numFmt w:val="lowerRoman"/>
      <w:lvlText w:val="%3."/>
      <w:lvlJc w:val="left"/>
      <w:pPr>
        <w:ind w:left="1080" w:hanging="360"/>
      </w:pPr>
    </w:lvl>
    <w:lvl w:ilvl="3" w:tplc="C274516A">
      <w:start w:val="1"/>
      <w:numFmt w:val="decimal"/>
      <w:lvlText w:val="%4."/>
      <w:lvlJc w:val="left"/>
      <w:pPr>
        <w:ind w:left="2880" w:hanging="360"/>
      </w:pPr>
    </w:lvl>
    <w:lvl w:ilvl="4" w:tplc="CB10D014">
      <w:start w:val="1"/>
      <w:numFmt w:val="lowerLetter"/>
      <w:lvlText w:val="%5."/>
      <w:lvlJc w:val="left"/>
      <w:pPr>
        <w:ind w:left="3600" w:hanging="360"/>
      </w:pPr>
    </w:lvl>
    <w:lvl w:ilvl="5" w:tplc="08C86122">
      <w:start w:val="1"/>
      <w:numFmt w:val="lowerRoman"/>
      <w:lvlText w:val="%6."/>
      <w:lvlJc w:val="left"/>
      <w:pPr>
        <w:ind w:left="4320" w:hanging="360"/>
      </w:pPr>
    </w:lvl>
    <w:lvl w:ilvl="6" w:tplc="DE005B1A">
      <w:start w:val="1"/>
      <w:numFmt w:val="decimal"/>
      <w:lvlText w:val="%7."/>
      <w:lvlJc w:val="left"/>
      <w:pPr>
        <w:ind w:left="5040" w:hanging="360"/>
      </w:pPr>
    </w:lvl>
    <w:lvl w:ilvl="7" w:tplc="486CA350">
      <w:start w:val="1"/>
      <w:numFmt w:val="lowerLetter"/>
      <w:lvlText w:val="%8."/>
      <w:lvlJc w:val="left"/>
      <w:pPr>
        <w:ind w:left="5760" w:hanging="360"/>
      </w:pPr>
    </w:lvl>
    <w:lvl w:ilvl="8" w:tplc="B0264646">
      <w:start w:val="1"/>
      <w:numFmt w:val="lowerRoman"/>
      <w:lvlText w:val="%9."/>
      <w:lvlJc w:val="left"/>
      <w:pPr>
        <w:ind w:left="6480" w:hanging="360"/>
      </w:pPr>
    </w:lvl>
  </w:abstractNum>
  <w:abstractNum w:abstractNumId="269" w15:restartNumberingAfterBreak="0">
    <w:nsid w:val="71CD179A"/>
    <w:multiLevelType w:val="hybridMultilevel"/>
    <w:tmpl w:val="5AA83114"/>
    <w:lvl w:ilvl="0" w:tplc="1DB88A80">
      <w:start w:val="1"/>
      <w:numFmt w:val="lowerRoman"/>
      <w:lvlText w:val="%1)"/>
      <w:lvlJc w:val="left"/>
      <w:pPr>
        <w:ind w:left="1080" w:hanging="360"/>
      </w:pPr>
    </w:lvl>
    <w:lvl w:ilvl="1" w:tplc="F08A6A82">
      <w:start w:val="1"/>
      <w:numFmt w:val="lowerRoman"/>
      <w:lvlText w:val="%2."/>
      <w:lvlJc w:val="left"/>
      <w:pPr>
        <w:ind w:left="1440" w:hanging="360"/>
      </w:pPr>
    </w:lvl>
    <w:lvl w:ilvl="2" w:tplc="6728BECA">
      <w:start w:val="1"/>
      <w:numFmt w:val="lowerRoman"/>
      <w:lvlText w:val="%3."/>
      <w:lvlJc w:val="left"/>
      <w:pPr>
        <w:ind w:left="2160" w:hanging="360"/>
      </w:pPr>
    </w:lvl>
    <w:lvl w:ilvl="3" w:tplc="00C250AA">
      <w:start w:val="1"/>
      <w:numFmt w:val="lowerRoman"/>
      <w:lvlText w:val="%4."/>
      <w:lvlJc w:val="left"/>
      <w:pPr>
        <w:ind w:left="2880" w:hanging="360"/>
      </w:pPr>
    </w:lvl>
    <w:lvl w:ilvl="4" w:tplc="0BE6EF8E">
      <w:start w:val="1"/>
      <w:numFmt w:val="lowerRoman"/>
      <w:lvlText w:val="%5."/>
      <w:lvlJc w:val="left"/>
      <w:pPr>
        <w:ind w:left="3600" w:hanging="360"/>
      </w:pPr>
    </w:lvl>
    <w:lvl w:ilvl="5" w:tplc="C7B87C72">
      <w:start w:val="1"/>
      <w:numFmt w:val="lowerRoman"/>
      <w:lvlText w:val="%6."/>
      <w:lvlJc w:val="left"/>
      <w:pPr>
        <w:ind w:left="4320" w:hanging="360"/>
      </w:pPr>
    </w:lvl>
    <w:lvl w:ilvl="6" w:tplc="B73AC59E">
      <w:start w:val="1"/>
      <w:numFmt w:val="lowerRoman"/>
      <w:lvlText w:val="%7."/>
      <w:lvlJc w:val="left"/>
      <w:pPr>
        <w:ind w:left="5040" w:hanging="360"/>
      </w:pPr>
    </w:lvl>
    <w:lvl w:ilvl="7" w:tplc="EDDEEEE6">
      <w:start w:val="1"/>
      <w:numFmt w:val="lowerRoman"/>
      <w:lvlText w:val="%8."/>
      <w:lvlJc w:val="left"/>
      <w:pPr>
        <w:ind w:left="5760" w:hanging="360"/>
      </w:pPr>
    </w:lvl>
    <w:lvl w:ilvl="8" w:tplc="8B3ACD6A">
      <w:start w:val="1"/>
      <w:numFmt w:val="lowerRoman"/>
      <w:lvlText w:val="%9."/>
      <w:lvlJc w:val="left"/>
      <w:pPr>
        <w:ind w:left="6480" w:hanging="360"/>
      </w:pPr>
    </w:lvl>
  </w:abstractNum>
  <w:abstractNum w:abstractNumId="270" w15:restartNumberingAfterBreak="0">
    <w:nsid w:val="72881A10"/>
    <w:multiLevelType w:val="hybridMultilevel"/>
    <w:tmpl w:val="3C700746"/>
    <w:lvl w:ilvl="0" w:tplc="4C5A9D22">
      <w:start w:val="1"/>
      <w:numFmt w:val="lowerRoman"/>
      <w:lvlText w:val="%1)"/>
      <w:lvlJc w:val="left"/>
      <w:pPr>
        <w:ind w:left="1080" w:hanging="360"/>
      </w:pPr>
    </w:lvl>
    <w:lvl w:ilvl="1" w:tplc="A9246760">
      <w:start w:val="1"/>
      <w:numFmt w:val="lowerRoman"/>
      <w:lvlText w:val="%2."/>
      <w:lvlJc w:val="left"/>
      <w:pPr>
        <w:ind w:left="1440" w:hanging="360"/>
      </w:pPr>
    </w:lvl>
    <w:lvl w:ilvl="2" w:tplc="2CF8A0BE">
      <w:start w:val="1"/>
      <w:numFmt w:val="lowerRoman"/>
      <w:lvlText w:val="%3."/>
      <w:lvlJc w:val="left"/>
      <w:pPr>
        <w:ind w:left="2160" w:hanging="360"/>
      </w:pPr>
    </w:lvl>
    <w:lvl w:ilvl="3" w:tplc="0A748882">
      <w:start w:val="1"/>
      <w:numFmt w:val="lowerRoman"/>
      <w:lvlText w:val="%4."/>
      <w:lvlJc w:val="left"/>
      <w:pPr>
        <w:ind w:left="2880" w:hanging="360"/>
      </w:pPr>
    </w:lvl>
    <w:lvl w:ilvl="4" w:tplc="8440EC6C">
      <w:start w:val="1"/>
      <w:numFmt w:val="lowerRoman"/>
      <w:lvlText w:val="%5."/>
      <w:lvlJc w:val="left"/>
      <w:pPr>
        <w:ind w:left="3600" w:hanging="360"/>
      </w:pPr>
    </w:lvl>
    <w:lvl w:ilvl="5" w:tplc="7B3E9398">
      <w:start w:val="1"/>
      <w:numFmt w:val="lowerRoman"/>
      <w:lvlText w:val="%6."/>
      <w:lvlJc w:val="left"/>
      <w:pPr>
        <w:ind w:left="4320" w:hanging="360"/>
      </w:pPr>
    </w:lvl>
    <w:lvl w:ilvl="6" w:tplc="A64E8466">
      <w:start w:val="1"/>
      <w:numFmt w:val="lowerRoman"/>
      <w:lvlText w:val="%7."/>
      <w:lvlJc w:val="left"/>
      <w:pPr>
        <w:ind w:left="5040" w:hanging="360"/>
      </w:pPr>
    </w:lvl>
    <w:lvl w:ilvl="7" w:tplc="E10E5EEC">
      <w:start w:val="1"/>
      <w:numFmt w:val="lowerRoman"/>
      <w:lvlText w:val="%8."/>
      <w:lvlJc w:val="left"/>
      <w:pPr>
        <w:ind w:left="5760" w:hanging="360"/>
      </w:pPr>
    </w:lvl>
    <w:lvl w:ilvl="8" w:tplc="1D9C38F4">
      <w:start w:val="1"/>
      <w:numFmt w:val="lowerRoman"/>
      <w:lvlText w:val="%9."/>
      <w:lvlJc w:val="left"/>
      <w:pPr>
        <w:ind w:left="6480" w:hanging="360"/>
      </w:pPr>
    </w:lvl>
  </w:abstractNum>
  <w:abstractNum w:abstractNumId="271" w15:restartNumberingAfterBreak="0">
    <w:nsid w:val="730A2955"/>
    <w:multiLevelType w:val="hybridMultilevel"/>
    <w:tmpl w:val="D80A73D4"/>
    <w:lvl w:ilvl="0" w:tplc="F4F01B56">
      <w:start w:val="1"/>
      <w:numFmt w:val="lowerRoman"/>
      <w:lvlText w:val="%1)"/>
      <w:lvlJc w:val="left"/>
      <w:pPr>
        <w:ind w:left="1080" w:hanging="360"/>
      </w:pPr>
    </w:lvl>
    <w:lvl w:ilvl="1" w:tplc="0302CC12">
      <w:start w:val="1"/>
      <w:numFmt w:val="lowerRoman"/>
      <w:lvlText w:val="%2."/>
      <w:lvlJc w:val="left"/>
      <w:pPr>
        <w:ind w:left="1440" w:hanging="360"/>
      </w:pPr>
    </w:lvl>
    <w:lvl w:ilvl="2" w:tplc="5DAC077E">
      <w:start w:val="1"/>
      <w:numFmt w:val="lowerRoman"/>
      <w:lvlText w:val="%3."/>
      <w:lvlJc w:val="left"/>
      <w:pPr>
        <w:ind w:left="2160" w:hanging="360"/>
      </w:pPr>
    </w:lvl>
    <w:lvl w:ilvl="3" w:tplc="EE3C03BE">
      <w:start w:val="1"/>
      <w:numFmt w:val="lowerRoman"/>
      <w:lvlText w:val="%4."/>
      <w:lvlJc w:val="left"/>
      <w:pPr>
        <w:ind w:left="2880" w:hanging="360"/>
      </w:pPr>
    </w:lvl>
    <w:lvl w:ilvl="4" w:tplc="C758087E">
      <w:start w:val="1"/>
      <w:numFmt w:val="lowerRoman"/>
      <w:lvlText w:val="%5."/>
      <w:lvlJc w:val="left"/>
      <w:pPr>
        <w:ind w:left="3600" w:hanging="360"/>
      </w:pPr>
    </w:lvl>
    <w:lvl w:ilvl="5" w:tplc="1DDE3E78">
      <w:start w:val="1"/>
      <w:numFmt w:val="lowerRoman"/>
      <w:lvlText w:val="%6."/>
      <w:lvlJc w:val="left"/>
      <w:pPr>
        <w:ind w:left="4320" w:hanging="360"/>
      </w:pPr>
    </w:lvl>
    <w:lvl w:ilvl="6" w:tplc="E37CB8D2">
      <w:start w:val="1"/>
      <w:numFmt w:val="lowerRoman"/>
      <w:lvlText w:val="%7."/>
      <w:lvlJc w:val="left"/>
      <w:pPr>
        <w:ind w:left="5040" w:hanging="360"/>
      </w:pPr>
    </w:lvl>
    <w:lvl w:ilvl="7" w:tplc="C8B44AC2">
      <w:start w:val="1"/>
      <w:numFmt w:val="lowerRoman"/>
      <w:lvlText w:val="%8."/>
      <w:lvlJc w:val="left"/>
      <w:pPr>
        <w:ind w:left="5760" w:hanging="360"/>
      </w:pPr>
    </w:lvl>
    <w:lvl w:ilvl="8" w:tplc="52980112">
      <w:start w:val="1"/>
      <w:numFmt w:val="lowerRoman"/>
      <w:lvlText w:val="%9."/>
      <w:lvlJc w:val="left"/>
      <w:pPr>
        <w:ind w:left="6480" w:hanging="360"/>
      </w:pPr>
    </w:lvl>
  </w:abstractNum>
  <w:abstractNum w:abstractNumId="272" w15:restartNumberingAfterBreak="0">
    <w:nsid w:val="73DC05B9"/>
    <w:multiLevelType w:val="hybridMultilevel"/>
    <w:tmpl w:val="66541B0E"/>
    <w:lvl w:ilvl="0" w:tplc="2764856E">
      <w:start w:val="1"/>
      <w:numFmt w:val="decimal"/>
      <w:lvlText w:val="%1."/>
      <w:lvlJc w:val="left"/>
      <w:pPr>
        <w:ind w:left="360" w:hanging="360"/>
      </w:pPr>
    </w:lvl>
    <w:lvl w:ilvl="1" w:tplc="3BDE3F34">
      <w:start w:val="1"/>
      <w:numFmt w:val="lowerLetter"/>
      <w:lvlText w:val="%2)"/>
      <w:lvlJc w:val="left"/>
      <w:pPr>
        <w:ind w:left="720" w:hanging="360"/>
      </w:pPr>
    </w:lvl>
    <w:lvl w:ilvl="2" w:tplc="2F10DDE2">
      <w:start w:val="1"/>
      <w:numFmt w:val="lowerRoman"/>
      <w:lvlText w:val="%3."/>
      <w:lvlJc w:val="left"/>
      <w:pPr>
        <w:ind w:left="1080" w:hanging="360"/>
      </w:pPr>
    </w:lvl>
    <w:lvl w:ilvl="3" w:tplc="BA945230">
      <w:start w:val="1"/>
      <w:numFmt w:val="decimal"/>
      <w:lvlText w:val="%4."/>
      <w:lvlJc w:val="left"/>
      <w:pPr>
        <w:ind w:left="2880" w:hanging="360"/>
      </w:pPr>
    </w:lvl>
    <w:lvl w:ilvl="4" w:tplc="79AC36E6">
      <w:start w:val="1"/>
      <w:numFmt w:val="lowerLetter"/>
      <w:lvlText w:val="%5."/>
      <w:lvlJc w:val="left"/>
      <w:pPr>
        <w:ind w:left="3600" w:hanging="360"/>
      </w:pPr>
    </w:lvl>
    <w:lvl w:ilvl="5" w:tplc="76E840AC">
      <w:start w:val="1"/>
      <w:numFmt w:val="lowerRoman"/>
      <w:lvlText w:val="%6."/>
      <w:lvlJc w:val="left"/>
      <w:pPr>
        <w:ind w:left="4320" w:hanging="360"/>
      </w:pPr>
    </w:lvl>
    <w:lvl w:ilvl="6" w:tplc="65608DC6">
      <w:start w:val="1"/>
      <w:numFmt w:val="decimal"/>
      <w:lvlText w:val="%7."/>
      <w:lvlJc w:val="left"/>
      <w:pPr>
        <w:ind w:left="5040" w:hanging="360"/>
      </w:pPr>
    </w:lvl>
    <w:lvl w:ilvl="7" w:tplc="57B8C874">
      <w:start w:val="1"/>
      <w:numFmt w:val="lowerLetter"/>
      <w:lvlText w:val="%8."/>
      <w:lvlJc w:val="left"/>
      <w:pPr>
        <w:ind w:left="5760" w:hanging="360"/>
      </w:pPr>
    </w:lvl>
    <w:lvl w:ilvl="8" w:tplc="C248011C">
      <w:start w:val="1"/>
      <w:numFmt w:val="lowerRoman"/>
      <w:lvlText w:val="%9."/>
      <w:lvlJc w:val="left"/>
      <w:pPr>
        <w:ind w:left="6480" w:hanging="360"/>
      </w:pPr>
    </w:lvl>
  </w:abstractNum>
  <w:abstractNum w:abstractNumId="273" w15:restartNumberingAfterBreak="0">
    <w:nsid w:val="74801D6F"/>
    <w:multiLevelType w:val="hybridMultilevel"/>
    <w:tmpl w:val="B3E02374"/>
    <w:lvl w:ilvl="0" w:tplc="6F34BCEA">
      <w:start w:val="1"/>
      <w:numFmt w:val="decimal"/>
      <w:lvlText w:val="%1."/>
      <w:lvlJc w:val="left"/>
      <w:pPr>
        <w:ind w:left="360" w:hanging="360"/>
      </w:pPr>
    </w:lvl>
    <w:lvl w:ilvl="1" w:tplc="02C82AA0">
      <w:start w:val="1"/>
      <w:numFmt w:val="lowerLetter"/>
      <w:lvlText w:val="%2)"/>
      <w:lvlJc w:val="left"/>
      <w:pPr>
        <w:ind w:left="720" w:hanging="360"/>
      </w:pPr>
    </w:lvl>
    <w:lvl w:ilvl="2" w:tplc="AC12B6BA">
      <w:start w:val="1"/>
      <w:numFmt w:val="lowerRoman"/>
      <w:lvlText w:val="%3."/>
      <w:lvlJc w:val="left"/>
      <w:pPr>
        <w:ind w:left="1080" w:hanging="360"/>
      </w:pPr>
    </w:lvl>
    <w:lvl w:ilvl="3" w:tplc="96C6AFAA">
      <w:start w:val="1"/>
      <w:numFmt w:val="decimal"/>
      <w:lvlText w:val="%4."/>
      <w:lvlJc w:val="left"/>
      <w:pPr>
        <w:ind w:left="2880" w:hanging="360"/>
      </w:pPr>
    </w:lvl>
    <w:lvl w:ilvl="4" w:tplc="783E4604">
      <w:start w:val="1"/>
      <w:numFmt w:val="lowerLetter"/>
      <w:lvlText w:val="%5."/>
      <w:lvlJc w:val="left"/>
      <w:pPr>
        <w:ind w:left="3600" w:hanging="360"/>
      </w:pPr>
    </w:lvl>
    <w:lvl w:ilvl="5" w:tplc="7660DAD6">
      <w:start w:val="1"/>
      <w:numFmt w:val="lowerRoman"/>
      <w:lvlText w:val="%6."/>
      <w:lvlJc w:val="left"/>
      <w:pPr>
        <w:ind w:left="4320" w:hanging="360"/>
      </w:pPr>
    </w:lvl>
    <w:lvl w:ilvl="6" w:tplc="060A0CEE">
      <w:start w:val="1"/>
      <w:numFmt w:val="decimal"/>
      <w:lvlText w:val="%7."/>
      <w:lvlJc w:val="left"/>
      <w:pPr>
        <w:ind w:left="5040" w:hanging="360"/>
      </w:pPr>
    </w:lvl>
    <w:lvl w:ilvl="7" w:tplc="425404BE">
      <w:start w:val="1"/>
      <w:numFmt w:val="lowerLetter"/>
      <w:lvlText w:val="%8."/>
      <w:lvlJc w:val="left"/>
      <w:pPr>
        <w:ind w:left="5760" w:hanging="360"/>
      </w:pPr>
    </w:lvl>
    <w:lvl w:ilvl="8" w:tplc="54A6DF6C">
      <w:start w:val="1"/>
      <w:numFmt w:val="lowerRoman"/>
      <w:lvlText w:val="%9."/>
      <w:lvlJc w:val="left"/>
      <w:pPr>
        <w:ind w:left="6480" w:hanging="360"/>
      </w:pPr>
    </w:lvl>
  </w:abstractNum>
  <w:abstractNum w:abstractNumId="274" w15:restartNumberingAfterBreak="0">
    <w:nsid w:val="74826BC4"/>
    <w:multiLevelType w:val="hybridMultilevel"/>
    <w:tmpl w:val="01206ED4"/>
    <w:lvl w:ilvl="0" w:tplc="42701FB2">
      <w:start w:val="1"/>
      <w:numFmt w:val="lowerLetter"/>
      <w:lvlText w:val="%1)"/>
      <w:lvlJc w:val="left"/>
      <w:pPr>
        <w:ind w:left="720" w:hanging="360"/>
      </w:pPr>
    </w:lvl>
    <w:lvl w:ilvl="1" w:tplc="4DD2EAE6">
      <w:start w:val="1"/>
      <w:numFmt w:val="lowerLetter"/>
      <w:lvlText w:val="%2."/>
      <w:lvlJc w:val="left"/>
      <w:pPr>
        <w:ind w:left="1440" w:hanging="360"/>
      </w:pPr>
    </w:lvl>
    <w:lvl w:ilvl="2" w:tplc="2F7ACDC8">
      <w:start w:val="1"/>
      <w:numFmt w:val="lowerLetter"/>
      <w:lvlText w:val="%3."/>
      <w:lvlJc w:val="left"/>
      <w:pPr>
        <w:ind w:left="2160" w:hanging="360"/>
      </w:pPr>
    </w:lvl>
    <w:lvl w:ilvl="3" w:tplc="2DB266BA">
      <w:start w:val="1"/>
      <w:numFmt w:val="lowerLetter"/>
      <w:lvlText w:val="%4."/>
      <w:lvlJc w:val="left"/>
      <w:pPr>
        <w:ind w:left="2880" w:hanging="360"/>
      </w:pPr>
    </w:lvl>
    <w:lvl w:ilvl="4" w:tplc="61A2F13C">
      <w:start w:val="1"/>
      <w:numFmt w:val="lowerLetter"/>
      <w:lvlText w:val="%5."/>
      <w:lvlJc w:val="left"/>
      <w:pPr>
        <w:ind w:left="3600" w:hanging="360"/>
      </w:pPr>
    </w:lvl>
    <w:lvl w:ilvl="5" w:tplc="50C4DD94">
      <w:start w:val="1"/>
      <w:numFmt w:val="lowerLetter"/>
      <w:lvlText w:val="%6."/>
      <w:lvlJc w:val="left"/>
      <w:pPr>
        <w:ind w:left="4320" w:hanging="360"/>
      </w:pPr>
    </w:lvl>
    <w:lvl w:ilvl="6" w:tplc="0E341D0C">
      <w:start w:val="1"/>
      <w:numFmt w:val="lowerLetter"/>
      <w:lvlText w:val="%7."/>
      <w:lvlJc w:val="left"/>
      <w:pPr>
        <w:ind w:left="5040" w:hanging="360"/>
      </w:pPr>
    </w:lvl>
    <w:lvl w:ilvl="7" w:tplc="D28A70C8">
      <w:start w:val="1"/>
      <w:numFmt w:val="lowerLetter"/>
      <w:lvlText w:val="%8."/>
      <w:lvlJc w:val="left"/>
      <w:pPr>
        <w:ind w:left="5760" w:hanging="360"/>
      </w:pPr>
    </w:lvl>
    <w:lvl w:ilvl="8" w:tplc="35DCB22C">
      <w:start w:val="1"/>
      <w:numFmt w:val="lowerLetter"/>
      <w:lvlText w:val="%9."/>
      <w:lvlJc w:val="left"/>
      <w:pPr>
        <w:ind w:left="6480" w:hanging="360"/>
      </w:pPr>
    </w:lvl>
  </w:abstractNum>
  <w:abstractNum w:abstractNumId="275" w15:restartNumberingAfterBreak="0">
    <w:nsid w:val="74CA311E"/>
    <w:multiLevelType w:val="hybridMultilevel"/>
    <w:tmpl w:val="13A64ACE"/>
    <w:lvl w:ilvl="0" w:tplc="2B863FA6">
      <w:start w:val="1"/>
      <w:numFmt w:val="lowerRoman"/>
      <w:lvlText w:val="%1)"/>
      <w:lvlJc w:val="left"/>
      <w:pPr>
        <w:ind w:left="1080" w:hanging="360"/>
      </w:pPr>
    </w:lvl>
    <w:lvl w:ilvl="1" w:tplc="0D1A04E6">
      <w:start w:val="1"/>
      <w:numFmt w:val="lowerRoman"/>
      <w:lvlText w:val="%2."/>
      <w:lvlJc w:val="left"/>
      <w:pPr>
        <w:ind w:left="1440" w:hanging="360"/>
      </w:pPr>
    </w:lvl>
    <w:lvl w:ilvl="2" w:tplc="37FAD22A">
      <w:start w:val="1"/>
      <w:numFmt w:val="lowerRoman"/>
      <w:lvlText w:val="%3."/>
      <w:lvlJc w:val="left"/>
      <w:pPr>
        <w:ind w:left="2160" w:hanging="360"/>
      </w:pPr>
    </w:lvl>
    <w:lvl w:ilvl="3" w:tplc="2ACAE1DE">
      <w:start w:val="1"/>
      <w:numFmt w:val="lowerRoman"/>
      <w:lvlText w:val="%4."/>
      <w:lvlJc w:val="left"/>
      <w:pPr>
        <w:ind w:left="2880" w:hanging="360"/>
      </w:pPr>
    </w:lvl>
    <w:lvl w:ilvl="4" w:tplc="7BC260E2">
      <w:start w:val="1"/>
      <w:numFmt w:val="lowerRoman"/>
      <w:lvlText w:val="%5."/>
      <w:lvlJc w:val="left"/>
      <w:pPr>
        <w:ind w:left="3600" w:hanging="360"/>
      </w:pPr>
    </w:lvl>
    <w:lvl w:ilvl="5" w:tplc="5A362FD6">
      <w:start w:val="1"/>
      <w:numFmt w:val="lowerRoman"/>
      <w:lvlText w:val="%6."/>
      <w:lvlJc w:val="left"/>
      <w:pPr>
        <w:ind w:left="4320" w:hanging="360"/>
      </w:pPr>
    </w:lvl>
    <w:lvl w:ilvl="6" w:tplc="9ADC9470">
      <w:start w:val="1"/>
      <w:numFmt w:val="lowerRoman"/>
      <w:lvlText w:val="%7."/>
      <w:lvlJc w:val="left"/>
      <w:pPr>
        <w:ind w:left="5040" w:hanging="360"/>
      </w:pPr>
    </w:lvl>
    <w:lvl w:ilvl="7" w:tplc="3ABA432E">
      <w:start w:val="1"/>
      <w:numFmt w:val="lowerRoman"/>
      <w:lvlText w:val="%8."/>
      <w:lvlJc w:val="left"/>
      <w:pPr>
        <w:ind w:left="5760" w:hanging="360"/>
      </w:pPr>
    </w:lvl>
    <w:lvl w:ilvl="8" w:tplc="A2D2FDD2">
      <w:start w:val="1"/>
      <w:numFmt w:val="lowerRoman"/>
      <w:lvlText w:val="%9."/>
      <w:lvlJc w:val="left"/>
      <w:pPr>
        <w:ind w:left="6480" w:hanging="360"/>
      </w:pPr>
    </w:lvl>
  </w:abstractNum>
  <w:abstractNum w:abstractNumId="276" w15:restartNumberingAfterBreak="0">
    <w:nsid w:val="74DA1D6D"/>
    <w:multiLevelType w:val="hybridMultilevel"/>
    <w:tmpl w:val="2006F52C"/>
    <w:lvl w:ilvl="0" w:tplc="1C8EE6D8">
      <w:start w:val="1"/>
      <w:numFmt w:val="decimal"/>
      <w:lvlText w:val="%1."/>
      <w:lvlJc w:val="left"/>
      <w:pPr>
        <w:ind w:left="360" w:hanging="360"/>
      </w:pPr>
    </w:lvl>
    <w:lvl w:ilvl="1" w:tplc="70A61448">
      <w:start w:val="1"/>
      <w:numFmt w:val="lowerLetter"/>
      <w:lvlText w:val="%2)"/>
      <w:lvlJc w:val="left"/>
      <w:pPr>
        <w:ind w:left="720" w:hanging="360"/>
      </w:pPr>
    </w:lvl>
    <w:lvl w:ilvl="2" w:tplc="4EE88266">
      <w:start w:val="1"/>
      <w:numFmt w:val="lowerRoman"/>
      <w:lvlText w:val="%3."/>
      <w:lvlJc w:val="left"/>
      <w:pPr>
        <w:ind w:left="1080" w:hanging="360"/>
      </w:pPr>
    </w:lvl>
    <w:lvl w:ilvl="3" w:tplc="E5BABCAA">
      <w:start w:val="1"/>
      <w:numFmt w:val="decimal"/>
      <w:lvlText w:val="%4."/>
      <w:lvlJc w:val="left"/>
      <w:pPr>
        <w:ind w:left="2880" w:hanging="360"/>
      </w:pPr>
    </w:lvl>
    <w:lvl w:ilvl="4" w:tplc="7140150C">
      <w:start w:val="1"/>
      <w:numFmt w:val="lowerLetter"/>
      <w:lvlText w:val="%5."/>
      <w:lvlJc w:val="left"/>
      <w:pPr>
        <w:ind w:left="3600" w:hanging="360"/>
      </w:pPr>
    </w:lvl>
    <w:lvl w:ilvl="5" w:tplc="C8CE0944">
      <w:start w:val="1"/>
      <w:numFmt w:val="lowerRoman"/>
      <w:lvlText w:val="%6."/>
      <w:lvlJc w:val="left"/>
      <w:pPr>
        <w:ind w:left="4320" w:hanging="360"/>
      </w:pPr>
    </w:lvl>
    <w:lvl w:ilvl="6" w:tplc="C994CFF4">
      <w:start w:val="1"/>
      <w:numFmt w:val="decimal"/>
      <w:lvlText w:val="%7."/>
      <w:lvlJc w:val="left"/>
      <w:pPr>
        <w:ind w:left="5040" w:hanging="360"/>
      </w:pPr>
    </w:lvl>
    <w:lvl w:ilvl="7" w:tplc="486EFD4E">
      <w:start w:val="1"/>
      <w:numFmt w:val="lowerLetter"/>
      <w:lvlText w:val="%8."/>
      <w:lvlJc w:val="left"/>
      <w:pPr>
        <w:ind w:left="5760" w:hanging="360"/>
      </w:pPr>
    </w:lvl>
    <w:lvl w:ilvl="8" w:tplc="5CFCCC58">
      <w:start w:val="1"/>
      <w:numFmt w:val="lowerRoman"/>
      <w:lvlText w:val="%9."/>
      <w:lvlJc w:val="left"/>
      <w:pPr>
        <w:ind w:left="6480" w:hanging="360"/>
      </w:pPr>
    </w:lvl>
  </w:abstractNum>
  <w:abstractNum w:abstractNumId="277" w15:restartNumberingAfterBreak="0">
    <w:nsid w:val="75231AF9"/>
    <w:multiLevelType w:val="hybridMultilevel"/>
    <w:tmpl w:val="F918A622"/>
    <w:lvl w:ilvl="0" w:tplc="07467124">
      <w:start w:val="1"/>
      <w:numFmt w:val="lowerLetter"/>
      <w:lvlText w:val="%1)"/>
      <w:lvlJc w:val="left"/>
      <w:pPr>
        <w:ind w:left="720" w:hanging="360"/>
      </w:pPr>
    </w:lvl>
    <w:lvl w:ilvl="1" w:tplc="16AE5AD4">
      <w:start w:val="1"/>
      <w:numFmt w:val="lowerLetter"/>
      <w:lvlText w:val="%2."/>
      <w:lvlJc w:val="left"/>
      <w:pPr>
        <w:ind w:left="1440" w:hanging="360"/>
      </w:pPr>
    </w:lvl>
    <w:lvl w:ilvl="2" w:tplc="F5B0FC38">
      <w:start w:val="1"/>
      <w:numFmt w:val="lowerLetter"/>
      <w:lvlText w:val="%3."/>
      <w:lvlJc w:val="left"/>
      <w:pPr>
        <w:ind w:left="2160" w:hanging="360"/>
      </w:pPr>
    </w:lvl>
    <w:lvl w:ilvl="3" w:tplc="9E98BD18">
      <w:start w:val="1"/>
      <w:numFmt w:val="lowerLetter"/>
      <w:lvlText w:val="%4."/>
      <w:lvlJc w:val="left"/>
      <w:pPr>
        <w:ind w:left="2880" w:hanging="360"/>
      </w:pPr>
    </w:lvl>
    <w:lvl w:ilvl="4" w:tplc="C56C65F4">
      <w:start w:val="1"/>
      <w:numFmt w:val="lowerLetter"/>
      <w:lvlText w:val="%5."/>
      <w:lvlJc w:val="left"/>
      <w:pPr>
        <w:ind w:left="3600" w:hanging="360"/>
      </w:pPr>
    </w:lvl>
    <w:lvl w:ilvl="5" w:tplc="979CD966">
      <w:start w:val="1"/>
      <w:numFmt w:val="lowerLetter"/>
      <w:lvlText w:val="%6."/>
      <w:lvlJc w:val="left"/>
      <w:pPr>
        <w:ind w:left="4320" w:hanging="360"/>
      </w:pPr>
    </w:lvl>
    <w:lvl w:ilvl="6" w:tplc="B98E110A">
      <w:start w:val="1"/>
      <w:numFmt w:val="lowerLetter"/>
      <w:lvlText w:val="%7."/>
      <w:lvlJc w:val="left"/>
      <w:pPr>
        <w:ind w:left="5040" w:hanging="360"/>
      </w:pPr>
    </w:lvl>
    <w:lvl w:ilvl="7" w:tplc="29863D34">
      <w:start w:val="1"/>
      <w:numFmt w:val="lowerLetter"/>
      <w:lvlText w:val="%8."/>
      <w:lvlJc w:val="left"/>
      <w:pPr>
        <w:ind w:left="5760" w:hanging="360"/>
      </w:pPr>
    </w:lvl>
    <w:lvl w:ilvl="8" w:tplc="5F1AE436">
      <w:start w:val="1"/>
      <w:numFmt w:val="lowerLetter"/>
      <w:lvlText w:val="%9."/>
      <w:lvlJc w:val="left"/>
      <w:pPr>
        <w:ind w:left="6480" w:hanging="360"/>
      </w:pPr>
    </w:lvl>
  </w:abstractNum>
  <w:abstractNum w:abstractNumId="278" w15:restartNumberingAfterBreak="0">
    <w:nsid w:val="754656EB"/>
    <w:multiLevelType w:val="hybridMultilevel"/>
    <w:tmpl w:val="80BC426C"/>
    <w:lvl w:ilvl="0" w:tplc="792052BA">
      <w:start w:val="1"/>
      <w:numFmt w:val="decimal"/>
      <w:lvlText w:val="%1."/>
      <w:lvlJc w:val="left"/>
      <w:pPr>
        <w:ind w:left="360" w:hanging="360"/>
      </w:pPr>
    </w:lvl>
    <w:lvl w:ilvl="1" w:tplc="088AF268">
      <w:start w:val="1"/>
      <w:numFmt w:val="lowerLetter"/>
      <w:lvlText w:val="%2)"/>
      <w:lvlJc w:val="left"/>
      <w:pPr>
        <w:ind w:left="720" w:hanging="360"/>
      </w:pPr>
    </w:lvl>
    <w:lvl w:ilvl="2" w:tplc="1B588130">
      <w:start w:val="1"/>
      <w:numFmt w:val="lowerRoman"/>
      <w:lvlText w:val="%3."/>
      <w:lvlJc w:val="left"/>
      <w:pPr>
        <w:ind w:left="1080" w:hanging="360"/>
      </w:pPr>
    </w:lvl>
    <w:lvl w:ilvl="3" w:tplc="AFE8F30A">
      <w:start w:val="1"/>
      <w:numFmt w:val="decimal"/>
      <w:lvlText w:val="%4."/>
      <w:lvlJc w:val="left"/>
      <w:pPr>
        <w:ind w:left="2880" w:hanging="360"/>
      </w:pPr>
    </w:lvl>
    <w:lvl w:ilvl="4" w:tplc="50ECBC38">
      <w:start w:val="1"/>
      <w:numFmt w:val="lowerLetter"/>
      <w:lvlText w:val="%5."/>
      <w:lvlJc w:val="left"/>
      <w:pPr>
        <w:ind w:left="3600" w:hanging="360"/>
      </w:pPr>
    </w:lvl>
    <w:lvl w:ilvl="5" w:tplc="623E6712">
      <w:start w:val="1"/>
      <w:numFmt w:val="lowerRoman"/>
      <w:lvlText w:val="%6."/>
      <w:lvlJc w:val="left"/>
      <w:pPr>
        <w:ind w:left="4320" w:hanging="360"/>
      </w:pPr>
    </w:lvl>
    <w:lvl w:ilvl="6" w:tplc="BEC2A21E">
      <w:start w:val="1"/>
      <w:numFmt w:val="decimal"/>
      <w:lvlText w:val="%7."/>
      <w:lvlJc w:val="left"/>
      <w:pPr>
        <w:ind w:left="5040" w:hanging="360"/>
      </w:pPr>
    </w:lvl>
    <w:lvl w:ilvl="7" w:tplc="DAB27BB8">
      <w:start w:val="1"/>
      <w:numFmt w:val="lowerLetter"/>
      <w:lvlText w:val="%8."/>
      <w:lvlJc w:val="left"/>
      <w:pPr>
        <w:ind w:left="5760" w:hanging="360"/>
      </w:pPr>
    </w:lvl>
    <w:lvl w:ilvl="8" w:tplc="D8142312">
      <w:start w:val="1"/>
      <w:numFmt w:val="lowerRoman"/>
      <w:lvlText w:val="%9."/>
      <w:lvlJc w:val="left"/>
      <w:pPr>
        <w:ind w:left="6480" w:hanging="360"/>
      </w:pPr>
    </w:lvl>
  </w:abstractNum>
  <w:abstractNum w:abstractNumId="279" w15:restartNumberingAfterBreak="0">
    <w:nsid w:val="756C1438"/>
    <w:multiLevelType w:val="hybridMultilevel"/>
    <w:tmpl w:val="D37CC4F0"/>
    <w:lvl w:ilvl="0" w:tplc="CD06F0B6">
      <w:start w:val="1"/>
      <w:numFmt w:val="lowerRoman"/>
      <w:lvlText w:val="%1)"/>
      <w:lvlJc w:val="left"/>
      <w:pPr>
        <w:ind w:left="1080" w:hanging="360"/>
      </w:pPr>
    </w:lvl>
    <w:lvl w:ilvl="1" w:tplc="257A241E">
      <w:start w:val="1"/>
      <w:numFmt w:val="lowerRoman"/>
      <w:lvlText w:val="%2."/>
      <w:lvlJc w:val="left"/>
      <w:pPr>
        <w:ind w:left="1440" w:hanging="360"/>
      </w:pPr>
    </w:lvl>
    <w:lvl w:ilvl="2" w:tplc="EFB0E7EE">
      <w:start w:val="1"/>
      <w:numFmt w:val="lowerRoman"/>
      <w:lvlText w:val="%3."/>
      <w:lvlJc w:val="left"/>
      <w:pPr>
        <w:ind w:left="2160" w:hanging="360"/>
      </w:pPr>
    </w:lvl>
    <w:lvl w:ilvl="3" w:tplc="18A022CE">
      <w:start w:val="1"/>
      <w:numFmt w:val="lowerRoman"/>
      <w:lvlText w:val="%4."/>
      <w:lvlJc w:val="left"/>
      <w:pPr>
        <w:ind w:left="2880" w:hanging="360"/>
      </w:pPr>
    </w:lvl>
    <w:lvl w:ilvl="4" w:tplc="C1989FD8">
      <w:start w:val="1"/>
      <w:numFmt w:val="lowerRoman"/>
      <w:lvlText w:val="%5."/>
      <w:lvlJc w:val="left"/>
      <w:pPr>
        <w:ind w:left="3600" w:hanging="360"/>
      </w:pPr>
    </w:lvl>
    <w:lvl w:ilvl="5" w:tplc="8D8EE980">
      <w:start w:val="1"/>
      <w:numFmt w:val="lowerRoman"/>
      <w:lvlText w:val="%6."/>
      <w:lvlJc w:val="left"/>
      <w:pPr>
        <w:ind w:left="4320" w:hanging="360"/>
      </w:pPr>
    </w:lvl>
    <w:lvl w:ilvl="6" w:tplc="8D544126">
      <w:start w:val="1"/>
      <w:numFmt w:val="lowerRoman"/>
      <w:lvlText w:val="%7."/>
      <w:lvlJc w:val="left"/>
      <w:pPr>
        <w:ind w:left="5040" w:hanging="360"/>
      </w:pPr>
    </w:lvl>
    <w:lvl w:ilvl="7" w:tplc="C958DD4A">
      <w:start w:val="1"/>
      <w:numFmt w:val="lowerRoman"/>
      <w:lvlText w:val="%8."/>
      <w:lvlJc w:val="left"/>
      <w:pPr>
        <w:ind w:left="5760" w:hanging="360"/>
      </w:pPr>
    </w:lvl>
    <w:lvl w:ilvl="8" w:tplc="052E0396">
      <w:start w:val="1"/>
      <w:numFmt w:val="lowerRoman"/>
      <w:lvlText w:val="%9."/>
      <w:lvlJc w:val="left"/>
      <w:pPr>
        <w:ind w:left="6480" w:hanging="360"/>
      </w:pPr>
    </w:lvl>
  </w:abstractNum>
  <w:abstractNum w:abstractNumId="280" w15:restartNumberingAfterBreak="0">
    <w:nsid w:val="774D15BB"/>
    <w:multiLevelType w:val="hybridMultilevel"/>
    <w:tmpl w:val="C786D994"/>
    <w:lvl w:ilvl="0" w:tplc="A4BC72FA">
      <w:start w:val="1"/>
      <w:numFmt w:val="lowerLetter"/>
      <w:lvlText w:val="%1)"/>
      <w:lvlJc w:val="left"/>
      <w:pPr>
        <w:ind w:left="720" w:hanging="360"/>
      </w:pPr>
    </w:lvl>
    <w:lvl w:ilvl="1" w:tplc="4FF26EE4">
      <w:start w:val="1"/>
      <w:numFmt w:val="lowerLetter"/>
      <w:lvlText w:val="%2."/>
      <w:lvlJc w:val="left"/>
      <w:pPr>
        <w:ind w:left="1440" w:hanging="360"/>
      </w:pPr>
    </w:lvl>
    <w:lvl w:ilvl="2" w:tplc="A10A9A8A">
      <w:start w:val="1"/>
      <w:numFmt w:val="lowerLetter"/>
      <w:lvlText w:val="%3."/>
      <w:lvlJc w:val="left"/>
      <w:pPr>
        <w:ind w:left="2160" w:hanging="360"/>
      </w:pPr>
    </w:lvl>
    <w:lvl w:ilvl="3" w:tplc="2B782896">
      <w:start w:val="1"/>
      <w:numFmt w:val="lowerLetter"/>
      <w:lvlText w:val="%4."/>
      <w:lvlJc w:val="left"/>
      <w:pPr>
        <w:ind w:left="2880" w:hanging="360"/>
      </w:pPr>
    </w:lvl>
    <w:lvl w:ilvl="4" w:tplc="576AFE30">
      <w:start w:val="1"/>
      <w:numFmt w:val="lowerLetter"/>
      <w:lvlText w:val="%5."/>
      <w:lvlJc w:val="left"/>
      <w:pPr>
        <w:ind w:left="3600" w:hanging="360"/>
      </w:pPr>
    </w:lvl>
    <w:lvl w:ilvl="5" w:tplc="FAE85440">
      <w:start w:val="1"/>
      <w:numFmt w:val="lowerLetter"/>
      <w:lvlText w:val="%6."/>
      <w:lvlJc w:val="left"/>
      <w:pPr>
        <w:ind w:left="4320" w:hanging="360"/>
      </w:pPr>
    </w:lvl>
    <w:lvl w:ilvl="6" w:tplc="966078DA">
      <w:start w:val="1"/>
      <w:numFmt w:val="lowerLetter"/>
      <w:lvlText w:val="%7."/>
      <w:lvlJc w:val="left"/>
      <w:pPr>
        <w:ind w:left="5040" w:hanging="360"/>
      </w:pPr>
    </w:lvl>
    <w:lvl w:ilvl="7" w:tplc="B240D26E">
      <w:start w:val="1"/>
      <w:numFmt w:val="lowerLetter"/>
      <w:lvlText w:val="%8."/>
      <w:lvlJc w:val="left"/>
      <w:pPr>
        <w:ind w:left="5760" w:hanging="360"/>
      </w:pPr>
    </w:lvl>
    <w:lvl w:ilvl="8" w:tplc="606A24E0">
      <w:start w:val="1"/>
      <w:numFmt w:val="lowerLetter"/>
      <w:lvlText w:val="%9."/>
      <w:lvlJc w:val="left"/>
      <w:pPr>
        <w:ind w:left="6480" w:hanging="360"/>
      </w:pPr>
    </w:lvl>
  </w:abstractNum>
  <w:abstractNum w:abstractNumId="281" w15:restartNumberingAfterBreak="0">
    <w:nsid w:val="77570D2F"/>
    <w:multiLevelType w:val="hybridMultilevel"/>
    <w:tmpl w:val="0722FFAA"/>
    <w:lvl w:ilvl="0" w:tplc="C18CB9B8">
      <w:start w:val="1"/>
      <w:numFmt w:val="decimal"/>
      <w:lvlText w:val="%1."/>
      <w:lvlJc w:val="left"/>
      <w:pPr>
        <w:ind w:left="360" w:hanging="360"/>
      </w:pPr>
    </w:lvl>
    <w:lvl w:ilvl="1" w:tplc="73E22C3E">
      <w:start w:val="1"/>
      <w:numFmt w:val="lowerLetter"/>
      <w:lvlText w:val="%2)"/>
      <w:lvlJc w:val="left"/>
      <w:pPr>
        <w:ind w:left="720" w:hanging="360"/>
      </w:pPr>
    </w:lvl>
    <w:lvl w:ilvl="2" w:tplc="A6023EB8">
      <w:start w:val="1"/>
      <w:numFmt w:val="lowerRoman"/>
      <w:lvlText w:val="%3."/>
      <w:lvlJc w:val="left"/>
      <w:pPr>
        <w:ind w:left="1080" w:hanging="360"/>
      </w:pPr>
    </w:lvl>
    <w:lvl w:ilvl="3" w:tplc="823CAFCA">
      <w:start w:val="1"/>
      <w:numFmt w:val="decimal"/>
      <w:lvlText w:val="%4."/>
      <w:lvlJc w:val="left"/>
      <w:pPr>
        <w:ind w:left="2880" w:hanging="360"/>
      </w:pPr>
    </w:lvl>
    <w:lvl w:ilvl="4" w:tplc="4F68D3DE">
      <w:start w:val="1"/>
      <w:numFmt w:val="lowerLetter"/>
      <w:lvlText w:val="%5."/>
      <w:lvlJc w:val="left"/>
      <w:pPr>
        <w:ind w:left="3600" w:hanging="360"/>
      </w:pPr>
    </w:lvl>
    <w:lvl w:ilvl="5" w:tplc="85DCB750">
      <w:start w:val="1"/>
      <w:numFmt w:val="lowerRoman"/>
      <w:lvlText w:val="%6."/>
      <w:lvlJc w:val="left"/>
      <w:pPr>
        <w:ind w:left="4320" w:hanging="360"/>
      </w:pPr>
    </w:lvl>
    <w:lvl w:ilvl="6" w:tplc="ECE015AE">
      <w:start w:val="1"/>
      <w:numFmt w:val="decimal"/>
      <w:lvlText w:val="%7."/>
      <w:lvlJc w:val="left"/>
      <w:pPr>
        <w:ind w:left="5040" w:hanging="360"/>
      </w:pPr>
    </w:lvl>
    <w:lvl w:ilvl="7" w:tplc="2E2A88B4">
      <w:start w:val="1"/>
      <w:numFmt w:val="lowerLetter"/>
      <w:lvlText w:val="%8."/>
      <w:lvlJc w:val="left"/>
      <w:pPr>
        <w:ind w:left="5760" w:hanging="360"/>
      </w:pPr>
    </w:lvl>
    <w:lvl w:ilvl="8" w:tplc="F86C0322">
      <w:start w:val="1"/>
      <w:numFmt w:val="lowerRoman"/>
      <w:lvlText w:val="%9."/>
      <w:lvlJc w:val="left"/>
      <w:pPr>
        <w:ind w:left="6480" w:hanging="360"/>
      </w:pPr>
    </w:lvl>
  </w:abstractNum>
  <w:abstractNum w:abstractNumId="282" w15:restartNumberingAfterBreak="0">
    <w:nsid w:val="777D383D"/>
    <w:multiLevelType w:val="hybridMultilevel"/>
    <w:tmpl w:val="66729E5A"/>
    <w:lvl w:ilvl="0" w:tplc="61D22CA0">
      <w:start w:val="1"/>
      <w:numFmt w:val="lowerLetter"/>
      <w:lvlText w:val="%1)"/>
      <w:lvlJc w:val="left"/>
      <w:pPr>
        <w:ind w:left="720" w:hanging="360"/>
      </w:pPr>
    </w:lvl>
    <w:lvl w:ilvl="1" w:tplc="7A40793E">
      <w:start w:val="1"/>
      <w:numFmt w:val="lowerLetter"/>
      <w:lvlText w:val="%2."/>
      <w:lvlJc w:val="left"/>
      <w:pPr>
        <w:ind w:left="1440" w:hanging="360"/>
      </w:pPr>
    </w:lvl>
    <w:lvl w:ilvl="2" w:tplc="A1C480FA">
      <w:start w:val="1"/>
      <w:numFmt w:val="lowerLetter"/>
      <w:lvlText w:val="%3."/>
      <w:lvlJc w:val="left"/>
      <w:pPr>
        <w:ind w:left="2160" w:hanging="360"/>
      </w:pPr>
    </w:lvl>
    <w:lvl w:ilvl="3" w:tplc="9FF645BA">
      <w:start w:val="1"/>
      <w:numFmt w:val="lowerLetter"/>
      <w:lvlText w:val="%4."/>
      <w:lvlJc w:val="left"/>
      <w:pPr>
        <w:ind w:left="2880" w:hanging="360"/>
      </w:pPr>
    </w:lvl>
    <w:lvl w:ilvl="4" w:tplc="6644BA74">
      <w:start w:val="1"/>
      <w:numFmt w:val="lowerLetter"/>
      <w:lvlText w:val="%5."/>
      <w:lvlJc w:val="left"/>
      <w:pPr>
        <w:ind w:left="3600" w:hanging="360"/>
      </w:pPr>
    </w:lvl>
    <w:lvl w:ilvl="5" w:tplc="85DA665E">
      <w:start w:val="1"/>
      <w:numFmt w:val="lowerLetter"/>
      <w:lvlText w:val="%6."/>
      <w:lvlJc w:val="left"/>
      <w:pPr>
        <w:ind w:left="4320" w:hanging="360"/>
      </w:pPr>
    </w:lvl>
    <w:lvl w:ilvl="6" w:tplc="A0DA6BFE">
      <w:start w:val="1"/>
      <w:numFmt w:val="lowerLetter"/>
      <w:lvlText w:val="%7."/>
      <w:lvlJc w:val="left"/>
      <w:pPr>
        <w:ind w:left="5040" w:hanging="360"/>
      </w:pPr>
    </w:lvl>
    <w:lvl w:ilvl="7" w:tplc="56B490CA">
      <w:start w:val="1"/>
      <w:numFmt w:val="lowerLetter"/>
      <w:lvlText w:val="%8."/>
      <w:lvlJc w:val="left"/>
      <w:pPr>
        <w:ind w:left="5760" w:hanging="360"/>
      </w:pPr>
    </w:lvl>
    <w:lvl w:ilvl="8" w:tplc="0F54729E">
      <w:start w:val="1"/>
      <w:numFmt w:val="lowerLetter"/>
      <w:lvlText w:val="%9."/>
      <w:lvlJc w:val="left"/>
      <w:pPr>
        <w:ind w:left="6480" w:hanging="360"/>
      </w:pPr>
    </w:lvl>
  </w:abstractNum>
  <w:abstractNum w:abstractNumId="283" w15:restartNumberingAfterBreak="0">
    <w:nsid w:val="784E19A5"/>
    <w:multiLevelType w:val="hybridMultilevel"/>
    <w:tmpl w:val="EB362A9A"/>
    <w:lvl w:ilvl="0" w:tplc="D0DACF80">
      <w:start w:val="1"/>
      <w:numFmt w:val="lowerRoman"/>
      <w:lvlText w:val="%1)"/>
      <w:lvlJc w:val="left"/>
      <w:pPr>
        <w:ind w:left="1080" w:hanging="360"/>
      </w:pPr>
    </w:lvl>
    <w:lvl w:ilvl="1" w:tplc="1668E37C">
      <w:start w:val="1"/>
      <w:numFmt w:val="lowerRoman"/>
      <w:lvlText w:val="%2."/>
      <w:lvlJc w:val="left"/>
      <w:pPr>
        <w:ind w:left="1440" w:hanging="360"/>
      </w:pPr>
    </w:lvl>
    <w:lvl w:ilvl="2" w:tplc="9AE6E50E">
      <w:start w:val="1"/>
      <w:numFmt w:val="lowerRoman"/>
      <w:lvlText w:val="%3."/>
      <w:lvlJc w:val="left"/>
      <w:pPr>
        <w:ind w:left="2160" w:hanging="360"/>
      </w:pPr>
    </w:lvl>
    <w:lvl w:ilvl="3" w:tplc="DFB4A18E">
      <w:start w:val="1"/>
      <w:numFmt w:val="lowerRoman"/>
      <w:lvlText w:val="%4."/>
      <w:lvlJc w:val="left"/>
      <w:pPr>
        <w:ind w:left="2880" w:hanging="360"/>
      </w:pPr>
    </w:lvl>
    <w:lvl w:ilvl="4" w:tplc="32044F66">
      <w:start w:val="1"/>
      <w:numFmt w:val="lowerRoman"/>
      <w:lvlText w:val="%5."/>
      <w:lvlJc w:val="left"/>
      <w:pPr>
        <w:ind w:left="3600" w:hanging="360"/>
      </w:pPr>
    </w:lvl>
    <w:lvl w:ilvl="5" w:tplc="8CE6D34C">
      <w:start w:val="1"/>
      <w:numFmt w:val="lowerRoman"/>
      <w:lvlText w:val="%6."/>
      <w:lvlJc w:val="left"/>
      <w:pPr>
        <w:ind w:left="4320" w:hanging="360"/>
      </w:pPr>
    </w:lvl>
    <w:lvl w:ilvl="6" w:tplc="A22E6CBE">
      <w:start w:val="1"/>
      <w:numFmt w:val="lowerRoman"/>
      <w:lvlText w:val="%7."/>
      <w:lvlJc w:val="left"/>
      <w:pPr>
        <w:ind w:left="5040" w:hanging="360"/>
      </w:pPr>
    </w:lvl>
    <w:lvl w:ilvl="7" w:tplc="2FF89492">
      <w:start w:val="1"/>
      <w:numFmt w:val="lowerRoman"/>
      <w:lvlText w:val="%8."/>
      <w:lvlJc w:val="left"/>
      <w:pPr>
        <w:ind w:left="5760" w:hanging="360"/>
      </w:pPr>
    </w:lvl>
    <w:lvl w:ilvl="8" w:tplc="0C56BC9E">
      <w:start w:val="1"/>
      <w:numFmt w:val="lowerRoman"/>
      <w:lvlText w:val="%9."/>
      <w:lvlJc w:val="left"/>
      <w:pPr>
        <w:ind w:left="6480" w:hanging="360"/>
      </w:pPr>
    </w:lvl>
  </w:abstractNum>
  <w:abstractNum w:abstractNumId="284" w15:restartNumberingAfterBreak="0">
    <w:nsid w:val="788C6CAC"/>
    <w:multiLevelType w:val="hybridMultilevel"/>
    <w:tmpl w:val="A5147F7C"/>
    <w:lvl w:ilvl="0" w:tplc="1A7C71D8">
      <w:start w:val="1"/>
      <w:numFmt w:val="decimal"/>
      <w:lvlText w:val="%1."/>
      <w:lvlJc w:val="left"/>
      <w:pPr>
        <w:ind w:left="360" w:hanging="360"/>
      </w:pPr>
    </w:lvl>
    <w:lvl w:ilvl="1" w:tplc="CA269F2E">
      <w:start w:val="1"/>
      <w:numFmt w:val="lowerLetter"/>
      <w:lvlText w:val="%2)"/>
      <w:lvlJc w:val="left"/>
      <w:pPr>
        <w:ind w:left="720" w:hanging="360"/>
      </w:pPr>
    </w:lvl>
    <w:lvl w:ilvl="2" w:tplc="1756C730">
      <w:start w:val="1"/>
      <w:numFmt w:val="lowerRoman"/>
      <w:lvlText w:val="%3."/>
      <w:lvlJc w:val="left"/>
      <w:pPr>
        <w:ind w:left="1080" w:hanging="360"/>
      </w:pPr>
    </w:lvl>
    <w:lvl w:ilvl="3" w:tplc="F554397A">
      <w:start w:val="1"/>
      <w:numFmt w:val="decimal"/>
      <w:lvlText w:val="%4."/>
      <w:lvlJc w:val="left"/>
      <w:pPr>
        <w:ind w:left="2880" w:hanging="360"/>
      </w:pPr>
    </w:lvl>
    <w:lvl w:ilvl="4" w:tplc="823E1A6A">
      <w:start w:val="1"/>
      <w:numFmt w:val="lowerLetter"/>
      <w:lvlText w:val="%5."/>
      <w:lvlJc w:val="left"/>
      <w:pPr>
        <w:ind w:left="3600" w:hanging="360"/>
      </w:pPr>
    </w:lvl>
    <w:lvl w:ilvl="5" w:tplc="CEFAE472">
      <w:start w:val="1"/>
      <w:numFmt w:val="lowerRoman"/>
      <w:lvlText w:val="%6."/>
      <w:lvlJc w:val="left"/>
      <w:pPr>
        <w:ind w:left="4320" w:hanging="360"/>
      </w:pPr>
    </w:lvl>
    <w:lvl w:ilvl="6" w:tplc="6B004A0E">
      <w:start w:val="1"/>
      <w:numFmt w:val="decimal"/>
      <w:lvlText w:val="%7."/>
      <w:lvlJc w:val="left"/>
      <w:pPr>
        <w:ind w:left="5040" w:hanging="360"/>
      </w:pPr>
    </w:lvl>
    <w:lvl w:ilvl="7" w:tplc="4C6EAA66">
      <w:start w:val="1"/>
      <w:numFmt w:val="lowerLetter"/>
      <w:lvlText w:val="%8."/>
      <w:lvlJc w:val="left"/>
      <w:pPr>
        <w:ind w:left="5760" w:hanging="360"/>
      </w:pPr>
    </w:lvl>
    <w:lvl w:ilvl="8" w:tplc="BD0CFB06">
      <w:start w:val="1"/>
      <w:numFmt w:val="lowerRoman"/>
      <w:lvlText w:val="%9."/>
      <w:lvlJc w:val="left"/>
      <w:pPr>
        <w:ind w:left="6480" w:hanging="360"/>
      </w:pPr>
    </w:lvl>
  </w:abstractNum>
  <w:abstractNum w:abstractNumId="285" w15:restartNumberingAfterBreak="0">
    <w:nsid w:val="78995303"/>
    <w:multiLevelType w:val="hybridMultilevel"/>
    <w:tmpl w:val="9C145AAC"/>
    <w:lvl w:ilvl="0" w:tplc="0608BCB4">
      <w:start w:val="1"/>
      <w:numFmt w:val="decimal"/>
      <w:lvlText w:val="%1."/>
      <w:lvlJc w:val="left"/>
      <w:pPr>
        <w:ind w:left="360" w:hanging="360"/>
      </w:pPr>
    </w:lvl>
    <w:lvl w:ilvl="1" w:tplc="D77C6BB4">
      <w:start w:val="1"/>
      <w:numFmt w:val="lowerLetter"/>
      <w:lvlText w:val="%2)"/>
      <w:lvlJc w:val="left"/>
      <w:pPr>
        <w:ind w:left="720" w:hanging="360"/>
      </w:pPr>
    </w:lvl>
    <w:lvl w:ilvl="2" w:tplc="7652A1F8">
      <w:start w:val="1"/>
      <w:numFmt w:val="lowerRoman"/>
      <w:lvlText w:val="%3."/>
      <w:lvlJc w:val="left"/>
      <w:pPr>
        <w:ind w:left="1080" w:hanging="360"/>
      </w:pPr>
    </w:lvl>
    <w:lvl w:ilvl="3" w:tplc="58369DBC">
      <w:start w:val="1"/>
      <w:numFmt w:val="decimal"/>
      <w:lvlText w:val="%4."/>
      <w:lvlJc w:val="left"/>
      <w:pPr>
        <w:ind w:left="2880" w:hanging="360"/>
      </w:pPr>
    </w:lvl>
    <w:lvl w:ilvl="4" w:tplc="AD6A600A">
      <w:start w:val="1"/>
      <w:numFmt w:val="lowerLetter"/>
      <w:lvlText w:val="%5."/>
      <w:lvlJc w:val="left"/>
      <w:pPr>
        <w:ind w:left="3600" w:hanging="360"/>
      </w:pPr>
    </w:lvl>
    <w:lvl w:ilvl="5" w:tplc="E00238FE">
      <w:start w:val="1"/>
      <w:numFmt w:val="lowerRoman"/>
      <w:lvlText w:val="%6."/>
      <w:lvlJc w:val="left"/>
      <w:pPr>
        <w:ind w:left="4320" w:hanging="360"/>
      </w:pPr>
    </w:lvl>
    <w:lvl w:ilvl="6" w:tplc="E26CC892">
      <w:start w:val="1"/>
      <w:numFmt w:val="decimal"/>
      <w:lvlText w:val="%7."/>
      <w:lvlJc w:val="left"/>
      <w:pPr>
        <w:ind w:left="5040" w:hanging="360"/>
      </w:pPr>
    </w:lvl>
    <w:lvl w:ilvl="7" w:tplc="35C0907A">
      <w:start w:val="1"/>
      <w:numFmt w:val="lowerLetter"/>
      <w:lvlText w:val="%8."/>
      <w:lvlJc w:val="left"/>
      <w:pPr>
        <w:ind w:left="5760" w:hanging="360"/>
      </w:pPr>
    </w:lvl>
    <w:lvl w:ilvl="8" w:tplc="283CEECC">
      <w:start w:val="1"/>
      <w:numFmt w:val="lowerRoman"/>
      <w:lvlText w:val="%9."/>
      <w:lvlJc w:val="left"/>
      <w:pPr>
        <w:ind w:left="6480" w:hanging="360"/>
      </w:pPr>
    </w:lvl>
  </w:abstractNum>
  <w:abstractNum w:abstractNumId="286" w15:restartNumberingAfterBreak="0">
    <w:nsid w:val="78AD6539"/>
    <w:multiLevelType w:val="hybridMultilevel"/>
    <w:tmpl w:val="2736B32A"/>
    <w:lvl w:ilvl="0" w:tplc="F90CECFA">
      <w:start w:val="1"/>
      <w:numFmt w:val="lowerRoman"/>
      <w:lvlText w:val="%1)"/>
      <w:lvlJc w:val="left"/>
      <w:pPr>
        <w:ind w:left="1080" w:hanging="360"/>
      </w:pPr>
    </w:lvl>
    <w:lvl w:ilvl="1" w:tplc="B2C81E2A">
      <w:start w:val="1"/>
      <w:numFmt w:val="lowerRoman"/>
      <w:lvlText w:val="%2."/>
      <w:lvlJc w:val="left"/>
      <w:pPr>
        <w:ind w:left="1440" w:hanging="360"/>
      </w:pPr>
    </w:lvl>
    <w:lvl w:ilvl="2" w:tplc="B37644D8">
      <w:start w:val="1"/>
      <w:numFmt w:val="lowerRoman"/>
      <w:lvlText w:val="%3."/>
      <w:lvlJc w:val="left"/>
      <w:pPr>
        <w:ind w:left="2160" w:hanging="360"/>
      </w:pPr>
    </w:lvl>
    <w:lvl w:ilvl="3" w:tplc="60FAD146">
      <w:start w:val="1"/>
      <w:numFmt w:val="lowerRoman"/>
      <w:lvlText w:val="%4."/>
      <w:lvlJc w:val="left"/>
      <w:pPr>
        <w:ind w:left="2880" w:hanging="360"/>
      </w:pPr>
    </w:lvl>
    <w:lvl w:ilvl="4" w:tplc="0F105372">
      <w:start w:val="1"/>
      <w:numFmt w:val="lowerRoman"/>
      <w:lvlText w:val="%5."/>
      <w:lvlJc w:val="left"/>
      <w:pPr>
        <w:ind w:left="3600" w:hanging="360"/>
      </w:pPr>
    </w:lvl>
    <w:lvl w:ilvl="5" w:tplc="B0FE851E">
      <w:start w:val="1"/>
      <w:numFmt w:val="lowerRoman"/>
      <w:lvlText w:val="%6."/>
      <w:lvlJc w:val="left"/>
      <w:pPr>
        <w:ind w:left="4320" w:hanging="360"/>
      </w:pPr>
    </w:lvl>
    <w:lvl w:ilvl="6" w:tplc="4D7E4668">
      <w:start w:val="1"/>
      <w:numFmt w:val="lowerRoman"/>
      <w:lvlText w:val="%7."/>
      <w:lvlJc w:val="left"/>
      <w:pPr>
        <w:ind w:left="5040" w:hanging="360"/>
      </w:pPr>
    </w:lvl>
    <w:lvl w:ilvl="7" w:tplc="5C70BC88">
      <w:start w:val="1"/>
      <w:numFmt w:val="lowerRoman"/>
      <w:lvlText w:val="%8."/>
      <w:lvlJc w:val="left"/>
      <w:pPr>
        <w:ind w:left="5760" w:hanging="360"/>
      </w:pPr>
    </w:lvl>
    <w:lvl w:ilvl="8" w:tplc="35B8640A">
      <w:start w:val="1"/>
      <w:numFmt w:val="lowerRoman"/>
      <w:lvlText w:val="%9."/>
      <w:lvlJc w:val="left"/>
      <w:pPr>
        <w:ind w:left="6480" w:hanging="360"/>
      </w:pPr>
    </w:lvl>
  </w:abstractNum>
  <w:abstractNum w:abstractNumId="287" w15:restartNumberingAfterBreak="0">
    <w:nsid w:val="7B1E75F9"/>
    <w:multiLevelType w:val="hybridMultilevel"/>
    <w:tmpl w:val="61D8F518"/>
    <w:lvl w:ilvl="0" w:tplc="1B282F2A">
      <w:start w:val="1"/>
      <w:numFmt w:val="decimal"/>
      <w:lvlText w:val="%1."/>
      <w:lvlJc w:val="left"/>
      <w:pPr>
        <w:ind w:left="360" w:hanging="360"/>
      </w:pPr>
    </w:lvl>
    <w:lvl w:ilvl="1" w:tplc="A670BCCE">
      <w:start w:val="1"/>
      <w:numFmt w:val="lowerLetter"/>
      <w:lvlText w:val="%2)"/>
      <w:lvlJc w:val="left"/>
      <w:pPr>
        <w:ind w:left="720" w:hanging="360"/>
      </w:pPr>
    </w:lvl>
    <w:lvl w:ilvl="2" w:tplc="C1F698C0">
      <w:start w:val="1"/>
      <w:numFmt w:val="lowerRoman"/>
      <w:lvlText w:val="%3."/>
      <w:lvlJc w:val="left"/>
      <w:pPr>
        <w:ind w:left="1080" w:hanging="360"/>
      </w:pPr>
    </w:lvl>
    <w:lvl w:ilvl="3" w:tplc="8108A90E">
      <w:start w:val="1"/>
      <w:numFmt w:val="decimal"/>
      <w:lvlText w:val="%4."/>
      <w:lvlJc w:val="left"/>
      <w:pPr>
        <w:ind w:left="2880" w:hanging="360"/>
      </w:pPr>
    </w:lvl>
    <w:lvl w:ilvl="4" w:tplc="F9608B9E">
      <w:start w:val="1"/>
      <w:numFmt w:val="lowerLetter"/>
      <w:lvlText w:val="%5."/>
      <w:lvlJc w:val="left"/>
      <w:pPr>
        <w:ind w:left="3600" w:hanging="360"/>
      </w:pPr>
    </w:lvl>
    <w:lvl w:ilvl="5" w:tplc="9BCC801E">
      <w:start w:val="1"/>
      <w:numFmt w:val="lowerRoman"/>
      <w:lvlText w:val="%6."/>
      <w:lvlJc w:val="left"/>
      <w:pPr>
        <w:ind w:left="4320" w:hanging="360"/>
      </w:pPr>
    </w:lvl>
    <w:lvl w:ilvl="6" w:tplc="729EA886">
      <w:start w:val="1"/>
      <w:numFmt w:val="decimal"/>
      <w:lvlText w:val="%7."/>
      <w:lvlJc w:val="left"/>
      <w:pPr>
        <w:ind w:left="5040" w:hanging="360"/>
      </w:pPr>
    </w:lvl>
    <w:lvl w:ilvl="7" w:tplc="BD6C5C64">
      <w:start w:val="1"/>
      <w:numFmt w:val="lowerLetter"/>
      <w:lvlText w:val="%8."/>
      <w:lvlJc w:val="left"/>
      <w:pPr>
        <w:ind w:left="5760" w:hanging="360"/>
      </w:pPr>
    </w:lvl>
    <w:lvl w:ilvl="8" w:tplc="C66240A0">
      <w:start w:val="1"/>
      <w:numFmt w:val="lowerRoman"/>
      <w:lvlText w:val="%9."/>
      <w:lvlJc w:val="left"/>
      <w:pPr>
        <w:ind w:left="6480" w:hanging="360"/>
      </w:pPr>
    </w:lvl>
  </w:abstractNum>
  <w:abstractNum w:abstractNumId="288" w15:restartNumberingAfterBreak="0">
    <w:nsid w:val="7B3D346C"/>
    <w:multiLevelType w:val="hybridMultilevel"/>
    <w:tmpl w:val="A92454A0"/>
    <w:lvl w:ilvl="0" w:tplc="FFA4BA00">
      <w:start w:val="1"/>
      <w:numFmt w:val="lowerRoman"/>
      <w:lvlText w:val="%1)"/>
      <w:lvlJc w:val="left"/>
      <w:pPr>
        <w:ind w:left="1080" w:hanging="360"/>
      </w:pPr>
    </w:lvl>
    <w:lvl w:ilvl="1" w:tplc="2EF48FD8">
      <w:start w:val="1"/>
      <w:numFmt w:val="lowerRoman"/>
      <w:lvlText w:val="%2."/>
      <w:lvlJc w:val="left"/>
      <w:pPr>
        <w:ind w:left="1440" w:hanging="360"/>
      </w:pPr>
    </w:lvl>
    <w:lvl w:ilvl="2" w:tplc="F72ABC62">
      <w:start w:val="1"/>
      <w:numFmt w:val="lowerRoman"/>
      <w:lvlText w:val="%3."/>
      <w:lvlJc w:val="left"/>
      <w:pPr>
        <w:ind w:left="2160" w:hanging="360"/>
      </w:pPr>
    </w:lvl>
    <w:lvl w:ilvl="3" w:tplc="9A7AA99E">
      <w:start w:val="1"/>
      <w:numFmt w:val="lowerRoman"/>
      <w:lvlText w:val="%4."/>
      <w:lvlJc w:val="left"/>
      <w:pPr>
        <w:ind w:left="2880" w:hanging="360"/>
      </w:pPr>
    </w:lvl>
    <w:lvl w:ilvl="4" w:tplc="BBCC0E16">
      <w:start w:val="1"/>
      <w:numFmt w:val="lowerRoman"/>
      <w:lvlText w:val="%5."/>
      <w:lvlJc w:val="left"/>
      <w:pPr>
        <w:ind w:left="3600" w:hanging="360"/>
      </w:pPr>
    </w:lvl>
    <w:lvl w:ilvl="5" w:tplc="CB7604F6">
      <w:start w:val="1"/>
      <w:numFmt w:val="lowerRoman"/>
      <w:lvlText w:val="%6."/>
      <w:lvlJc w:val="left"/>
      <w:pPr>
        <w:ind w:left="4320" w:hanging="360"/>
      </w:pPr>
    </w:lvl>
    <w:lvl w:ilvl="6" w:tplc="D514F708">
      <w:start w:val="1"/>
      <w:numFmt w:val="lowerRoman"/>
      <w:lvlText w:val="%7."/>
      <w:lvlJc w:val="left"/>
      <w:pPr>
        <w:ind w:left="5040" w:hanging="360"/>
      </w:pPr>
    </w:lvl>
    <w:lvl w:ilvl="7" w:tplc="7C4AC0AC">
      <w:start w:val="1"/>
      <w:numFmt w:val="lowerRoman"/>
      <w:lvlText w:val="%8."/>
      <w:lvlJc w:val="left"/>
      <w:pPr>
        <w:ind w:left="5760" w:hanging="360"/>
      </w:pPr>
    </w:lvl>
    <w:lvl w:ilvl="8" w:tplc="3BD81DAC">
      <w:start w:val="1"/>
      <w:numFmt w:val="lowerRoman"/>
      <w:lvlText w:val="%9."/>
      <w:lvlJc w:val="left"/>
      <w:pPr>
        <w:ind w:left="6480" w:hanging="360"/>
      </w:pPr>
    </w:lvl>
  </w:abstractNum>
  <w:abstractNum w:abstractNumId="289" w15:restartNumberingAfterBreak="0">
    <w:nsid w:val="7B8D178A"/>
    <w:multiLevelType w:val="hybridMultilevel"/>
    <w:tmpl w:val="66206CEA"/>
    <w:lvl w:ilvl="0" w:tplc="CC021F62">
      <w:start w:val="1"/>
      <w:numFmt w:val="lowerLetter"/>
      <w:lvlText w:val="%1)"/>
      <w:lvlJc w:val="left"/>
      <w:pPr>
        <w:ind w:left="720" w:hanging="360"/>
      </w:pPr>
    </w:lvl>
    <w:lvl w:ilvl="1" w:tplc="723E2A58">
      <w:start w:val="1"/>
      <w:numFmt w:val="lowerLetter"/>
      <w:lvlText w:val="%2."/>
      <w:lvlJc w:val="left"/>
      <w:pPr>
        <w:ind w:left="1440" w:hanging="360"/>
      </w:pPr>
    </w:lvl>
    <w:lvl w:ilvl="2" w:tplc="D8D28066">
      <w:start w:val="1"/>
      <w:numFmt w:val="lowerLetter"/>
      <w:lvlText w:val="%3."/>
      <w:lvlJc w:val="left"/>
      <w:pPr>
        <w:ind w:left="2160" w:hanging="360"/>
      </w:pPr>
    </w:lvl>
    <w:lvl w:ilvl="3" w:tplc="68D05D08">
      <w:start w:val="1"/>
      <w:numFmt w:val="lowerLetter"/>
      <w:lvlText w:val="%4."/>
      <w:lvlJc w:val="left"/>
      <w:pPr>
        <w:ind w:left="2880" w:hanging="360"/>
      </w:pPr>
    </w:lvl>
    <w:lvl w:ilvl="4" w:tplc="5FC6C7EA">
      <w:start w:val="1"/>
      <w:numFmt w:val="lowerLetter"/>
      <w:lvlText w:val="%5."/>
      <w:lvlJc w:val="left"/>
      <w:pPr>
        <w:ind w:left="3600" w:hanging="360"/>
      </w:pPr>
    </w:lvl>
    <w:lvl w:ilvl="5" w:tplc="18F6F43E">
      <w:start w:val="1"/>
      <w:numFmt w:val="lowerLetter"/>
      <w:lvlText w:val="%6."/>
      <w:lvlJc w:val="left"/>
      <w:pPr>
        <w:ind w:left="4320" w:hanging="360"/>
      </w:pPr>
    </w:lvl>
    <w:lvl w:ilvl="6" w:tplc="879E3E64">
      <w:start w:val="1"/>
      <w:numFmt w:val="lowerLetter"/>
      <w:lvlText w:val="%7."/>
      <w:lvlJc w:val="left"/>
      <w:pPr>
        <w:ind w:left="5040" w:hanging="360"/>
      </w:pPr>
    </w:lvl>
    <w:lvl w:ilvl="7" w:tplc="DD324A90">
      <w:start w:val="1"/>
      <w:numFmt w:val="lowerLetter"/>
      <w:lvlText w:val="%8."/>
      <w:lvlJc w:val="left"/>
      <w:pPr>
        <w:ind w:left="5760" w:hanging="360"/>
      </w:pPr>
    </w:lvl>
    <w:lvl w:ilvl="8" w:tplc="09A09D02">
      <w:start w:val="1"/>
      <w:numFmt w:val="lowerLetter"/>
      <w:lvlText w:val="%9."/>
      <w:lvlJc w:val="left"/>
      <w:pPr>
        <w:ind w:left="6480" w:hanging="360"/>
      </w:pPr>
    </w:lvl>
  </w:abstractNum>
  <w:abstractNum w:abstractNumId="290" w15:restartNumberingAfterBreak="0">
    <w:nsid w:val="7BA710ED"/>
    <w:multiLevelType w:val="hybridMultilevel"/>
    <w:tmpl w:val="31E47E4C"/>
    <w:lvl w:ilvl="0" w:tplc="91F6FD58">
      <w:start w:val="1"/>
      <w:numFmt w:val="decimal"/>
      <w:lvlText w:val="%1."/>
      <w:lvlJc w:val="left"/>
      <w:pPr>
        <w:ind w:left="360" w:hanging="360"/>
      </w:pPr>
    </w:lvl>
    <w:lvl w:ilvl="1" w:tplc="B9D013CA">
      <w:start w:val="1"/>
      <w:numFmt w:val="lowerLetter"/>
      <w:lvlText w:val="%2)"/>
      <w:lvlJc w:val="left"/>
      <w:pPr>
        <w:ind w:left="720" w:hanging="360"/>
      </w:pPr>
    </w:lvl>
    <w:lvl w:ilvl="2" w:tplc="B1104CF6">
      <w:start w:val="1"/>
      <w:numFmt w:val="lowerRoman"/>
      <w:lvlText w:val="%3."/>
      <w:lvlJc w:val="left"/>
      <w:pPr>
        <w:ind w:left="1080" w:hanging="360"/>
      </w:pPr>
    </w:lvl>
    <w:lvl w:ilvl="3" w:tplc="F68628C6">
      <w:start w:val="1"/>
      <w:numFmt w:val="decimal"/>
      <w:lvlText w:val="%4."/>
      <w:lvlJc w:val="left"/>
      <w:pPr>
        <w:ind w:left="2880" w:hanging="360"/>
      </w:pPr>
    </w:lvl>
    <w:lvl w:ilvl="4" w:tplc="77EE5A68">
      <w:start w:val="1"/>
      <w:numFmt w:val="lowerLetter"/>
      <w:lvlText w:val="%5."/>
      <w:lvlJc w:val="left"/>
      <w:pPr>
        <w:ind w:left="3600" w:hanging="360"/>
      </w:pPr>
    </w:lvl>
    <w:lvl w:ilvl="5" w:tplc="B002CF2E">
      <w:start w:val="1"/>
      <w:numFmt w:val="lowerRoman"/>
      <w:lvlText w:val="%6."/>
      <w:lvlJc w:val="left"/>
      <w:pPr>
        <w:ind w:left="4320" w:hanging="360"/>
      </w:pPr>
    </w:lvl>
    <w:lvl w:ilvl="6" w:tplc="B17E9EC8">
      <w:start w:val="1"/>
      <w:numFmt w:val="decimal"/>
      <w:lvlText w:val="%7."/>
      <w:lvlJc w:val="left"/>
      <w:pPr>
        <w:ind w:left="5040" w:hanging="360"/>
      </w:pPr>
    </w:lvl>
    <w:lvl w:ilvl="7" w:tplc="D4E275A4">
      <w:start w:val="1"/>
      <w:numFmt w:val="lowerLetter"/>
      <w:lvlText w:val="%8."/>
      <w:lvlJc w:val="left"/>
      <w:pPr>
        <w:ind w:left="5760" w:hanging="360"/>
      </w:pPr>
    </w:lvl>
    <w:lvl w:ilvl="8" w:tplc="87624E2A">
      <w:start w:val="1"/>
      <w:numFmt w:val="lowerRoman"/>
      <w:lvlText w:val="%9."/>
      <w:lvlJc w:val="left"/>
      <w:pPr>
        <w:ind w:left="6480" w:hanging="360"/>
      </w:pPr>
    </w:lvl>
  </w:abstractNum>
  <w:abstractNum w:abstractNumId="291" w15:restartNumberingAfterBreak="0">
    <w:nsid w:val="7BDD0D89"/>
    <w:multiLevelType w:val="hybridMultilevel"/>
    <w:tmpl w:val="FC34F9B8"/>
    <w:lvl w:ilvl="0" w:tplc="A4221CFA">
      <w:start w:val="1"/>
      <w:numFmt w:val="decimal"/>
      <w:lvlText w:val="%1."/>
      <w:lvlJc w:val="left"/>
      <w:pPr>
        <w:ind w:left="360" w:hanging="360"/>
      </w:pPr>
    </w:lvl>
    <w:lvl w:ilvl="1" w:tplc="EE3C0626">
      <w:start w:val="1"/>
      <w:numFmt w:val="lowerLetter"/>
      <w:lvlText w:val="%2)"/>
      <w:lvlJc w:val="left"/>
      <w:pPr>
        <w:ind w:left="720" w:hanging="360"/>
      </w:pPr>
    </w:lvl>
    <w:lvl w:ilvl="2" w:tplc="21369BBC">
      <w:start w:val="1"/>
      <w:numFmt w:val="lowerRoman"/>
      <w:lvlText w:val="%3."/>
      <w:lvlJc w:val="left"/>
      <w:pPr>
        <w:ind w:left="1080" w:hanging="360"/>
      </w:pPr>
    </w:lvl>
    <w:lvl w:ilvl="3" w:tplc="000AEE48">
      <w:start w:val="1"/>
      <w:numFmt w:val="decimal"/>
      <w:lvlText w:val="%4."/>
      <w:lvlJc w:val="left"/>
      <w:pPr>
        <w:ind w:left="2880" w:hanging="360"/>
      </w:pPr>
    </w:lvl>
    <w:lvl w:ilvl="4" w:tplc="F0C2E05E">
      <w:start w:val="1"/>
      <w:numFmt w:val="lowerLetter"/>
      <w:lvlText w:val="%5."/>
      <w:lvlJc w:val="left"/>
      <w:pPr>
        <w:ind w:left="3600" w:hanging="360"/>
      </w:pPr>
    </w:lvl>
    <w:lvl w:ilvl="5" w:tplc="271000A6">
      <w:start w:val="1"/>
      <w:numFmt w:val="lowerRoman"/>
      <w:lvlText w:val="%6."/>
      <w:lvlJc w:val="left"/>
      <w:pPr>
        <w:ind w:left="4320" w:hanging="360"/>
      </w:pPr>
    </w:lvl>
    <w:lvl w:ilvl="6" w:tplc="5CD49AC4">
      <w:start w:val="1"/>
      <w:numFmt w:val="decimal"/>
      <w:lvlText w:val="%7."/>
      <w:lvlJc w:val="left"/>
      <w:pPr>
        <w:ind w:left="5040" w:hanging="360"/>
      </w:pPr>
    </w:lvl>
    <w:lvl w:ilvl="7" w:tplc="BD529434">
      <w:start w:val="1"/>
      <w:numFmt w:val="lowerLetter"/>
      <w:lvlText w:val="%8."/>
      <w:lvlJc w:val="left"/>
      <w:pPr>
        <w:ind w:left="5760" w:hanging="360"/>
      </w:pPr>
    </w:lvl>
    <w:lvl w:ilvl="8" w:tplc="01C4037E">
      <w:start w:val="1"/>
      <w:numFmt w:val="lowerRoman"/>
      <w:lvlText w:val="%9."/>
      <w:lvlJc w:val="left"/>
      <w:pPr>
        <w:ind w:left="6480" w:hanging="360"/>
      </w:pPr>
    </w:lvl>
  </w:abstractNum>
  <w:abstractNum w:abstractNumId="292" w15:restartNumberingAfterBreak="0">
    <w:nsid w:val="7BF36791"/>
    <w:multiLevelType w:val="hybridMultilevel"/>
    <w:tmpl w:val="E27A05B6"/>
    <w:lvl w:ilvl="0" w:tplc="9B582AA2">
      <w:start w:val="1"/>
      <w:numFmt w:val="lowerRoman"/>
      <w:lvlText w:val="%1)"/>
      <w:lvlJc w:val="left"/>
      <w:pPr>
        <w:ind w:left="1080" w:hanging="360"/>
      </w:pPr>
    </w:lvl>
    <w:lvl w:ilvl="1" w:tplc="E676CC10">
      <w:start w:val="1"/>
      <w:numFmt w:val="lowerRoman"/>
      <w:lvlText w:val="%2."/>
      <w:lvlJc w:val="left"/>
      <w:pPr>
        <w:ind w:left="1440" w:hanging="360"/>
      </w:pPr>
    </w:lvl>
    <w:lvl w:ilvl="2" w:tplc="0E3EB6E2">
      <w:start w:val="1"/>
      <w:numFmt w:val="lowerRoman"/>
      <w:lvlText w:val="%3."/>
      <w:lvlJc w:val="left"/>
      <w:pPr>
        <w:ind w:left="2160" w:hanging="360"/>
      </w:pPr>
    </w:lvl>
    <w:lvl w:ilvl="3" w:tplc="8992336C">
      <w:start w:val="1"/>
      <w:numFmt w:val="lowerRoman"/>
      <w:lvlText w:val="%4."/>
      <w:lvlJc w:val="left"/>
      <w:pPr>
        <w:ind w:left="2880" w:hanging="360"/>
      </w:pPr>
    </w:lvl>
    <w:lvl w:ilvl="4" w:tplc="403EFC82">
      <w:start w:val="1"/>
      <w:numFmt w:val="lowerRoman"/>
      <w:lvlText w:val="%5."/>
      <w:lvlJc w:val="left"/>
      <w:pPr>
        <w:ind w:left="3600" w:hanging="360"/>
      </w:pPr>
    </w:lvl>
    <w:lvl w:ilvl="5" w:tplc="8FE0EA8E">
      <w:start w:val="1"/>
      <w:numFmt w:val="lowerRoman"/>
      <w:lvlText w:val="%6."/>
      <w:lvlJc w:val="left"/>
      <w:pPr>
        <w:ind w:left="4320" w:hanging="360"/>
      </w:pPr>
    </w:lvl>
    <w:lvl w:ilvl="6" w:tplc="EC3C6E28">
      <w:start w:val="1"/>
      <w:numFmt w:val="lowerRoman"/>
      <w:lvlText w:val="%7."/>
      <w:lvlJc w:val="left"/>
      <w:pPr>
        <w:ind w:left="5040" w:hanging="360"/>
      </w:pPr>
    </w:lvl>
    <w:lvl w:ilvl="7" w:tplc="5DEEDB56">
      <w:start w:val="1"/>
      <w:numFmt w:val="lowerRoman"/>
      <w:lvlText w:val="%8."/>
      <w:lvlJc w:val="left"/>
      <w:pPr>
        <w:ind w:left="5760" w:hanging="360"/>
      </w:pPr>
    </w:lvl>
    <w:lvl w:ilvl="8" w:tplc="FD542972">
      <w:start w:val="1"/>
      <w:numFmt w:val="lowerRoman"/>
      <w:lvlText w:val="%9."/>
      <w:lvlJc w:val="left"/>
      <w:pPr>
        <w:ind w:left="6480" w:hanging="360"/>
      </w:pPr>
    </w:lvl>
  </w:abstractNum>
  <w:abstractNum w:abstractNumId="293" w15:restartNumberingAfterBreak="0">
    <w:nsid w:val="7C034041"/>
    <w:multiLevelType w:val="hybridMultilevel"/>
    <w:tmpl w:val="5FEC5292"/>
    <w:lvl w:ilvl="0" w:tplc="158AA000">
      <w:start w:val="1"/>
      <w:numFmt w:val="decimal"/>
      <w:lvlText w:val="%1."/>
      <w:lvlJc w:val="left"/>
      <w:pPr>
        <w:ind w:left="360" w:hanging="360"/>
      </w:pPr>
    </w:lvl>
    <w:lvl w:ilvl="1" w:tplc="906A9BB4">
      <w:start w:val="1"/>
      <w:numFmt w:val="lowerLetter"/>
      <w:lvlText w:val="%2)"/>
      <w:lvlJc w:val="left"/>
      <w:pPr>
        <w:ind w:left="720" w:hanging="360"/>
      </w:pPr>
    </w:lvl>
    <w:lvl w:ilvl="2" w:tplc="E8B057FA">
      <w:start w:val="1"/>
      <w:numFmt w:val="lowerRoman"/>
      <w:lvlText w:val="%3."/>
      <w:lvlJc w:val="left"/>
      <w:pPr>
        <w:ind w:left="1080" w:hanging="360"/>
      </w:pPr>
    </w:lvl>
    <w:lvl w:ilvl="3" w:tplc="8E26BD18">
      <w:start w:val="1"/>
      <w:numFmt w:val="decimal"/>
      <w:lvlText w:val="%4."/>
      <w:lvlJc w:val="left"/>
      <w:pPr>
        <w:ind w:left="2880" w:hanging="360"/>
      </w:pPr>
    </w:lvl>
    <w:lvl w:ilvl="4" w:tplc="D55E0FB4">
      <w:start w:val="1"/>
      <w:numFmt w:val="lowerLetter"/>
      <w:lvlText w:val="%5."/>
      <w:lvlJc w:val="left"/>
      <w:pPr>
        <w:ind w:left="3600" w:hanging="360"/>
      </w:pPr>
    </w:lvl>
    <w:lvl w:ilvl="5" w:tplc="A8A41364">
      <w:start w:val="1"/>
      <w:numFmt w:val="lowerRoman"/>
      <w:lvlText w:val="%6."/>
      <w:lvlJc w:val="left"/>
      <w:pPr>
        <w:ind w:left="4320" w:hanging="360"/>
      </w:pPr>
    </w:lvl>
    <w:lvl w:ilvl="6" w:tplc="2EA02C60">
      <w:start w:val="1"/>
      <w:numFmt w:val="decimal"/>
      <w:lvlText w:val="%7."/>
      <w:lvlJc w:val="left"/>
      <w:pPr>
        <w:ind w:left="5040" w:hanging="360"/>
      </w:pPr>
    </w:lvl>
    <w:lvl w:ilvl="7" w:tplc="C7909310">
      <w:start w:val="1"/>
      <w:numFmt w:val="lowerLetter"/>
      <w:lvlText w:val="%8."/>
      <w:lvlJc w:val="left"/>
      <w:pPr>
        <w:ind w:left="5760" w:hanging="360"/>
      </w:pPr>
    </w:lvl>
    <w:lvl w:ilvl="8" w:tplc="4D12FF52">
      <w:start w:val="1"/>
      <w:numFmt w:val="lowerRoman"/>
      <w:lvlText w:val="%9."/>
      <w:lvlJc w:val="left"/>
      <w:pPr>
        <w:ind w:left="6480" w:hanging="360"/>
      </w:pPr>
    </w:lvl>
  </w:abstractNum>
  <w:abstractNum w:abstractNumId="294" w15:restartNumberingAfterBreak="0">
    <w:nsid w:val="7C051F57"/>
    <w:multiLevelType w:val="hybridMultilevel"/>
    <w:tmpl w:val="094E3C48"/>
    <w:lvl w:ilvl="0" w:tplc="FFB438E0">
      <w:start w:val="1"/>
      <w:numFmt w:val="lowerRoman"/>
      <w:lvlText w:val="%1)"/>
      <w:lvlJc w:val="left"/>
      <w:pPr>
        <w:ind w:left="1080" w:hanging="360"/>
      </w:pPr>
    </w:lvl>
    <w:lvl w:ilvl="1" w:tplc="630650A0">
      <w:start w:val="1"/>
      <w:numFmt w:val="lowerRoman"/>
      <w:lvlText w:val="%2."/>
      <w:lvlJc w:val="left"/>
      <w:pPr>
        <w:ind w:left="1440" w:hanging="360"/>
      </w:pPr>
    </w:lvl>
    <w:lvl w:ilvl="2" w:tplc="A2369C32">
      <w:start w:val="1"/>
      <w:numFmt w:val="lowerRoman"/>
      <w:lvlText w:val="%3."/>
      <w:lvlJc w:val="left"/>
      <w:pPr>
        <w:ind w:left="2160" w:hanging="360"/>
      </w:pPr>
    </w:lvl>
    <w:lvl w:ilvl="3" w:tplc="C4B6F280">
      <w:start w:val="1"/>
      <w:numFmt w:val="lowerRoman"/>
      <w:lvlText w:val="%4."/>
      <w:lvlJc w:val="left"/>
      <w:pPr>
        <w:ind w:left="2880" w:hanging="360"/>
      </w:pPr>
    </w:lvl>
    <w:lvl w:ilvl="4" w:tplc="C1AC5756">
      <w:start w:val="1"/>
      <w:numFmt w:val="lowerRoman"/>
      <w:lvlText w:val="%5."/>
      <w:lvlJc w:val="left"/>
      <w:pPr>
        <w:ind w:left="3600" w:hanging="360"/>
      </w:pPr>
    </w:lvl>
    <w:lvl w:ilvl="5" w:tplc="173A8506">
      <w:start w:val="1"/>
      <w:numFmt w:val="lowerRoman"/>
      <w:lvlText w:val="%6."/>
      <w:lvlJc w:val="left"/>
      <w:pPr>
        <w:ind w:left="4320" w:hanging="360"/>
      </w:pPr>
    </w:lvl>
    <w:lvl w:ilvl="6" w:tplc="98568EE4">
      <w:start w:val="1"/>
      <w:numFmt w:val="lowerRoman"/>
      <w:lvlText w:val="%7."/>
      <w:lvlJc w:val="left"/>
      <w:pPr>
        <w:ind w:left="5040" w:hanging="360"/>
      </w:pPr>
    </w:lvl>
    <w:lvl w:ilvl="7" w:tplc="61CC571E">
      <w:start w:val="1"/>
      <w:numFmt w:val="lowerRoman"/>
      <w:lvlText w:val="%8."/>
      <w:lvlJc w:val="left"/>
      <w:pPr>
        <w:ind w:left="5760" w:hanging="360"/>
      </w:pPr>
    </w:lvl>
    <w:lvl w:ilvl="8" w:tplc="89F289C4">
      <w:start w:val="1"/>
      <w:numFmt w:val="lowerRoman"/>
      <w:lvlText w:val="%9."/>
      <w:lvlJc w:val="left"/>
      <w:pPr>
        <w:ind w:left="6480" w:hanging="360"/>
      </w:pPr>
    </w:lvl>
  </w:abstractNum>
  <w:abstractNum w:abstractNumId="295" w15:restartNumberingAfterBreak="0">
    <w:nsid w:val="7C2D0AC0"/>
    <w:multiLevelType w:val="hybridMultilevel"/>
    <w:tmpl w:val="17AEC046"/>
    <w:lvl w:ilvl="0" w:tplc="C298CD64">
      <w:start w:val="1"/>
      <w:numFmt w:val="decimal"/>
      <w:lvlText w:val="%1."/>
      <w:lvlJc w:val="left"/>
      <w:pPr>
        <w:ind w:left="360" w:hanging="360"/>
      </w:pPr>
    </w:lvl>
    <w:lvl w:ilvl="1" w:tplc="134EE91A">
      <w:start w:val="1"/>
      <w:numFmt w:val="lowerLetter"/>
      <w:lvlText w:val="%2)"/>
      <w:lvlJc w:val="left"/>
      <w:pPr>
        <w:ind w:left="720" w:hanging="360"/>
      </w:pPr>
    </w:lvl>
    <w:lvl w:ilvl="2" w:tplc="3FA40352">
      <w:start w:val="1"/>
      <w:numFmt w:val="lowerRoman"/>
      <w:lvlText w:val="%3."/>
      <w:lvlJc w:val="left"/>
      <w:pPr>
        <w:ind w:left="1080" w:hanging="360"/>
      </w:pPr>
    </w:lvl>
    <w:lvl w:ilvl="3" w:tplc="B748E284">
      <w:start w:val="1"/>
      <w:numFmt w:val="decimal"/>
      <w:lvlText w:val="%4."/>
      <w:lvlJc w:val="left"/>
      <w:pPr>
        <w:ind w:left="2880" w:hanging="360"/>
      </w:pPr>
    </w:lvl>
    <w:lvl w:ilvl="4" w:tplc="99943376">
      <w:start w:val="1"/>
      <w:numFmt w:val="lowerLetter"/>
      <w:lvlText w:val="%5."/>
      <w:lvlJc w:val="left"/>
      <w:pPr>
        <w:ind w:left="3600" w:hanging="360"/>
      </w:pPr>
    </w:lvl>
    <w:lvl w:ilvl="5" w:tplc="BA1C64EA">
      <w:start w:val="1"/>
      <w:numFmt w:val="lowerRoman"/>
      <w:lvlText w:val="%6."/>
      <w:lvlJc w:val="left"/>
      <w:pPr>
        <w:ind w:left="4320" w:hanging="360"/>
      </w:pPr>
    </w:lvl>
    <w:lvl w:ilvl="6" w:tplc="E2BCE8FC">
      <w:start w:val="1"/>
      <w:numFmt w:val="decimal"/>
      <w:lvlText w:val="%7."/>
      <w:lvlJc w:val="left"/>
      <w:pPr>
        <w:ind w:left="5040" w:hanging="360"/>
      </w:pPr>
    </w:lvl>
    <w:lvl w:ilvl="7" w:tplc="97924454">
      <w:start w:val="1"/>
      <w:numFmt w:val="lowerLetter"/>
      <w:lvlText w:val="%8."/>
      <w:lvlJc w:val="left"/>
      <w:pPr>
        <w:ind w:left="5760" w:hanging="360"/>
      </w:pPr>
    </w:lvl>
    <w:lvl w:ilvl="8" w:tplc="BB842BBE">
      <w:start w:val="1"/>
      <w:numFmt w:val="lowerRoman"/>
      <w:lvlText w:val="%9."/>
      <w:lvlJc w:val="left"/>
      <w:pPr>
        <w:ind w:left="6480" w:hanging="360"/>
      </w:pPr>
    </w:lvl>
  </w:abstractNum>
  <w:abstractNum w:abstractNumId="296" w15:restartNumberingAfterBreak="0">
    <w:nsid w:val="7C9658F7"/>
    <w:multiLevelType w:val="hybridMultilevel"/>
    <w:tmpl w:val="8910CB06"/>
    <w:lvl w:ilvl="0" w:tplc="311A15B8">
      <w:start w:val="1"/>
      <w:numFmt w:val="lowerLetter"/>
      <w:lvlText w:val="%1)"/>
      <w:lvlJc w:val="left"/>
      <w:pPr>
        <w:ind w:left="720" w:hanging="360"/>
      </w:pPr>
    </w:lvl>
    <w:lvl w:ilvl="1" w:tplc="B994F81A">
      <w:start w:val="1"/>
      <w:numFmt w:val="lowerLetter"/>
      <w:lvlText w:val="%2."/>
      <w:lvlJc w:val="left"/>
      <w:pPr>
        <w:ind w:left="1440" w:hanging="360"/>
      </w:pPr>
    </w:lvl>
    <w:lvl w:ilvl="2" w:tplc="B2247F42">
      <w:start w:val="1"/>
      <w:numFmt w:val="lowerLetter"/>
      <w:lvlText w:val="%3."/>
      <w:lvlJc w:val="left"/>
      <w:pPr>
        <w:ind w:left="2160" w:hanging="360"/>
      </w:pPr>
    </w:lvl>
    <w:lvl w:ilvl="3" w:tplc="9F283966">
      <w:start w:val="1"/>
      <w:numFmt w:val="lowerLetter"/>
      <w:lvlText w:val="%4."/>
      <w:lvlJc w:val="left"/>
      <w:pPr>
        <w:ind w:left="2880" w:hanging="360"/>
      </w:pPr>
    </w:lvl>
    <w:lvl w:ilvl="4" w:tplc="898C6A0E">
      <w:start w:val="1"/>
      <w:numFmt w:val="lowerLetter"/>
      <w:lvlText w:val="%5."/>
      <w:lvlJc w:val="left"/>
      <w:pPr>
        <w:ind w:left="3600" w:hanging="360"/>
      </w:pPr>
    </w:lvl>
    <w:lvl w:ilvl="5" w:tplc="0A863C00">
      <w:start w:val="1"/>
      <w:numFmt w:val="lowerLetter"/>
      <w:lvlText w:val="%6."/>
      <w:lvlJc w:val="left"/>
      <w:pPr>
        <w:ind w:left="4320" w:hanging="360"/>
      </w:pPr>
    </w:lvl>
    <w:lvl w:ilvl="6" w:tplc="1EF602C2">
      <w:start w:val="1"/>
      <w:numFmt w:val="lowerLetter"/>
      <w:lvlText w:val="%7."/>
      <w:lvlJc w:val="left"/>
      <w:pPr>
        <w:ind w:left="5040" w:hanging="360"/>
      </w:pPr>
    </w:lvl>
    <w:lvl w:ilvl="7" w:tplc="4B9E8342">
      <w:start w:val="1"/>
      <w:numFmt w:val="lowerLetter"/>
      <w:lvlText w:val="%8."/>
      <w:lvlJc w:val="left"/>
      <w:pPr>
        <w:ind w:left="5760" w:hanging="360"/>
      </w:pPr>
    </w:lvl>
    <w:lvl w:ilvl="8" w:tplc="0F848A78">
      <w:start w:val="1"/>
      <w:numFmt w:val="lowerLetter"/>
      <w:lvlText w:val="%9."/>
      <w:lvlJc w:val="left"/>
      <w:pPr>
        <w:ind w:left="6480" w:hanging="360"/>
      </w:pPr>
    </w:lvl>
  </w:abstractNum>
  <w:abstractNum w:abstractNumId="297" w15:restartNumberingAfterBreak="0">
    <w:nsid w:val="7D806872"/>
    <w:multiLevelType w:val="hybridMultilevel"/>
    <w:tmpl w:val="37FE8130"/>
    <w:lvl w:ilvl="0" w:tplc="931638F6">
      <w:start w:val="1"/>
      <w:numFmt w:val="lowerLetter"/>
      <w:lvlText w:val="%1)"/>
      <w:lvlJc w:val="left"/>
      <w:pPr>
        <w:ind w:left="720" w:hanging="360"/>
      </w:pPr>
    </w:lvl>
    <w:lvl w:ilvl="1" w:tplc="B138396C">
      <w:start w:val="1"/>
      <w:numFmt w:val="lowerLetter"/>
      <w:lvlText w:val="%2."/>
      <w:lvlJc w:val="left"/>
      <w:pPr>
        <w:ind w:left="1440" w:hanging="360"/>
      </w:pPr>
    </w:lvl>
    <w:lvl w:ilvl="2" w:tplc="6D62A51E">
      <w:start w:val="1"/>
      <w:numFmt w:val="lowerLetter"/>
      <w:lvlText w:val="%3."/>
      <w:lvlJc w:val="left"/>
      <w:pPr>
        <w:ind w:left="2160" w:hanging="360"/>
      </w:pPr>
    </w:lvl>
    <w:lvl w:ilvl="3" w:tplc="FFA2800A">
      <w:start w:val="1"/>
      <w:numFmt w:val="lowerLetter"/>
      <w:lvlText w:val="%4."/>
      <w:lvlJc w:val="left"/>
      <w:pPr>
        <w:ind w:left="2880" w:hanging="360"/>
      </w:pPr>
    </w:lvl>
    <w:lvl w:ilvl="4" w:tplc="644E6E2C">
      <w:start w:val="1"/>
      <w:numFmt w:val="lowerLetter"/>
      <w:lvlText w:val="%5."/>
      <w:lvlJc w:val="left"/>
      <w:pPr>
        <w:ind w:left="3600" w:hanging="360"/>
      </w:pPr>
    </w:lvl>
    <w:lvl w:ilvl="5" w:tplc="00C4AEC2">
      <w:start w:val="1"/>
      <w:numFmt w:val="lowerLetter"/>
      <w:lvlText w:val="%6."/>
      <w:lvlJc w:val="left"/>
      <w:pPr>
        <w:ind w:left="4320" w:hanging="360"/>
      </w:pPr>
    </w:lvl>
    <w:lvl w:ilvl="6" w:tplc="CA1C16AE">
      <w:start w:val="1"/>
      <w:numFmt w:val="lowerLetter"/>
      <w:lvlText w:val="%7."/>
      <w:lvlJc w:val="left"/>
      <w:pPr>
        <w:ind w:left="5040" w:hanging="360"/>
      </w:pPr>
    </w:lvl>
    <w:lvl w:ilvl="7" w:tplc="6FC8AF44">
      <w:start w:val="1"/>
      <w:numFmt w:val="lowerLetter"/>
      <w:lvlText w:val="%8."/>
      <w:lvlJc w:val="left"/>
      <w:pPr>
        <w:ind w:left="5760" w:hanging="360"/>
      </w:pPr>
    </w:lvl>
    <w:lvl w:ilvl="8" w:tplc="54965CB6">
      <w:start w:val="1"/>
      <w:numFmt w:val="lowerLetter"/>
      <w:lvlText w:val="%9."/>
      <w:lvlJc w:val="left"/>
      <w:pPr>
        <w:ind w:left="6480" w:hanging="360"/>
      </w:pPr>
    </w:lvl>
  </w:abstractNum>
  <w:abstractNum w:abstractNumId="298" w15:restartNumberingAfterBreak="0">
    <w:nsid w:val="7E0278EF"/>
    <w:multiLevelType w:val="hybridMultilevel"/>
    <w:tmpl w:val="7A00F2F8"/>
    <w:lvl w:ilvl="0" w:tplc="AA5C12D0">
      <w:start w:val="1"/>
      <w:numFmt w:val="decimal"/>
      <w:lvlText w:val="%1."/>
      <w:lvlJc w:val="left"/>
      <w:pPr>
        <w:ind w:left="360" w:hanging="360"/>
      </w:pPr>
    </w:lvl>
    <w:lvl w:ilvl="1" w:tplc="1C426F62">
      <w:start w:val="1"/>
      <w:numFmt w:val="lowerLetter"/>
      <w:lvlText w:val="%2)"/>
      <w:lvlJc w:val="left"/>
      <w:pPr>
        <w:ind w:left="720" w:hanging="360"/>
      </w:pPr>
    </w:lvl>
    <w:lvl w:ilvl="2" w:tplc="6818E06C">
      <w:start w:val="1"/>
      <w:numFmt w:val="lowerRoman"/>
      <w:lvlText w:val="%3."/>
      <w:lvlJc w:val="left"/>
      <w:pPr>
        <w:ind w:left="1080" w:hanging="360"/>
      </w:pPr>
    </w:lvl>
    <w:lvl w:ilvl="3" w:tplc="34261A04">
      <w:start w:val="1"/>
      <w:numFmt w:val="decimal"/>
      <w:lvlText w:val="%4."/>
      <w:lvlJc w:val="left"/>
      <w:pPr>
        <w:ind w:left="2880" w:hanging="360"/>
      </w:pPr>
    </w:lvl>
    <w:lvl w:ilvl="4" w:tplc="65201756">
      <w:start w:val="1"/>
      <w:numFmt w:val="lowerLetter"/>
      <w:lvlText w:val="%5."/>
      <w:lvlJc w:val="left"/>
      <w:pPr>
        <w:ind w:left="3600" w:hanging="360"/>
      </w:pPr>
    </w:lvl>
    <w:lvl w:ilvl="5" w:tplc="9C12E922">
      <w:start w:val="1"/>
      <w:numFmt w:val="lowerRoman"/>
      <w:lvlText w:val="%6."/>
      <w:lvlJc w:val="left"/>
      <w:pPr>
        <w:ind w:left="4320" w:hanging="360"/>
      </w:pPr>
    </w:lvl>
    <w:lvl w:ilvl="6" w:tplc="5EEC0AD8">
      <w:start w:val="1"/>
      <w:numFmt w:val="decimal"/>
      <w:lvlText w:val="%7."/>
      <w:lvlJc w:val="left"/>
      <w:pPr>
        <w:ind w:left="5040" w:hanging="360"/>
      </w:pPr>
    </w:lvl>
    <w:lvl w:ilvl="7" w:tplc="40206C1A">
      <w:start w:val="1"/>
      <w:numFmt w:val="lowerLetter"/>
      <w:lvlText w:val="%8."/>
      <w:lvlJc w:val="left"/>
      <w:pPr>
        <w:ind w:left="5760" w:hanging="360"/>
      </w:pPr>
    </w:lvl>
    <w:lvl w:ilvl="8" w:tplc="C25A85E8">
      <w:start w:val="1"/>
      <w:numFmt w:val="lowerRoman"/>
      <w:lvlText w:val="%9."/>
      <w:lvlJc w:val="left"/>
      <w:pPr>
        <w:ind w:left="6480" w:hanging="360"/>
      </w:pPr>
    </w:lvl>
  </w:abstractNum>
  <w:abstractNum w:abstractNumId="299" w15:restartNumberingAfterBreak="0">
    <w:nsid w:val="7E1C5672"/>
    <w:multiLevelType w:val="hybridMultilevel"/>
    <w:tmpl w:val="2FDEA822"/>
    <w:lvl w:ilvl="0" w:tplc="D16CC81E">
      <w:start w:val="1"/>
      <w:numFmt w:val="decimal"/>
      <w:lvlText w:val="%1."/>
      <w:lvlJc w:val="left"/>
      <w:pPr>
        <w:ind w:left="360" w:hanging="360"/>
      </w:pPr>
    </w:lvl>
    <w:lvl w:ilvl="1" w:tplc="C07E42D6">
      <w:start w:val="1"/>
      <w:numFmt w:val="lowerLetter"/>
      <w:lvlText w:val="%2)"/>
      <w:lvlJc w:val="left"/>
      <w:pPr>
        <w:ind w:left="720" w:hanging="360"/>
      </w:pPr>
    </w:lvl>
    <w:lvl w:ilvl="2" w:tplc="875EBCA8">
      <w:start w:val="1"/>
      <w:numFmt w:val="lowerRoman"/>
      <w:lvlText w:val="%3."/>
      <w:lvlJc w:val="left"/>
      <w:pPr>
        <w:ind w:left="1080" w:hanging="360"/>
      </w:pPr>
    </w:lvl>
    <w:lvl w:ilvl="3" w:tplc="317E28DA">
      <w:start w:val="1"/>
      <w:numFmt w:val="decimal"/>
      <w:lvlText w:val="%4."/>
      <w:lvlJc w:val="left"/>
      <w:pPr>
        <w:ind w:left="2880" w:hanging="360"/>
      </w:pPr>
    </w:lvl>
    <w:lvl w:ilvl="4" w:tplc="AC7A7480">
      <w:start w:val="1"/>
      <w:numFmt w:val="lowerLetter"/>
      <w:lvlText w:val="%5."/>
      <w:lvlJc w:val="left"/>
      <w:pPr>
        <w:ind w:left="3600" w:hanging="360"/>
      </w:pPr>
    </w:lvl>
    <w:lvl w:ilvl="5" w:tplc="B17A3802">
      <w:start w:val="1"/>
      <w:numFmt w:val="lowerRoman"/>
      <w:lvlText w:val="%6."/>
      <w:lvlJc w:val="left"/>
      <w:pPr>
        <w:ind w:left="4320" w:hanging="360"/>
      </w:pPr>
    </w:lvl>
    <w:lvl w:ilvl="6" w:tplc="28829020">
      <w:start w:val="1"/>
      <w:numFmt w:val="decimal"/>
      <w:lvlText w:val="%7."/>
      <w:lvlJc w:val="left"/>
      <w:pPr>
        <w:ind w:left="5040" w:hanging="360"/>
      </w:pPr>
    </w:lvl>
    <w:lvl w:ilvl="7" w:tplc="A5403554">
      <w:start w:val="1"/>
      <w:numFmt w:val="lowerLetter"/>
      <w:lvlText w:val="%8."/>
      <w:lvlJc w:val="left"/>
      <w:pPr>
        <w:ind w:left="5760" w:hanging="360"/>
      </w:pPr>
    </w:lvl>
    <w:lvl w:ilvl="8" w:tplc="5FBC2EE2">
      <w:start w:val="1"/>
      <w:numFmt w:val="lowerRoman"/>
      <w:lvlText w:val="%9."/>
      <w:lvlJc w:val="left"/>
      <w:pPr>
        <w:ind w:left="6480" w:hanging="360"/>
      </w:pPr>
    </w:lvl>
  </w:abstractNum>
  <w:abstractNum w:abstractNumId="300" w15:restartNumberingAfterBreak="0">
    <w:nsid w:val="7E427FD4"/>
    <w:multiLevelType w:val="hybridMultilevel"/>
    <w:tmpl w:val="94062470"/>
    <w:lvl w:ilvl="0" w:tplc="3D36A2DA">
      <w:start w:val="1"/>
      <w:numFmt w:val="decimal"/>
      <w:lvlText w:val="%1."/>
      <w:lvlJc w:val="left"/>
      <w:pPr>
        <w:ind w:left="360" w:hanging="360"/>
      </w:pPr>
    </w:lvl>
    <w:lvl w:ilvl="1" w:tplc="354E71E6">
      <w:start w:val="1"/>
      <w:numFmt w:val="lowerLetter"/>
      <w:lvlText w:val="%2)"/>
      <w:lvlJc w:val="left"/>
      <w:pPr>
        <w:ind w:left="720" w:hanging="360"/>
      </w:pPr>
    </w:lvl>
    <w:lvl w:ilvl="2" w:tplc="031227B8">
      <w:start w:val="1"/>
      <w:numFmt w:val="lowerRoman"/>
      <w:lvlText w:val="%3."/>
      <w:lvlJc w:val="left"/>
      <w:pPr>
        <w:ind w:left="1080" w:hanging="360"/>
      </w:pPr>
    </w:lvl>
    <w:lvl w:ilvl="3" w:tplc="473A091E">
      <w:start w:val="1"/>
      <w:numFmt w:val="decimal"/>
      <w:lvlText w:val="%4."/>
      <w:lvlJc w:val="left"/>
      <w:pPr>
        <w:ind w:left="2880" w:hanging="360"/>
      </w:pPr>
    </w:lvl>
    <w:lvl w:ilvl="4" w:tplc="442A8DF8">
      <w:start w:val="1"/>
      <w:numFmt w:val="lowerLetter"/>
      <w:lvlText w:val="%5."/>
      <w:lvlJc w:val="left"/>
      <w:pPr>
        <w:ind w:left="3600" w:hanging="360"/>
      </w:pPr>
    </w:lvl>
    <w:lvl w:ilvl="5" w:tplc="E0CCB444">
      <w:start w:val="1"/>
      <w:numFmt w:val="lowerRoman"/>
      <w:lvlText w:val="%6."/>
      <w:lvlJc w:val="left"/>
      <w:pPr>
        <w:ind w:left="4320" w:hanging="360"/>
      </w:pPr>
    </w:lvl>
    <w:lvl w:ilvl="6" w:tplc="23387E02">
      <w:start w:val="1"/>
      <w:numFmt w:val="decimal"/>
      <w:lvlText w:val="%7."/>
      <w:lvlJc w:val="left"/>
      <w:pPr>
        <w:ind w:left="5040" w:hanging="360"/>
      </w:pPr>
    </w:lvl>
    <w:lvl w:ilvl="7" w:tplc="70D2BF1E">
      <w:start w:val="1"/>
      <w:numFmt w:val="lowerLetter"/>
      <w:lvlText w:val="%8."/>
      <w:lvlJc w:val="left"/>
      <w:pPr>
        <w:ind w:left="5760" w:hanging="360"/>
      </w:pPr>
    </w:lvl>
    <w:lvl w:ilvl="8" w:tplc="56AA3CE2">
      <w:start w:val="1"/>
      <w:numFmt w:val="lowerRoman"/>
      <w:lvlText w:val="%9."/>
      <w:lvlJc w:val="left"/>
      <w:pPr>
        <w:ind w:left="6480" w:hanging="360"/>
      </w:pPr>
    </w:lvl>
  </w:abstractNum>
  <w:abstractNum w:abstractNumId="301" w15:restartNumberingAfterBreak="0">
    <w:nsid w:val="7E4F7A67"/>
    <w:multiLevelType w:val="hybridMultilevel"/>
    <w:tmpl w:val="129A08D4"/>
    <w:lvl w:ilvl="0" w:tplc="03EA9B88">
      <w:start w:val="1"/>
      <w:numFmt w:val="lowerLetter"/>
      <w:lvlText w:val="%1)"/>
      <w:lvlJc w:val="left"/>
      <w:pPr>
        <w:ind w:left="720" w:hanging="360"/>
      </w:pPr>
    </w:lvl>
    <w:lvl w:ilvl="1" w:tplc="29D8B8B2">
      <w:start w:val="1"/>
      <w:numFmt w:val="lowerLetter"/>
      <w:lvlText w:val="%2."/>
      <w:lvlJc w:val="left"/>
      <w:pPr>
        <w:ind w:left="1440" w:hanging="360"/>
      </w:pPr>
    </w:lvl>
    <w:lvl w:ilvl="2" w:tplc="0BA05F4E">
      <w:start w:val="1"/>
      <w:numFmt w:val="lowerLetter"/>
      <w:lvlText w:val="%3."/>
      <w:lvlJc w:val="left"/>
      <w:pPr>
        <w:ind w:left="2160" w:hanging="360"/>
      </w:pPr>
    </w:lvl>
    <w:lvl w:ilvl="3" w:tplc="8E3E4750">
      <w:start w:val="1"/>
      <w:numFmt w:val="lowerLetter"/>
      <w:lvlText w:val="%4."/>
      <w:lvlJc w:val="left"/>
      <w:pPr>
        <w:ind w:left="2880" w:hanging="360"/>
      </w:pPr>
    </w:lvl>
    <w:lvl w:ilvl="4" w:tplc="52D4F950">
      <w:start w:val="1"/>
      <w:numFmt w:val="lowerLetter"/>
      <w:lvlText w:val="%5."/>
      <w:lvlJc w:val="left"/>
      <w:pPr>
        <w:ind w:left="3600" w:hanging="360"/>
      </w:pPr>
    </w:lvl>
    <w:lvl w:ilvl="5" w:tplc="0E0051A6">
      <w:start w:val="1"/>
      <w:numFmt w:val="lowerLetter"/>
      <w:lvlText w:val="%6."/>
      <w:lvlJc w:val="left"/>
      <w:pPr>
        <w:ind w:left="4320" w:hanging="360"/>
      </w:pPr>
    </w:lvl>
    <w:lvl w:ilvl="6" w:tplc="A1468F36">
      <w:start w:val="1"/>
      <w:numFmt w:val="lowerLetter"/>
      <w:lvlText w:val="%7."/>
      <w:lvlJc w:val="left"/>
      <w:pPr>
        <w:ind w:left="5040" w:hanging="360"/>
      </w:pPr>
    </w:lvl>
    <w:lvl w:ilvl="7" w:tplc="AA6A45DA">
      <w:start w:val="1"/>
      <w:numFmt w:val="lowerLetter"/>
      <w:lvlText w:val="%8."/>
      <w:lvlJc w:val="left"/>
      <w:pPr>
        <w:ind w:left="5760" w:hanging="360"/>
      </w:pPr>
    </w:lvl>
    <w:lvl w:ilvl="8" w:tplc="0BFAD5EA">
      <w:start w:val="1"/>
      <w:numFmt w:val="lowerLetter"/>
      <w:lvlText w:val="%9."/>
      <w:lvlJc w:val="left"/>
      <w:pPr>
        <w:ind w:left="6480" w:hanging="360"/>
      </w:pPr>
    </w:lvl>
  </w:abstractNum>
  <w:abstractNum w:abstractNumId="302" w15:restartNumberingAfterBreak="0">
    <w:nsid w:val="7E8C0F09"/>
    <w:multiLevelType w:val="hybridMultilevel"/>
    <w:tmpl w:val="21F049F2"/>
    <w:lvl w:ilvl="0" w:tplc="18FE44FC">
      <w:start w:val="1"/>
      <w:numFmt w:val="decimal"/>
      <w:lvlText w:val="%1."/>
      <w:lvlJc w:val="left"/>
      <w:pPr>
        <w:ind w:left="360" w:hanging="360"/>
      </w:pPr>
    </w:lvl>
    <w:lvl w:ilvl="1" w:tplc="EE16443E">
      <w:start w:val="1"/>
      <w:numFmt w:val="lowerLetter"/>
      <w:lvlText w:val="%2)"/>
      <w:lvlJc w:val="left"/>
      <w:pPr>
        <w:ind w:left="720" w:hanging="360"/>
      </w:pPr>
    </w:lvl>
    <w:lvl w:ilvl="2" w:tplc="52946A56">
      <w:start w:val="1"/>
      <w:numFmt w:val="lowerRoman"/>
      <w:lvlText w:val="%3."/>
      <w:lvlJc w:val="left"/>
      <w:pPr>
        <w:ind w:left="1080" w:hanging="360"/>
      </w:pPr>
    </w:lvl>
    <w:lvl w:ilvl="3" w:tplc="D7AC983A">
      <w:start w:val="1"/>
      <w:numFmt w:val="decimal"/>
      <w:lvlText w:val="%4."/>
      <w:lvlJc w:val="left"/>
      <w:pPr>
        <w:ind w:left="2880" w:hanging="360"/>
      </w:pPr>
    </w:lvl>
    <w:lvl w:ilvl="4" w:tplc="8570BEE6">
      <w:start w:val="1"/>
      <w:numFmt w:val="lowerLetter"/>
      <w:lvlText w:val="%5."/>
      <w:lvlJc w:val="left"/>
      <w:pPr>
        <w:ind w:left="3600" w:hanging="360"/>
      </w:pPr>
    </w:lvl>
    <w:lvl w:ilvl="5" w:tplc="1A0C8DB4">
      <w:start w:val="1"/>
      <w:numFmt w:val="lowerRoman"/>
      <w:lvlText w:val="%6."/>
      <w:lvlJc w:val="left"/>
      <w:pPr>
        <w:ind w:left="4320" w:hanging="360"/>
      </w:pPr>
    </w:lvl>
    <w:lvl w:ilvl="6" w:tplc="D3EA5802">
      <w:start w:val="1"/>
      <w:numFmt w:val="decimal"/>
      <w:lvlText w:val="%7."/>
      <w:lvlJc w:val="left"/>
      <w:pPr>
        <w:ind w:left="5040" w:hanging="360"/>
      </w:pPr>
    </w:lvl>
    <w:lvl w:ilvl="7" w:tplc="B7D02956">
      <w:start w:val="1"/>
      <w:numFmt w:val="lowerLetter"/>
      <w:lvlText w:val="%8."/>
      <w:lvlJc w:val="left"/>
      <w:pPr>
        <w:ind w:left="5760" w:hanging="360"/>
      </w:pPr>
    </w:lvl>
    <w:lvl w:ilvl="8" w:tplc="262229DC">
      <w:start w:val="1"/>
      <w:numFmt w:val="lowerRoman"/>
      <w:lvlText w:val="%9."/>
      <w:lvlJc w:val="left"/>
      <w:pPr>
        <w:ind w:left="6480" w:hanging="360"/>
      </w:pPr>
    </w:lvl>
  </w:abstractNum>
  <w:abstractNum w:abstractNumId="303" w15:restartNumberingAfterBreak="0">
    <w:nsid w:val="7EEC7A4B"/>
    <w:multiLevelType w:val="hybridMultilevel"/>
    <w:tmpl w:val="AFEA4CE2"/>
    <w:lvl w:ilvl="0" w:tplc="0646212A">
      <w:start w:val="1"/>
      <w:numFmt w:val="lowerLetter"/>
      <w:lvlText w:val="%1)"/>
      <w:lvlJc w:val="left"/>
      <w:pPr>
        <w:ind w:left="720" w:hanging="360"/>
      </w:pPr>
    </w:lvl>
    <w:lvl w:ilvl="1" w:tplc="92C2BFAC">
      <w:start w:val="1"/>
      <w:numFmt w:val="lowerLetter"/>
      <w:lvlText w:val="%2."/>
      <w:lvlJc w:val="left"/>
      <w:pPr>
        <w:ind w:left="1440" w:hanging="360"/>
      </w:pPr>
    </w:lvl>
    <w:lvl w:ilvl="2" w:tplc="9CF03DB6">
      <w:start w:val="1"/>
      <w:numFmt w:val="lowerLetter"/>
      <w:lvlText w:val="%3."/>
      <w:lvlJc w:val="left"/>
      <w:pPr>
        <w:ind w:left="2160" w:hanging="360"/>
      </w:pPr>
    </w:lvl>
    <w:lvl w:ilvl="3" w:tplc="FA9005D6">
      <w:start w:val="1"/>
      <w:numFmt w:val="lowerLetter"/>
      <w:lvlText w:val="%4."/>
      <w:lvlJc w:val="left"/>
      <w:pPr>
        <w:ind w:left="2880" w:hanging="360"/>
      </w:pPr>
    </w:lvl>
    <w:lvl w:ilvl="4" w:tplc="299A7E10">
      <w:start w:val="1"/>
      <w:numFmt w:val="lowerLetter"/>
      <w:lvlText w:val="%5."/>
      <w:lvlJc w:val="left"/>
      <w:pPr>
        <w:ind w:left="3600" w:hanging="360"/>
      </w:pPr>
    </w:lvl>
    <w:lvl w:ilvl="5" w:tplc="B468902E">
      <w:start w:val="1"/>
      <w:numFmt w:val="lowerLetter"/>
      <w:lvlText w:val="%6."/>
      <w:lvlJc w:val="left"/>
      <w:pPr>
        <w:ind w:left="4320" w:hanging="360"/>
      </w:pPr>
    </w:lvl>
    <w:lvl w:ilvl="6" w:tplc="E0B88FE8">
      <w:start w:val="1"/>
      <w:numFmt w:val="lowerLetter"/>
      <w:lvlText w:val="%7."/>
      <w:lvlJc w:val="left"/>
      <w:pPr>
        <w:ind w:left="5040" w:hanging="360"/>
      </w:pPr>
    </w:lvl>
    <w:lvl w:ilvl="7" w:tplc="4978D554">
      <w:start w:val="1"/>
      <w:numFmt w:val="lowerLetter"/>
      <w:lvlText w:val="%8."/>
      <w:lvlJc w:val="left"/>
      <w:pPr>
        <w:ind w:left="5760" w:hanging="360"/>
      </w:pPr>
    </w:lvl>
    <w:lvl w:ilvl="8" w:tplc="701ECDA6">
      <w:start w:val="1"/>
      <w:numFmt w:val="lowerLetter"/>
      <w:lvlText w:val="%9."/>
      <w:lvlJc w:val="left"/>
      <w:pPr>
        <w:ind w:left="6480" w:hanging="360"/>
      </w:pPr>
    </w:lvl>
  </w:abstractNum>
  <w:abstractNum w:abstractNumId="304" w15:restartNumberingAfterBreak="0">
    <w:nsid w:val="7F06706C"/>
    <w:multiLevelType w:val="hybridMultilevel"/>
    <w:tmpl w:val="81E235E8"/>
    <w:lvl w:ilvl="0" w:tplc="7604F1E8">
      <w:start w:val="1"/>
      <w:numFmt w:val="lowerLetter"/>
      <w:lvlText w:val="%1)"/>
      <w:lvlJc w:val="left"/>
      <w:pPr>
        <w:ind w:left="720" w:hanging="360"/>
      </w:pPr>
    </w:lvl>
    <w:lvl w:ilvl="1" w:tplc="DC2C3E38">
      <w:start w:val="1"/>
      <w:numFmt w:val="lowerLetter"/>
      <w:lvlText w:val="%2."/>
      <w:lvlJc w:val="left"/>
      <w:pPr>
        <w:ind w:left="1440" w:hanging="360"/>
      </w:pPr>
    </w:lvl>
    <w:lvl w:ilvl="2" w:tplc="5CEAFF5C">
      <w:start w:val="1"/>
      <w:numFmt w:val="lowerLetter"/>
      <w:lvlText w:val="%3."/>
      <w:lvlJc w:val="left"/>
      <w:pPr>
        <w:ind w:left="2160" w:hanging="360"/>
      </w:pPr>
    </w:lvl>
    <w:lvl w:ilvl="3" w:tplc="2476270A">
      <w:start w:val="1"/>
      <w:numFmt w:val="lowerLetter"/>
      <w:lvlText w:val="%4."/>
      <w:lvlJc w:val="left"/>
      <w:pPr>
        <w:ind w:left="2880" w:hanging="360"/>
      </w:pPr>
    </w:lvl>
    <w:lvl w:ilvl="4" w:tplc="0CAA400A">
      <w:start w:val="1"/>
      <w:numFmt w:val="lowerLetter"/>
      <w:lvlText w:val="%5."/>
      <w:lvlJc w:val="left"/>
      <w:pPr>
        <w:ind w:left="3600" w:hanging="360"/>
      </w:pPr>
    </w:lvl>
    <w:lvl w:ilvl="5" w:tplc="45B23824">
      <w:start w:val="1"/>
      <w:numFmt w:val="lowerLetter"/>
      <w:lvlText w:val="%6."/>
      <w:lvlJc w:val="left"/>
      <w:pPr>
        <w:ind w:left="4320" w:hanging="360"/>
      </w:pPr>
    </w:lvl>
    <w:lvl w:ilvl="6" w:tplc="4A749FB8">
      <w:start w:val="1"/>
      <w:numFmt w:val="lowerLetter"/>
      <w:lvlText w:val="%7."/>
      <w:lvlJc w:val="left"/>
      <w:pPr>
        <w:ind w:left="5040" w:hanging="360"/>
      </w:pPr>
    </w:lvl>
    <w:lvl w:ilvl="7" w:tplc="DC928586">
      <w:start w:val="1"/>
      <w:numFmt w:val="lowerLetter"/>
      <w:lvlText w:val="%8."/>
      <w:lvlJc w:val="left"/>
      <w:pPr>
        <w:ind w:left="5760" w:hanging="360"/>
      </w:pPr>
    </w:lvl>
    <w:lvl w:ilvl="8" w:tplc="C4AEBB3C">
      <w:start w:val="1"/>
      <w:numFmt w:val="lowerLetter"/>
      <w:lvlText w:val="%9."/>
      <w:lvlJc w:val="left"/>
      <w:pPr>
        <w:ind w:left="6480" w:hanging="360"/>
      </w:pPr>
    </w:lvl>
  </w:abstractNum>
  <w:abstractNum w:abstractNumId="305" w15:restartNumberingAfterBreak="0">
    <w:nsid w:val="7F7B7108"/>
    <w:multiLevelType w:val="hybridMultilevel"/>
    <w:tmpl w:val="FACE5AE0"/>
    <w:lvl w:ilvl="0" w:tplc="9A564CD0">
      <w:start w:val="1"/>
      <w:numFmt w:val="decimal"/>
      <w:lvlText w:val="%1."/>
      <w:lvlJc w:val="left"/>
      <w:pPr>
        <w:ind w:left="360" w:hanging="360"/>
      </w:pPr>
    </w:lvl>
    <w:lvl w:ilvl="1" w:tplc="3F2871AE">
      <w:start w:val="1"/>
      <w:numFmt w:val="lowerLetter"/>
      <w:lvlText w:val="%2)"/>
      <w:lvlJc w:val="left"/>
      <w:pPr>
        <w:ind w:left="720" w:hanging="360"/>
      </w:pPr>
    </w:lvl>
    <w:lvl w:ilvl="2" w:tplc="81EA9230">
      <w:start w:val="1"/>
      <w:numFmt w:val="lowerRoman"/>
      <w:lvlText w:val="%3."/>
      <w:lvlJc w:val="left"/>
      <w:pPr>
        <w:ind w:left="1080" w:hanging="360"/>
      </w:pPr>
    </w:lvl>
    <w:lvl w:ilvl="3" w:tplc="C6702A78">
      <w:start w:val="1"/>
      <w:numFmt w:val="decimal"/>
      <w:lvlText w:val="%4."/>
      <w:lvlJc w:val="left"/>
      <w:pPr>
        <w:ind w:left="2880" w:hanging="360"/>
      </w:pPr>
    </w:lvl>
    <w:lvl w:ilvl="4" w:tplc="8D54732C">
      <w:start w:val="1"/>
      <w:numFmt w:val="lowerLetter"/>
      <w:lvlText w:val="%5."/>
      <w:lvlJc w:val="left"/>
      <w:pPr>
        <w:ind w:left="3600" w:hanging="360"/>
      </w:pPr>
    </w:lvl>
    <w:lvl w:ilvl="5" w:tplc="0114B30E">
      <w:start w:val="1"/>
      <w:numFmt w:val="lowerRoman"/>
      <w:lvlText w:val="%6."/>
      <w:lvlJc w:val="left"/>
      <w:pPr>
        <w:ind w:left="4320" w:hanging="360"/>
      </w:pPr>
    </w:lvl>
    <w:lvl w:ilvl="6" w:tplc="C4FA3B88">
      <w:start w:val="1"/>
      <w:numFmt w:val="decimal"/>
      <w:lvlText w:val="%7."/>
      <w:lvlJc w:val="left"/>
      <w:pPr>
        <w:ind w:left="5040" w:hanging="360"/>
      </w:pPr>
    </w:lvl>
    <w:lvl w:ilvl="7" w:tplc="558091B6">
      <w:start w:val="1"/>
      <w:numFmt w:val="lowerLetter"/>
      <w:lvlText w:val="%8."/>
      <w:lvlJc w:val="left"/>
      <w:pPr>
        <w:ind w:left="5760" w:hanging="360"/>
      </w:pPr>
    </w:lvl>
    <w:lvl w:ilvl="8" w:tplc="881E5CCC">
      <w:start w:val="1"/>
      <w:numFmt w:val="lowerRoman"/>
      <w:lvlText w:val="%9."/>
      <w:lvlJc w:val="left"/>
      <w:pPr>
        <w:ind w:left="6480" w:hanging="360"/>
      </w:pPr>
    </w:lvl>
  </w:abstractNum>
  <w:abstractNum w:abstractNumId="306" w15:restartNumberingAfterBreak="0">
    <w:nsid w:val="7F8032E2"/>
    <w:multiLevelType w:val="hybridMultilevel"/>
    <w:tmpl w:val="8B466D4A"/>
    <w:lvl w:ilvl="0" w:tplc="2F321DF6">
      <w:start w:val="1"/>
      <w:numFmt w:val="decimal"/>
      <w:lvlText w:val="%1."/>
      <w:lvlJc w:val="left"/>
      <w:pPr>
        <w:ind w:left="360" w:hanging="360"/>
      </w:pPr>
    </w:lvl>
    <w:lvl w:ilvl="1" w:tplc="DE7A6826">
      <w:start w:val="1"/>
      <w:numFmt w:val="lowerLetter"/>
      <w:lvlText w:val="%2)"/>
      <w:lvlJc w:val="left"/>
      <w:pPr>
        <w:ind w:left="720" w:hanging="360"/>
      </w:pPr>
    </w:lvl>
    <w:lvl w:ilvl="2" w:tplc="1BAE37C4">
      <w:start w:val="1"/>
      <w:numFmt w:val="lowerRoman"/>
      <w:lvlText w:val="%3."/>
      <w:lvlJc w:val="left"/>
      <w:pPr>
        <w:ind w:left="1080" w:hanging="360"/>
      </w:pPr>
    </w:lvl>
    <w:lvl w:ilvl="3" w:tplc="CDAA759A">
      <w:start w:val="1"/>
      <w:numFmt w:val="decimal"/>
      <w:lvlText w:val="%4."/>
      <w:lvlJc w:val="left"/>
      <w:pPr>
        <w:ind w:left="2880" w:hanging="360"/>
      </w:pPr>
    </w:lvl>
    <w:lvl w:ilvl="4" w:tplc="FE6295A4">
      <w:start w:val="1"/>
      <w:numFmt w:val="lowerLetter"/>
      <w:lvlText w:val="%5."/>
      <w:lvlJc w:val="left"/>
      <w:pPr>
        <w:ind w:left="3600" w:hanging="360"/>
      </w:pPr>
    </w:lvl>
    <w:lvl w:ilvl="5" w:tplc="47D8B77E">
      <w:start w:val="1"/>
      <w:numFmt w:val="lowerRoman"/>
      <w:lvlText w:val="%6."/>
      <w:lvlJc w:val="left"/>
      <w:pPr>
        <w:ind w:left="4320" w:hanging="360"/>
      </w:pPr>
    </w:lvl>
    <w:lvl w:ilvl="6" w:tplc="EA647AD6">
      <w:start w:val="1"/>
      <w:numFmt w:val="decimal"/>
      <w:lvlText w:val="%7."/>
      <w:lvlJc w:val="left"/>
      <w:pPr>
        <w:ind w:left="5040" w:hanging="360"/>
      </w:pPr>
    </w:lvl>
    <w:lvl w:ilvl="7" w:tplc="F452864A">
      <w:start w:val="1"/>
      <w:numFmt w:val="lowerLetter"/>
      <w:lvlText w:val="%8."/>
      <w:lvlJc w:val="left"/>
      <w:pPr>
        <w:ind w:left="5760" w:hanging="360"/>
      </w:pPr>
    </w:lvl>
    <w:lvl w:ilvl="8" w:tplc="5304378A">
      <w:start w:val="1"/>
      <w:numFmt w:val="lowerRoman"/>
      <w:lvlText w:val="%9."/>
      <w:lvlJc w:val="left"/>
      <w:pPr>
        <w:ind w:left="6480" w:hanging="360"/>
      </w:pPr>
    </w:lvl>
  </w:abstractNum>
  <w:abstractNum w:abstractNumId="307" w15:restartNumberingAfterBreak="0">
    <w:nsid w:val="7FA94A58"/>
    <w:multiLevelType w:val="hybridMultilevel"/>
    <w:tmpl w:val="C95ED856"/>
    <w:lvl w:ilvl="0" w:tplc="E8DA7C7A">
      <w:start w:val="1"/>
      <w:numFmt w:val="decimal"/>
      <w:lvlText w:val="%1."/>
      <w:lvlJc w:val="left"/>
      <w:pPr>
        <w:ind w:left="360" w:hanging="360"/>
      </w:pPr>
    </w:lvl>
    <w:lvl w:ilvl="1" w:tplc="B9DCB93C">
      <w:start w:val="1"/>
      <w:numFmt w:val="lowerLetter"/>
      <w:lvlText w:val="%2)"/>
      <w:lvlJc w:val="left"/>
      <w:pPr>
        <w:ind w:left="720" w:hanging="360"/>
      </w:pPr>
    </w:lvl>
    <w:lvl w:ilvl="2" w:tplc="C3681D20">
      <w:start w:val="1"/>
      <w:numFmt w:val="lowerRoman"/>
      <w:lvlText w:val="%3."/>
      <w:lvlJc w:val="left"/>
      <w:pPr>
        <w:ind w:left="1080" w:hanging="360"/>
      </w:pPr>
    </w:lvl>
    <w:lvl w:ilvl="3" w:tplc="C0FAAF90">
      <w:start w:val="1"/>
      <w:numFmt w:val="decimal"/>
      <w:lvlText w:val="%4."/>
      <w:lvlJc w:val="left"/>
      <w:pPr>
        <w:ind w:left="2880" w:hanging="360"/>
      </w:pPr>
    </w:lvl>
    <w:lvl w:ilvl="4" w:tplc="AE22CBF2">
      <w:start w:val="1"/>
      <w:numFmt w:val="lowerLetter"/>
      <w:lvlText w:val="%5."/>
      <w:lvlJc w:val="left"/>
      <w:pPr>
        <w:ind w:left="3600" w:hanging="360"/>
      </w:pPr>
    </w:lvl>
    <w:lvl w:ilvl="5" w:tplc="875668D6">
      <w:start w:val="1"/>
      <w:numFmt w:val="lowerRoman"/>
      <w:lvlText w:val="%6."/>
      <w:lvlJc w:val="left"/>
      <w:pPr>
        <w:ind w:left="4320" w:hanging="360"/>
      </w:pPr>
    </w:lvl>
    <w:lvl w:ilvl="6" w:tplc="470049AE">
      <w:start w:val="1"/>
      <w:numFmt w:val="decimal"/>
      <w:lvlText w:val="%7."/>
      <w:lvlJc w:val="left"/>
      <w:pPr>
        <w:ind w:left="5040" w:hanging="360"/>
      </w:pPr>
    </w:lvl>
    <w:lvl w:ilvl="7" w:tplc="17708788">
      <w:start w:val="1"/>
      <w:numFmt w:val="lowerLetter"/>
      <w:lvlText w:val="%8."/>
      <w:lvlJc w:val="left"/>
      <w:pPr>
        <w:ind w:left="5760" w:hanging="360"/>
      </w:pPr>
    </w:lvl>
    <w:lvl w:ilvl="8" w:tplc="16F03808">
      <w:start w:val="1"/>
      <w:numFmt w:val="lowerRoman"/>
      <w:lvlText w:val="%9."/>
      <w:lvlJc w:val="left"/>
      <w:pPr>
        <w:ind w:left="6480" w:hanging="360"/>
      </w:pPr>
    </w:lvl>
  </w:abstractNum>
  <w:abstractNum w:abstractNumId="308" w15:restartNumberingAfterBreak="0">
    <w:nsid w:val="7FD9794F"/>
    <w:multiLevelType w:val="hybridMultilevel"/>
    <w:tmpl w:val="3CA86E06"/>
    <w:lvl w:ilvl="0" w:tplc="712C385C">
      <w:start w:val="1"/>
      <w:numFmt w:val="lowerLetter"/>
      <w:lvlText w:val="%1)"/>
      <w:lvlJc w:val="left"/>
      <w:pPr>
        <w:ind w:left="720" w:hanging="360"/>
      </w:pPr>
    </w:lvl>
    <w:lvl w:ilvl="1" w:tplc="B39C1B10">
      <w:start w:val="1"/>
      <w:numFmt w:val="lowerLetter"/>
      <w:lvlText w:val="%2."/>
      <w:lvlJc w:val="left"/>
      <w:pPr>
        <w:ind w:left="1440" w:hanging="360"/>
      </w:pPr>
    </w:lvl>
    <w:lvl w:ilvl="2" w:tplc="AD169B54">
      <w:start w:val="1"/>
      <w:numFmt w:val="lowerLetter"/>
      <w:lvlText w:val="%3."/>
      <w:lvlJc w:val="left"/>
      <w:pPr>
        <w:ind w:left="2160" w:hanging="360"/>
      </w:pPr>
    </w:lvl>
    <w:lvl w:ilvl="3" w:tplc="70F60192">
      <w:start w:val="1"/>
      <w:numFmt w:val="lowerLetter"/>
      <w:lvlText w:val="%4."/>
      <w:lvlJc w:val="left"/>
      <w:pPr>
        <w:ind w:left="2880" w:hanging="360"/>
      </w:pPr>
    </w:lvl>
    <w:lvl w:ilvl="4" w:tplc="8C88C9FC">
      <w:start w:val="1"/>
      <w:numFmt w:val="lowerLetter"/>
      <w:lvlText w:val="%5."/>
      <w:lvlJc w:val="left"/>
      <w:pPr>
        <w:ind w:left="3600" w:hanging="360"/>
      </w:pPr>
    </w:lvl>
    <w:lvl w:ilvl="5" w:tplc="83C0FC0A">
      <w:start w:val="1"/>
      <w:numFmt w:val="lowerLetter"/>
      <w:lvlText w:val="%6."/>
      <w:lvlJc w:val="left"/>
      <w:pPr>
        <w:ind w:left="4320" w:hanging="360"/>
      </w:pPr>
    </w:lvl>
    <w:lvl w:ilvl="6" w:tplc="C53E963A">
      <w:start w:val="1"/>
      <w:numFmt w:val="lowerLetter"/>
      <w:lvlText w:val="%7."/>
      <w:lvlJc w:val="left"/>
      <w:pPr>
        <w:ind w:left="5040" w:hanging="360"/>
      </w:pPr>
    </w:lvl>
    <w:lvl w:ilvl="7" w:tplc="AE209030">
      <w:start w:val="1"/>
      <w:numFmt w:val="lowerLetter"/>
      <w:lvlText w:val="%8."/>
      <w:lvlJc w:val="left"/>
      <w:pPr>
        <w:ind w:left="5760" w:hanging="360"/>
      </w:pPr>
    </w:lvl>
    <w:lvl w:ilvl="8" w:tplc="2336511A">
      <w:start w:val="1"/>
      <w:numFmt w:val="lowerLetter"/>
      <w:lvlText w:val="%9."/>
      <w:lvlJc w:val="left"/>
      <w:pPr>
        <w:ind w:left="6480" w:hanging="360"/>
      </w:pPr>
    </w:lvl>
  </w:abstractNum>
  <w:num w:numId="1" w16cid:durableId="1781759637">
    <w:abstractNumId w:val="188"/>
  </w:num>
  <w:num w:numId="2" w16cid:durableId="549609519">
    <w:abstractNumId w:val="203"/>
  </w:num>
  <w:num w:numId="3" w16cid:durableId="1079912157">
    <w:abstractNumId w:val="230"/>
  </w:num>
  <w:num w:numId="4" w16cid:durableId="1499733469">
    <w:abstractNumId w:val="201"/>
  </w:num>
  <w:num w:numId="5" w16cid:durableId="862673411">
    <w:abstractNumId w:val="110"/>
  </w:num>
  <w:num w:numId="6" w16cid:durableId="132062568">
    <w:abstractNumId w:val="83"/>
  </w:num>
  <w:num w:numId="7" w16cid:durableId="346566154">
    <w:abstractNumId w:val="177"/>
  </w:num>
  <w:num w:numId="8" w16cid:durableId="196821333">
    <w:abstractNumId w:val="27"/>
  </w:num>
  <w:num w:numId="9" w16cid:durableId="406195182">
    <w:abstractNumId w:val="244"/>
  </w:num>
  <w:num w:numId="10" w16cid:durableId="793595742">
    <w:abstractNumId w:val="285"/>
  </w:num>
  <w:num w:numId="11" w16cid:durableId="1216619441">
    <w:abstractNumId w:val="113"/>
  </w:num>
  <w:num w:numId="12" w16cid:durableId="428161534">
    <w:abstractNumId w:val="50"/>
  </w:num>
  <w:num w:numId="13" w16cid:durableId="1736583555">
    <w:abstractNumId w:val="99"/>
  </w:num>
  <w:num w:numId="14" w16cid:durableId="972951747">
    <w:abstractNumId w:val="206"/>
  </w:num>
  <w:num w:numId="15" w16cid:durableId="1879244808">
    <w:abstractNumId w:val="219"/>
  </w:num>
  <w:num w:numId="16" w16cid:durableId="1429277787">
    <w:abstractNumId w:val="212"/>
  </w:num>
  <w:num w:numId="17" w16cid:durableId="755709825">
    <w:abstractNumId w:val="2"/>
  </w:num>
  <w:num w:numId="18" w16cid:durableId="672874573">
    <w:abstractNumId w:val="106"/>
  </w:num>
  <w:num w:numId="19" w16cid:durableId="1777291204">
    <w:abstractNumId w:val="295"/>
  </w:num>
  <w:num w:numId="20" w16cid:durableId="1032918873">
    <w:abstractNumId w:val="159"/>
  </w:num>
  <w:num w:numId="21" w16cid:durableId="1095900854">
    <w:abstractNumId w:val="146"/>
  </w:num>
  <w:num w:numId="22" w16cid:durableId="1496804363">
    <w:abstractNumId w:val="35"/>
  </w:num>
  <w:num w:numId="23" w16cid:durableId="1723670954">
    <w:abstractNumId w:val="172"/>
  </w:num>
  <w:num w:numId="24" w16cid:durableId="1578246048">
    <w:abstractNumId w:val="114"/>
  </w:num>
  <w:num w:numId="25" w16cid:durableId="2105569483">
    <w:abstractNumId w:val="38"/>
  </w:num>
  <w:num w:numId="26" w16cid:durableId="1740328250">
    <w:abstractNumId w:val="247"/>
  </w:num>
  <w:num w:numId="27" w16cid:durableId="971323129">
    <w:abstractNumId w:val="255"/>
  </w:num>
  <w:num w:numId="28" w16cid:durableId="1590961481">
    <w:abstractNumId w:val="75"/>
  </w:num>
  <w:num w:numId="29" w16cid:durableId="761075106">
    <w:abstractNumId w:val="297"/>
  </w:num>
  <w:num w:numId="30" w16cid:durableId="2143040641">
    <w:abstractNumId w:val="265"/>
  </w:num>
  <w:num w:numId="31" w16cid:durableId="1904411380">
    <w:abstractNumId w:val="220"/>
  </w:num>
  <w:num w:numId="32" w16cid:durableId="589778087">
    <w:abstractNumId w:val="208"/>
  </w:num>
  <w:num w:numId="33" w16cid:durableId="243956848">
    <w:abstractNumId w:val="286"/>
  </w:num>
  <w:num w:numId="34" w16cid:durableId="1913663058">
    <w:abstractNumId w:val="248"/>
  </w:num>
  <w:num w:numId="35" w16cid:durableId="934898794">
    <w:abstractNumId w:val="232"/>
  </w:num>
  <w:num w:numId="36" w16cid:durableId="1199007403">
    <w:abstractNumId w:val="270"/>
  </w:num>
  <w:num w:numId="37" w16cid:durableId="192037175">
    <w:abstractNumId w:val="238"/>
  </w:num>
  <w:num w:numId="38" w16cid:durableId="516507821">
    <w:abstractNumId w:val="256"/>
  </w:num>
  <w:num w:numId="39" w16cid:durableId="871379930">
    <w:abstractNumId w:val="31"/>
  </w:num>
  <w:num w:numId="40" w16cid:durableId="886449489">
    <w:abstractNumId w:val="39"/>
  </w:num>
  <w:num w:numId="41" w16cid:durableId="126434905">
    <w:abstractNumId w:val="181"/>
  </w:num>
  <w:num w:numId="42" w16cid:durableId="2040349758">
    <w:abstractNumId w:val="184"/>
  </w:num>
  <w:num w:numId="43" w16cid:durableId="732512154">
    <w:abstractNumId w:val="71"/>
  </w:num>
  <w:num w:numId="44" w16cid:durableId="262306653">
    <w:abstractNumId w:val="129"/>
  </w:num>
  <w:num w:numId="45" w16cid:durableId="1169980003">
    <w:abstractNumId w:val="157"/>
  </w:num>
  <w:num w:numId="46" w16cid:durableId="1169641054">
    <w:abstractNumId w:val="291"/>
  </w:num>
  <w:num w:numId="47" w16cid:durableId="888615373">
    <w:abstractNumId w:val="104"/>
  </w:num>
  <w:num w:numId="48" w16cid:durableId="1183663955">
    <w:abstractNumId w:val="154"/>
  </w:num>
  <w:num w:numId="49" w16cid:durableId="872154675">
    <w:abstractNumId w:val="134"/>
  </w:num>
  <w:num w:numId="50" w16cid:durableId="1704862852">
    <w:abstractNumId w:val="186"/>
  </w:num>
  <w:num w:numId="51" w16cid:durableId="544608565">
    <w:abstractNumId w:val="231"/>
  </w:num>
  <w:num w:numId="52" w16cid:durableId="691733225">
    <w:abstractNumId w:val="272"/>
  </w:num>
  <w:num w:numId="53" w16cid:durableId="328094012">
    <w:abstractNumId w:val="179"/>
  </w:num>
  <w:num w:numId="54" w16cid:durableId="907765794">
    <w:abstractNumId w:val="155"/>
  </w:num>
  <w:num w:numId="55" w16cid:durableId="764616435">
    <w:abstractNumId w:val="258"/>
  </w:num>
  <w:num w:numId="56" w16cid:durableId="211036723">
    <w:abstractNumId w:val="301"/>
  </w:num>
  <w:num w:numId="57" w16cid:durableId="1819959528">
    <w:abstractNumId w:val="143"/>
  </w:num>
  <w:num w:numId="58" w16cid:durableId="1665622094">
    <w:abstractNumId w:val="20"/>
  </w:num>
  <w:num w:numId="59" w16cid:durableId="579216047">
    <w:abstractNumId w:val="82"/>
  </w:num>
  <w:num w:numId="60" w16cid:durableId="721752943">
    <w:abstractNumId w:val="70"/>
  </w:num>
  <w:num w:numId="61" w16cid:durableId="1443185006">
    <w:abstractNumId w:val="273"/>
  </w:num>
  <w:num w:numId="62" w16cid:durableId="2013532380">
    <w:abstractNumId w:val="218"/>
  </w:num>
  <w:num w:numId="63" w16cid:durableId="766580299">
    <w:abstractNumId w:val="164"/>
  </w:num>
  <w:num w:numId="64" w16cid:durableId="626619905">
    <w:abstractNumId w:val="228"/>
  </w:num>
  <w:num w:numId="65" w16cid:durableId="596256795">
    <w:abstractNumId w:val="168"/>
  </w:num>
  <w:num w:numId="66" w16cid:durableId="38818820">
    <w:abstractNumId w:val="63"/>
  </w:num>
  <w:num w:numId="67" w16cid:durableId="1792358173">
    <w:abstractNumId w:val="278"/>
  </w:num>
  <w:num w:numId="68" w16cid:durableId="1045058219">
    <w:abstractNumId w:val="91"/>
  </w:num>
  <w:num w:numId="69" w16cid:durableId="267615804">
    <w:abstractNumId w:val="204"/>
  </w:num>
  <w:num w:numId="70" w16cid:durableId="1361084320">
    <w:abstractNumId w:val="183"/>
  </w:num>
  <w:num w:numId="71" w16cid:durableId="1437289408">
    <w:abstractNumId w:val="221"/>
  </w:num>
  <w:num w:numId="72" w16cid:durableId="478037544">
    <w:abstractNumId w:val="176"/>
  </w:num>
  <w:num w:numId="73" w16cid:durableId="490801186">
    <w:abstractNumId w:val="80"/>
  </w:num>
  <w:num w:numId="74" w16cid:durableId="1481576728">
    <w:abstractNumId w:val="117"/>
  </w:num>
  <w:num w:numId="75" w16cid:durableId="1381203125">
    <w:abstractNumId w:val="246"/>
  </w:num>
  <w:num w:numId="76" w16cid:durableId="421725670">
    <w:abstractNumId w:val="74"/>
  </w:num>
  <w:num w:numId="77" w16cid:durableId="872421830">
    <w:abstractNumId w:val="194"/>
  </w:num>
  <w:num w:numId="78" w16cid:durableId="230387712">
    <w:abstractNumId w:val="271"/>
  </w:num>
  <w:num w:numId="79" w16cid:durableId="1361933540">
    <w:abstractNumId w:val="15"/>
  </w:num>
  <w:num w:numId="80" w16cid:durableId="1229733271">
    <w:abstractNumId w:val="72"/>
  </w:num>
  <w:num w:numId="81" w16cid:durableId="1237059687">
    <w:abstractNumId w:val="294"/>
  </w:num>
  <w:num w:numId="82" w16cid:durableId="1044216752">
    <w:abstractNumId w:val="276"/>
  </w:num>
  <w:num w:numId="83" w16cid:durableId="727268101">
    <w:abstractNumId w:val="303"/>
  </w:num>
  <w:num w:numId="84" w16cid:durableId="154880518">
    <w:abstractNumId w:val="17"/>
  </w:num>
  <w:num w:numId="85" w16cid:durableId="86312198">
    <w:abstractNumId w:val="175"/>
  </w:num>
  <w:num w:numId="86" w16cid:durableId="1836456830">
    <w:abstractNumId w:val="160"/>
  </w:num>
  <w:num w:numId="87" w16cid:durableId="612053257">
    <w:abstractNumId w:val="292"/>
  </w:num>
  <w:num w:numId="88" w16cid:durableId="1148785660">
    <w:abstractNumId w:val="147"/>
  </w:num>
  <w:num w:numId="89" w16cid:durableId="872039762">
    <w:abstractNumId w:val="59"/>
  </w:num>
  <w:num w:numId="90" w16cid:durableId="1777603740">
    <w:abstractNumId w:val="109"/>
  </w:num>
  <w:num w:numId="91" w16cid:durableId="50083278">
    <w:abstractNumId w:val="302"/>
  </w:num>
  <w:num w:numId="92" w16cid:durableId="1172334769">
    <w:abstractNumId w:val="240"/>
  </w:num>
  <w:num w:numId="93" w16cid:durableId="1989626391">
    <w:abstractNumId w:val="217"/>
  </w:num>
  <w:num w:numId="94" w16cid:durableId="1911160979">
    <w:abstractNumId w:val="151"/>
  </w:num>
  <w:num w:numId="95" w16cid:durableId="1480732419">
    <w:abstractNumId w:val="51"/>
  </w:num>
  <w:num w:numId="96" w16cid:durableId="223025052">
    <w:abstractNumId w:val="19"/>
  </w:num>
  <w:num w:numId="97" w16cid:durableId="1590886484">
    <w:abstractNumId w:val="307"/>
  </w:num>
  <w:num w:numId="98" w16cid:durableId="1597132115">
    <w:abstractNumId w:val="200"/>
  </w:num>
  <w:num w:numId="99" w16cid:durableId="1108352395">
    <w:abstractNumId w:val="98"/>
  </w:num>
  <w:num w:numId="100" w16cid:durableId="1911040867">
    <w:abstractNumId w:val="281"/>
  </w:num>
  <w:num w:numId="101" w16cid:durableId="608127251">
    <w:abstractNumId w:val="173"/>
  </w:num>
  <w:num w:numId="102" w16cid:durableId="421488941">
    <w:abstractNumId w:val="69"/>
  </w:num>
  <w:num w:numId="103" w16cid:durableId="2140680809">
    <w:abstractNumId w:val="242"/>
  </w:num>
  <w:num w:numId="104" w16cid:durableId="1419136242">
    <w:abstractNumId w:val="21"/>
  </w:num>
  <w:num w:numId="105" w16cid:durableId="1185939496">
    <w:abstractNumId w:val="73"/>
  </w:num>
  <w:num w:numId="106" w16cid:durableId="567149923">
    <w:abstractNumId w:val="131"/>
  </w:num>
  <w:num w:numId="107" w16cid:durableId="1886486034">
    <w:abstractNumId w:val="152"/>
  </w:num>
  <w:num w:numId="108" w16cid:durableId="2044279529">
    <w:abstractNumId w:val="275"/>
  </w:num>
  <w:num w:numId="109" w16cid:durableId="1721635698">
    <w:abstractNumId w:val="239"/>
  </w:num>
  <w:num w:numId="110" w16cid:durableId="130024483">
    <w:abstractNumId w:val="199"/>
  </w:num>
  <w:num w:numId="111" w16cid:durableId="573929073">
    <w:abstractNumId w:val="185"/>
  </w:num>
  <w:num w:numId="112" w16cid:durableId="125510774">
    <w:abstractNumId w:val="166"/>
  </w:num>
  <w:num w:numId="113" w16cid:durableId="2028091126">
    <w:abstractNumId w:val="171"/>
  </w:num>
  <w:num w:numId="114" w16cid:durableId="162090888">
    <w:abstractNumId w:val="107"/>
  </w:num>
  <w:num w:numId="115" w16cid:durableId="38094008">
    <w:abstractNumId w:val="216"/>
  </w:num>
  <w:num w:numId="116" w16cid:durableId="684746582">
    <w:abstractNumId w:val="223"/>
  </w:num>
  <w:num w:numId="117" w16cid:durableId="1224877550">
    <w:abstractNumId w:val="249"/>
  </w:num>
  <w:num w:numId="118" w16cid:durableId="1105491974">
    <w:abstractNumId w:val="33"/>
  </w:num>
  <w:num w:numId="119" w16cid:durableId="345793463">
    <w:abstractNumId w:val="253"/>
  </w:num>
  <w:num w:numId="120" w16cid:durableId="1546596725">
    <w:abstractNumId w:val="234"/>
  </w:num>
  <w:num w:numId="121" w16cid:durableId="1780029443">
    <w:abstractNumId w:val="153"/>
  </w:num>
  <w:num w:numId="122" w16cid:durableId="1497961867">
    <w:abstractNumId w:val="262"/>
  </w:num>
  <w:num w:numId="123" w16cid:durableId="1934970071">
    <w:abstractNumId w:val="189"/>
  </w:num>
  <w:num w:numId="124" w16cid:durableId="1532188797">
    <w:abstractNumId w:val="141"/>
  </w:num>
  <w:num w:numId="125" w16cid:durableId="11419453">
    <w:abstractNumId w:val="174"/>
  </w:num>
  <w:num w:numId="126" w16cid:durableId="943072170">
    <w:abstractNumId w:val="136"/>
  </w:num>
  <w:num w:numId="127" w16cid:durableId="754519407">
    <w:abstractNumId w:val="182"/>
  </w:num>
  <w:num w:numId="128" w16cid:durableId="101384257">
    <w:abstractNumId w:val="140"/>
  </w:num>
  <w:num w:numId="129" w16cid:durableId="535511310">
    <w:abstractNumId w:val="116"/>
  </w:num>
  <w:num w:numId="130" w16cid:durableId="1955595244">
    <w:abstractNumId w:val="192"/>
  </w:num>
  <w:num w:numId="131" w16cid:durableId="828595720">
    <w:abstractNumId w:val="25"/>
  </w:num>
  <w:num w:numId="132" w16cid:durableId="1191800043">
    <w:abstractNumId w:val="95"/>
  </w:num>
  <w:num w:numId="133" w16cid:durableId="1131091580">
    <w:abstractNumId w:val="145"/>
  </w:num>
  <w:num w:numId="134" w16cid:durableId="1635713136">
    <w:abstractNumId w:val="280"/>
  </w:num>
  <w:num w:numId="135" w16cid:durableId="1660423484">
    <w:abstractNumId w:val="191"/>
  </w:num>
  <w:num w:numId="136" w16cid:durableId="1073620347">
    <w:abstractNumId w:val="64"/>
  </w:num>
  <w:num w:numId="137" w16cid:durableId="354767391">
    <w:abstractNumId w:val="282"/>
  </w:num>
  <w:num w:numId="138" w16cid:durableId="455218782">
    <w:abstractNumId w:val="195"/>
  </w:num>
  <w:num w:numId="139" w16cid:durableId="1823544455">
    <w:abstractNumId w:val="12"/>
  </w:num>
  <w:num w:numId="140" w16cid:durableId="385496655">
    <w:abstractNumId w:val="277"/>
  </w:num>
  <w:num w:numId="141" w16cid:durableId="1201632252">
    <w:abstractNumId w:val="122"/>
  </w:num>
  <w:num w:numId="142" w16cid:durableId="1929727803">
    <w:abstractNumId w:val="6"/>
  </w:num>
  <w:num w:numId="143" w16cid:durableId="1955746897">
    <w:abstractNumId w:val="45"/>
  </w:num>
  <w:num w:numId="144" w16cid:durableId="1325549118">
    <w:abstractNumId w:val="79"/>
  </w:num>
  <w:num w:numId="145" w16cid:durableId="670988771">
    <w:abstractNumId w:val="298"/>
  </w:num>
  <w:num w:numId="146" w16cid:durableId="1966305051">
    <w:abstractNumId w:val="215"/>
  </w:num>
  <w:num w:numId="147" w16cid:durableId="1000815904">
    <w:abstractNumId w:val="125"/>
  </w:num>
  <w:num w:numId="148" w16cid:durableId="602226119">
    <w:abstractNumId w:val="284"/>
  </w:num>
  <w:num w:numId="149" w16cid:durableId="1819489407">
    <w:abstractNumId w:val="121"/>
  </w:num>
  <w:num w:numId="150" w16cid:durableId="2082673879">
    <w:abstractNumId w:val="226"/>
  </w:num>
  <w:num w:numId="151" w16cid:durableId="632298728">
    <w:abstractNumId w:val="250"/>
  </w:num>
  <w:num w:numId="152" w16cid:durableId="1429425675">
    <w:abstractNumId w:val="163"/>
  </w:num>
  <w:num w:numId="153" w16cid:durableId="700128680">
    <w:abstractNumId w:val="90"/>
  </w:num>
  <w:num w:numId="154" w16cid:durableId="818612310">
    <w:abstractNumId w:val="169"/>
  </w:num>
  <w:num w:numId="155" w16cid:durableId="684131302">
    <w:abstractNumId w:val="100"/>
  </w:num>
  <w:num w:numId="156" w16cid:durableId="787313926">
    <w:abstractNumId w:val="187"/>
  </w:num>
  <w:num w:numId="157" w16cid:durableId="1951088903">
    <w:abstractNumId w:val="44"/>
  </w:num>
  <w:num w:numId="158" w16cid:durableId="1940676493">
    <w:abstractNumId w:val="167"/>
  </w:num>
  <w:num w:numId="159" w16cid:durableId="269356679">
    <w:abstractNumId w:val="165"/>
  </w:num>
  <w:num w:numId="160" w16cid:durableId="1930117583">
    <w:abstractNumId w:val="287"/>
  </w:num>
  <w:num w:numId="161" w16cid:durableId="1926524316">
    <w:abstractNumId w:val="32"/>
  </w:num>
  <w:num w:numId="162" w16cid:durableId="1685014420">
    <w:abstractNumId w:val="67"/>
  </w:num>
  <w:num w:numId="163" w16cid:durableId="41901555">
    <w:abstractNumId w:val="102"/>
  </w:num>
  <w:num w:numId="164" w16cid:durableId="81226126">
    <w:abstractNumId w:val="94"/>
  </w:num>
  <w:num w:numId="165" w16cid:durableId="1831560453">
    <w:abstractNumId w:val="211"/>
  </w:num>
  <w:num w:numId="166" w16cid:durableId="396562565">
    <w:abstractNumId w:val="148"/>
  </w:num>
  <w:num w:numId="167" w16cid:durableId="218517736">
    <w:abstractNumId w:val="126"/>
  </w:num>
  <w:num w:numId="168" w16cid:durableId="1258636264">
    <w:abstractNumId w:val="193"/>
  </w:num>
  <w:num w:numId="169" w16cid:durableId="853224886">
    <w:abstractNumId w:val="112"/>
  </w:num>
  <w:num w:numId="170" w16cid:durableId="2055542497">
    <w:abstractNumId w:val="37"/>
  </w:num>
  <w:num w:numId="171" w16cid:durableId="1556890491">
    <w:abstractNumId w:val="263"/>
  </w:num>
  <w:num w:numId="172" w16cid:durableId="1538814694">
    <w:abstractNumId w:val="84"/>
  </w:num>
  <w:num w:numId="173" w16cid:durableId="1780181343">
    <w:abstractNumId w:val="289"/>
  </w:num>
  <w:num w:numId="174" w16cid:durableId="178272970">
    <w:abstractNumId w:val="93"/>
  </w:num>
  <w:num w:numId="175" w16cid:durableId="2040158349">
    <w:abstractNumId w:val="207"/>
  </w:num>
  <w:num w:numId="176" w16cid:durableId="2024236450">
    <w:abstractNumId w:val="92"/>
  </w:num>
  <w:num w:numId="177" w16cid:durableId="1138112307">
    <w:abstractNumId w:val="214"/>
  </w:num>
  <w:num w:numId="178" w16cid:durableId="678894332">
    <w:abstractNumId w:val="268"/>
  </w:num>
  <w:num w:numId="179" w16cid:durableId="857892873">
    <w:abstractNumId w:val="142"/>
  </w:num>
  <w:num w:numId="180" w16cid:durableId="571815603">
    <w:abstractNumId w:val="149"/>
  </w:num>
  <w:num w:numId="181" w16cid:durableId="1076126559">
    <w:abstractNumId w:val="261"/>
  </w:num>
  <w:num w:numId="182" w16cid:durableId="354043048">
    <w:abstractNumId w:val="296"/>
  </w:num>
  <w:num w:numId="183" w16cid:durableId="690490620">
    <w:abstractNumId w:val="233"/>
  </w:num>
  <w:num w:numId="184" w16cid:durableId="1150516317">
    <w:abstractNumId w:val="229"/>
  </w:num>
  <w:num w:numId="185" w16cid:durableId="1467119915">
    <w:abstractNumId w:val="274"/>
  </w:num>
  <w:num w:numId="186" w16cid:durableId="1869248583">
    <w:abstractNumId w:val="48"/>
  </w:num>
  <w:num w:numId="187" w16cid:durableId="1963071343">
    <w:abstractNumId w:val="60"/>
  </w:num>
  <w:num w:numId="188" w16cid:durableId="846016625">
    <w:abstractNumId w:val="264"/>
  </w:num>
  <w:num w:numId="189" w16cid:durableId="1724787441">
    <w:abstractNumId w:val="66"/>
  </w:num>
  <w:num w:numId="190" w16cid:durableId="540552513">
    <w:abstractNumId w:val="267"/>
  </w:num>
  <w:num w:numId="191" w16cid:durableId="968826065">
    <w:abstractNumId w:val="36"/>
  </w:num>
  <w:num w:numId="192" w16cid:durableId="1172257129">
    <w:abstractNumId w:val="23"/>
  </w:num>
  <w:num w:numId="193" w16cid:durableId="558439539">
    <w:abstractNumId w:val="259"/>
  </w:num>
  <w:num w:numId="194" w16cid:durableId="1619992794">
    <w:abstractNumId w:val="161"/>
  </w:num>
  <w:num w:numId="195" w16cid:durableId="167184992">
    <w:abstractNumId w:val="128"/>
  </w:num>
  <w:num w:numId="196" w16cid:durableId="492375364">
    <w:abstractNumId w:val="210"/>
  </w:num>
  <w:num w:numId="197" w16cid:durableId="1588804420">
    <w:abstractNumId w:val="237"/>
  </w:num>
  <w:num w:numId="198" w16cid:durableId="1284995378">
    <w:abstractNumId w:val="236"/>
  </w:num>
  <w:num w:numId="199" w16cid:durableId="1111782620">
    <w:abstractNumId w:val="213"/>
  </w:num>
  <w:num w:numId="200" w16cid:durableId="781457181">
    <w:abstractNumId w:val="52"/>
  </w:num>
  <w:num w:numId="201" w16cid:durableId="1329595723">
    <w:abstractNumId w:val="178"/>
  </w:num>
  <w:num w:numId="202" w16cid:durableId="1209293771">
    <w:abstractNumId w:val="252"/>
  </w:num>
  <w:num w:numId="203" w16cid:durableId="555823799">
    <w:abstractNumId w:val="53"/>
  </w:num>
  <w:num w:numId="204" w16cid:durableId="666782636">
    <w:abstractNumId w:val="132"/>
  </w:num>
  <w:num w:numId="205" w16cid:durableId="1951429092">
    <w:abstractNumId w:val="85"/>
  </w:num>
  <w:num w:numId="206" w16cid:durableId="979459360">
    <w:abstractNumId w:val="43"/>
  </w:num>
  <w:num w:numId="207" w16cid:durableId="1682049171">
    <w:abstractNumId w:val="78"/>
  </w:num>
  <w:num w:numId="208" w16cid:durableId="1291738816">
    <w:abstractNumId w:val="55"/>
  </w:num>
  <w:num w:numId="209" w16cid:durableId="1354530468">
    <w:abstractNumId w:val="241"/>
  </w:num>
  <w:num w:numId="210" w16cid:durableId="961954961">
    <w:abstractNumId w:val="5"/>
  </w:num>
  <w:num w:numId="211" w16cid:durableId="1810825705">
    <w:abstractNumId w:val="306"/>
  </w:num>
  <w:num w:numId="212" w16cid:durableId="135146029">
    <w:abstractNumId w:val="96"/>
  </w:num>
  <w:num w:numId="213" w16cid:durableId="1882017009">
    <w:abstractNumId w:val="162"/>
  </w:num>
  <w:num w:numId="214" w16cid:durableId="347560860">
    <w:abstractNumId w:val="13"/>
  </w:num>
  <w:num w:numId="215" w16cid:durableId="845048761">
    <w:abstractNumId w:val="108"/>
  </w:num>
  <w:num w:numId="216" w16cid:durableId="1054698032">
    <w:abstractNumId w:val="9"/>
  </w:num>
  <w:num w:numId="217" w16cid:durableId="306865997">
    <w:abstractNumId w:val="194"/>
  </w:num>
  <w:num w:numId="218" w16cid:durableId="1824545726">
    <w:abstractNumId w:val="111"/>
  </w:num>
  <w:num w:numId="219" w16cid:durableId="641159292">
    <w:abstractNumId w:val="97"/>
  </w:num>
  <w:num w:numId="220" w16cid:durableId="1776166430">
    <w:abstractNumId w:val="138"/>
  </w:num>
  <w:num w:numId="221" w16cid:durableId="386758565">
    <w:abstractNumId w:val="144"/>
  </w:num>
  <w:num w:numId="222" w16cid:durableId="1437168051">
    <w:abstractNumId w:val="269"/>
  </w:num>
  <w:num w:numId="223" w16cid:durableId="65998894">
    <w:abstractNumId w:val="105"/>
  </w:num>
  <w:num w:numId="224" w16cid:durableId="1320035137">
    <w:abstractNumId w:val="89"/>
  </w:num>
  <w:num w:numId="225" w16cid:durableId="329910213">
    <w:abstractNumId w:val="1"/>
  </w:num>
  <w:num w:numId="226" w16cid:durableId="1429692459">
    <w:abstractNumId w:val="34"/>
  </w:num>
  <w:num w:numId="227" w16cid:durableId="216430999">
    <w:abstractNumId w:val="225"/>
  </w:num>
  <w:num w:numId="228" w16cid:durableId="1940217492">
    <w:abstractNumId w:val="61"/>
  </w:num>
  <w:num w:numId="229" w16cid:durableId="1144854834">
    <w:abstractNumId w:val="4"/>
  </w:num>
  <w:num w:numId="230" w16cid:durableId="323704960">
    <w:abstractNumId w:val="88"/>
  </w:num>
  <w:num w:numId="231" w16cid:durableId="1336572763">
    <w:abstractNumId w:val="139"/>
  </w:num>
  <w:num w:numId="232" w16cid:durableId="1558392915">
    <w:abstractNumId w:val="28"/>
  </w:num>
  <w:num w:numId="233" w16cid:durableId="1508711823">
    <w:abstractNumId w:val="54"/>
  </w:num>
  <w:num w:numId="234" w16cid:durableId="147214192">
    <w:abstractNumId w:val="119"/>
  </w:num>
  <w:num w:numId="235" w16cid:durableId="1020475752">
    <w:abstractNumId w:val="62"/>
  </w:num>
  <w:num w:numId="236" w16cid:durableId="1959333302">
    <w:abstractNumId w:val="180"/>
  </w:num>
  <w:num w:numId="237" w16cid:durableId="831335012">
    <w:abstractNumId w:val="86"/>
  </w:num>
  <w:num w:numId="238" w16cid:durableId="1699117203">
    <w:abstractNumId w:val="281"/>
  </w:num>
  <w:num w:numId="239" w16cid:durableId="1028406783">
    <w:abstractNumId w:val="123"/>
  </w:num>
  <w:num w:numId="240" w16cid:durableId="1914388163">
    <w:abstractNumId w:val="10"/>
  </w:num>
  <w:num w:numId="241" w16cid:durableId="1451624479">
    <w:abstractNumId w:val="18"/>
  </w:num>
  <w:num w:numId="242" w16cid:durableId="10566765">
    <w:abstractNumId w:val="118"/>
  </w:num>
  <w:num w:numId="243" w16cid:durableId="751850618">
    <w:abstractNumId w:val="8"/>
  </w:num>
  <w:num w:numId="244" w16cid:durableId="380834588">
    <w:abstractNumId w:val="56"/>
  </w:num>
  <w:num w:numId="245" w16cid:durableId="1261795758">
    <w:abstractNumId w:val="133"/>
  </w:num>
  <w:num w:numId="246" w16cid:durableId="1164737019">
    <w:abstractNumId w:val="127"/>
  </w:num>
  <w:num w:numId="247" w16cid:durableId="1921409322">
    <w:abstractNumId w:val="150"/>
  </w:num>
  <w:num w:numId="248" w16cid:durableId="462231238">
    <w:abstractNumId w:val="49"/>
  </w:num>
  <w:num w:numId="249" w16cid:durableId="978847542">
    <w:abstractNumId w:val="235"/>
  </w:num>
  <w:num w:numId="250" w16cid:durableId="1116144029">
    <w:abstractNumId w:val="293"/>
  </w:num>
  <w:num w:numId="251" w16cid:durableId="1482621692">
    <w:abstractNumId w:val="101"/>
  </w:num>
  <w:num w:numId="252" w16cid:durableId="1998805194">
    <w:abstractNumId w:val="137"/>
  </w:num>
  <w:num w:numId="253" w16cid:durableId="179978997">
    <w:abstractNumId w:val="251"/>
  </w:num>
  <w:num w:numId="254" w16cid:durableId="1794983431">
    <w:abstractNumId w:val="7"/>
  </w:num>
  <w:num w:numId="255" w16cid:durableId="1321694608">
    <w:abstractNumId w:val="283"/>
  </w:num>
  <w:num w:numId="256" w16cid:durableId="318076000">
    <w:abstractNumId w:val="299"/>
  </w:num>
  <w:num w:numId="257" w16cid:durableId="1982347049">
    <w:abstractNumId w:val="243"/>
  </w:num>
  <w:num w:numId="258" w16cid:durableId="1067147108">
    <w:abstractNumId w:val="57"/>
  </w:num>
  <w:num w:numId="259" w16cid:durableId="217590863">
    <w:abstractNumId w:val="120"/>
  </w:num>
  <w:num w:numId="260" w16cid:durableId="1153571424">
    <w:abstractNumId w:val="16"/>
  </w:num>
  <w:num w:numId="261" w16cid:durableId="2114475384">
    <w:abstractNumId w:val="197"/>
  </w:num>
  <w:num w:numId="262" w16cid:durableId="278874907">
    <w:abstractNumId w:val="224"/>
  </w:num>
  <w:num w:numId="263" w16cid:durableId="1189947173">
    <w:abstractNumId w:val="29"/>
  </w:num>
  <w:num w:numId="264" w16cid:durableId="1023361114">
    <w:abstractNumId w:val="26"/>
  </w:num>
  <w:num w:numId="265" w16cid:durableId="1527870444">
    <w:abstractNumId w:val="196"/>
  </w:num>
  <w:num w:numId="266" w16cid:durableId="274211437">
    <w:abstractNumId w:val="14"/>
  </w:num>
  <w:num w:numId="267" w16cid:durableId="1775248919">
    <w:abstractNumId w:val="190"/>
  </w:num>
  <w:num w:numId="268" w16cid:durableId="1141118132">
    <w:abstractNumId w:val="222"/>
  </w:num>
  <w:num w:numId="269" w16cid:durableId="320427424">
    <w:abstractNumId w:val="205"/>
  </w:num>
  <w:num w:numId="270" w16cid:durableId="2022776670">
    <w:abstractNumId w:val="279"/>
  </w:num>
  <w:num w:numId="271" w16cid:durableId="1575429544">
    <w:abstractNumId w:val="7"/>
  </w:num>
  <w:num w:numId="272" w16cid:durableId="65302161">
    <w:abstractNumId w:val="41"/>
  </w:num>
  <w:num w:numId="273" w16cid:durableId="88697134">
    <w:abstractNumId w:val="288"/>
  </w:num>
  <w:num w:numId="274" w16cid:durableId="1177501605">
    <w:abstractNumId w:val="257"/>
  </w:num>
  <w:num w:numId="275" w16cid:durableId="1456607638">
    <w:abstractNumId w:val="198"/>
  </w:num>
  <w:num w:numId="276" w16cid:durableId="1873152845">
    <w:abstractNumId w:val="266"/>
  </w:num>
  <w:num w:numId="277" w16cid:durableId="1153059375">
    <w:abstractNumId w:val="0"/>
  </w:num>
  <w:num w:numId="278" w16cid:durableId="1165634564">
    <w:abstractNumId w:val="77"/>
  </w:num>
  <w:num w:numId="279" w16cid:durableId="1990861787">
    <w:abstractNumId w:val="58"/>
  </w:num>
  <w:num w:numId="280" w16cid:durableId="973604574">
    <w:abstractNumId w:val="47"/>
  </w:num>
  <w:num w:numId="281" w16cid:durableId="1714380200">
    <w:abstractNumId w:val="170"/>
  </w:num>
  <w:num w:numId="282" w16cid:durableId="823087164">
    <w:abstractNumId w:val="68"/>
  </w:num>
  <w:num w:numId="283" w16cid:durableId="1946766333">
    <w:abstractNumId w:val="209"/>
  </w:num>
  <w:num w:numId="284" w16cid:durableId="2005886975">
    <w:abstractNumId w:val="11"/>
  </w:num>
  <w:num w:numId="285" w16cid:durableId="1798836863">
    <w:abstractNumId w:val="40"/>
  </w:num>
  <w:num w:numId="286" w16cid:durableId="977302042">
    <w:abstractNumId w:val="76"/>
  </w:num>
  <w:num w:numId="287" w16cid:durableId="802890199">
    <w:abstractNumId w:val="135"/>
  </w:num>
  <w:num w:numId="288" w16cid:durableId="1827670575">
    <w:abstractNumId w:val="115"/>
  </w:num>
  <w:num w:numId="289" w16cid:durableId="931007119">
    <w:abstractNumId w:val="130"/>
  </w:num>
  <w:num w:numId="290" w16cid:durableId="774984502">
    <w:abstractNumId w:val="30"/>
  </w:num>
  <w:num w:numId="291" w16cid:durableId="1089425010">
    <w:abstractNumId w:val="65"/>
  </w:num>
  <w:num w:numId="292" w16cid:durableId="131756289">
    <w:abstractNumId w:val="103"/>
  </w:num>
  <w:num w:numId="293" w16cid:durableId="2002856018">
    <w:abstractNumId w:val="146"/>
  </w:num>
  <w:num w:numId="294" w16cid:durableId="1551383188">
    <w:abstractNumId w:val="124"/>
  </w:num>
  <w:num w:numId="295" w16cid:durableId="969899619">
    <w:abstractNumId w:val="46"/>
  </w:num>
  <w:num w:numId="296" w16cid:durableId="1248688833">
    <w:abstractNumId w:val="260"/>
  </w:num>
  <w:num w:numId="297" w16cid:durableId="1280532435">
    <w:abstractNumId w:val="156"/>
  </w:num>
  <w:num w:numId="298" w16cid:durableId="1176383046">
    <w:abstractNumId w:val="81"/>
  </w:num>
  <w:num w:numId="299" w16cid:durableId="768966290">
    <w:abstractNumId w:val="87"/>
  </w:num>
  <w:num w:numId="300" w16cid:durableId="1998992646">
    <w:abstractNumId w:val="245"/>
  </w:num>
  <w:num w:numId="301" w16cid:durableId="1016662817">
    <w:abstractNumId w:val="227"/>
  </w:num>
  <w:num w:numId="302" w16cid:durableId="1635788469">
    <w:abstractNumId w:val="254"/>
  </w:num>
  <w:num w:numId="303" w16cid:durableId="524252842">
    <w:abstractNumId w:val="22"/>
  </w:num>
  <w:num w:numId="304" w16cid:durableId="1801143354">
    <w:abstractNumId w:val="3"/>
  </w:num>
  <w:num w:numId="305" w16cid:durableId="198275677">
    <w:abstractNumId w:val="308"/>
  </w:num>
  <w:num w:numId="306" w16cid:durableId="1873759663">
    <w:abstractNumId w:val="42"/>
  </w:num>
  <w:num w:numId="307" w16cid:durableId="2083526962">
    <w:abstractNumId w:val="300"/>
  </w:num>
  <w:num w:numId="308" w16cid:durableId="293099823">
    <w:abstractNumId w:val="304"/>
  </w:num>
  <w:num w:numId="309" w16cid:durableId="107362871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64E"/>
    <w:rsid w:val="00065F9C"/>
    <w:rsid w:val="00074F26"/>
    <w:rsid w:val="000E2947"/>
    <w:rsid w:val="000F6147"/>
    <w:rsid w:val="00112029"/>
    <w:rsid w:val="00135412"/>
    <w:rsid w:val="001824DB"/>
    <w:rsid w:val="001E01BB"/>
    <w:rsid w:val="00361FF4"/>
    <w:rsid w:val="003B5299"/>
    <w:rsid w:val="004063A6"/>
    <w:rsid w:val="00454552"/>
    <w:rsid w:val="00493A0C"/>
    <w:rsid w:val="004B160C"/>
    <w:rsid w:val="004D6B48"/>
    <w:rsid w:val="004E6A02"/>
    <w:rsid w:val="00531A4E"/>
    <w:rsid w:val="00535F5A"/>
    <w:rsid w:val="00555F58"/>
    <w:rsid w:val="006E6663"/>
    <w:rsid w:val="00704F16"/>
    <w:rsid w:val="00725EF2"/>
    <w:rsid w:val="00781873"/>
    <w:rsid w:val="007904D0"/>
    <w:rsid w:val="007C0139"/>
    <w:rsid w:val="007E5E6F"/>
    <w:rsid w:val="007F3413"/>
    <w:rsid w:val="00811F96"/>
    <w:rsid w:val="008B3AC2"/>
    <w:rsid w:val="008F680D"/>
    <w:rsid w:val="009001DA"/>
    <w:rsid w:val="00912922"/>
    <w:rsid w:val="00AA6521"/>
    <w:rsid w:val="00AC197E"/>
    <w:rsid w:val="00AE0723"/>
    <w:rsid w:val="00B21D59"/>
    <w:rsid w:val="00B3618C"/>
    <w:rsid w:val="00B52B50"/>
    <w:rsid w:val="00BD419F"/>
    <w:rsid w:val="00C33334"/>
    <w:rsid w:val="00CE1413"/>
    <w:rsid w:val="00D55DE8"/>
    <w:rsid w:val="00DC0B66"/>
    <w:rsid w:val="00DF064E"/>
    <w:rsid w:val="00E22E06"/>
    <w:rsid w:val="00E371E2"/>
    <w:rsid w:val="00F83B6F"/>
    <w:rsid w:val="00FB45FF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5B4778B0"/>
  <w15:docId w15:val="{6537D4E1-D135-4444-8092-912D48CC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61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PHPDOCX">
    <w:name w:val="Heading 1 PHPDOCX"/>
    <w:basedOn w:val="Normln"/>
    <w:next w:val="Norml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ln"/>
    <w:next w:val="Norml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ln"/>
    <w:next w:val="Norml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ln"/>
    <w:next w:val="Norml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ln"/>
    <w:next w:val="Norml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ln"/>
    <w:next w:val="Norml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ln"/>
    <w:next w:val="Norml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ln"/>
    <w:next w:val="Norml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ln"/>
    <w:next w:val="Norml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l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l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l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l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ln"/>
    <w:next w:val="Norml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ln"/>
    <w:next w:val="Norml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ln"/>
    <w:next w:val="Norml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ln"/>
    <w:next w:val="Norml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l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inTitle">
    <w:name w:val="MainTitle"/>
    <w:link w:val="MainTitleCar"/>
    <w:uiPriority w:val="99"/>
    <w:semiHidden/>
    <w:unhideWhenUsed/>
    <w:rsid w:val="006E0FDA"/>
    <w:pPr>
      <w:keepNext/>
      <w:spacing w:after="48"/>
      <w:jc w:val="center"/>
    </w:pPr>
    <w:rPr>
      <w:b/>
      <w:sz w:val="48"/>
    </w:rPr>
  </w:style>
  <w:style w:type="character" w:customStyle="1" w:styleId="MainTitleCar">
    <w:name w:val="MainTitleCar"/>
    <w:link w:val="MainTitle"/>
    <w:uiPriority w:val="99"/>
    <w:semiHidden/>
    <w:unhideWhenUsed/>
    <w:rsid w:val="006E0FDA"/>
    <w:rPr>
      <w:b/>
      <w:sz w:val="48"/>
    </w:rPr>
  </w:style>
  <w:style w:type="paragraph" w:customStyle="1" w:styleId="HeaderNumbered">
    <w:name w:val="HeaderNumbered"/>
    <w:link w:val="HeaderNumberedCar"/>
    <w:uiPriority w:val="99"/>
    <w:semiHidden/>
    <w:unhideWhenUsed/>
    <w:rsid w:val="006E0FDA"/>
    <w:pPr>
      <w:keepNext/>
      <w:spacing w:before="360" w:after="0"/>
      <w:jc w:val="center"/>
    </w:pPr>
    <w:rPr>
      <w:b/>
      <w:sz w:val="24"/>
    </w:rPr>
  </w:style>
  <w:style w:type="character" w:customStyle="1" w:styleId="HeaderNumberedCar">
    <w:name w:val="HeaderNumberedCar"/>
    <w:link w:val="HeaderNumbered"/>
    <w:uiPriority w:val="99"/>
    <w:semiHidden/>
    <w:unhideWhenUsed/>
    <w:rsid w:val="006E0FDA"/>
    <w:rPr>
      <w:b/>
      <w:sz w:val="24"/>
    </w:rPr>
  </w:style>
  <w:style w:type="paragraph" w:customStyle="1" w:styleId="HeaderName">
    <w:name w:val="HeaderName"/>
    <w:link w:val="HeaderNameCar"/>
    <w:uiPriority w:val="99"/>
    <w:semiHidden/>
    <w:unhideWhenUsed/>
    <w:rsid w:val="006E0FDA"/>
    <w:pPr>
      <w:keepNext/>
      <w:spacing w:after="120"/>
      <w:jc w:val="center"/>
    </w:pPr>
    <w:rPr>
      <w:b/>
      <w:sz w:val="24"/>
    </w:rPr>
  </w:style>
  <w:style w:type="character" w:customStyle="1" w:styleId="HeaderNameCar">
    <w:name w:val="HeaderNameCar"/>
    <w:link w:val="HeaderName"/>
    <w:uiPriority w:val="99"/>
    <w:semiHidden/>
    <w:unhideWhenUsed/>
    <w:rsid w:val="006E0FDA"/>
    <w:rPr>
      <w:b/>
      <w:sz w:val="24"/>
    </w:rPr>
  </w:style>
  <w:style w:type="paragraph" w:customStyle="1" w:styleId="ParagraphUnnumbered">
    <w:name w:val="ParagraphUnnumbered"/>
    <w:link w:val="ParagraphUnnumberedCar"/>
    <w:uiPriority w:val="99"/>
    <w:semiHidden/>
    <w:unhideWhenUsed/>
    <w:rsid w:val="006E0FDA"/>
    <w:pPr>
      <w:spacing w:after="0"/>
      <w:jc w:val="both"/>
    </w:pPr>
    <w:rPr>
      <w:sz w:val="24"/>
    </w:rPr>
  </w:style>
  <w:style w:type="character" w:customStyle="1" w:styleId="ParagraphUnnumberedCar">
    <w:name w:val="ParagraphUnnumberedCar"/>
    <w:link w:val="ParagraphUnnumbered"/>
    <w:uiPriority w:val="99"/>
    <w:semiHidden/>
    <w:unhideWhenUsed/>
    <w:rsid w:val="006E0FDA"/>
    <w:rPr>
      <w:sz w:val="24"/>
    </w:rPr>
  </w:style>
  <w:style w:type="paragraph" w:customStyle="1" w:styleId="ParagraphBold">
    <w:name w:val="ParagraphBold"/>
    <w:link w:val="ParagraphBoldCar"/>
    <w:uiPriority w:val="99"/>
    <w:semiHidden/>
    <w:unhideWhenUsed/>
    <w:rsid w:val="006E0FDA"/>
    <w:pPr>
      <w:spacing w:after="0"/>
    </w:pPr>
    <w:rPr>
      <w:b/>
      <w:sz w:val="28"/>
    </w:rPr>
  </w:style>
  <w:style w:type="character" w:customStyle="1" w:styleId="ParagraphBoldCar">
    <w:name w:val="ParagraphBoldCar"/>
    <w:link w:val="ParagraphBold"/>
    <w:uiPriority w:val="99"/>
    <w:semiHidden/>
    <w:unhideWhenUsed/>
    <w:rsid w:val="006E0FDA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221</Words>
  <Characters>1236</Characters>
  <Application>Microsoft Office Word</Application>
  <DocSecurity>0</DocSecurity>
  <Lines>39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Paceřice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obce - vyloučení zimní údržby</dc:title>
  <dc:subject>vzor nařízení obce</dc:subject>
  <dc:creator>www.poradnaproobce.cz</dc:creator>
  <cp:keywords/>
  <dc:description>vzor nařízení obce</dc:description>
  <cp:lastModifiedBy>Pavel Tesař</cp:lastModifiedBy>
  <cp:revision>25</cp:revision>
  <cp:lastPrinted>2026-03-03T15:55:00Z</cp:lastPrinted>
  <dcterms:created xsi:type="dcterms:W3CDTF">2012-01-10T09:29:00Z</dcterms:created>
  <dcterms:modified xsi:type="dcterms:W3CDTF">2026-03-05T09:27:00Z</dcterms:modified>
  <cp:category/>
  <cp:contentStatus>Návrh pro jednání orgánu obce</cp:contentStatus>
</cp:coreProperties>
</file>