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11614" w14:textId="77777777" w:rsidR="00AF05F8" w:rsidRDefault="001078A4" w:rsidP="001078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AF05F8">
        <w:rPr>
          <w:rFonts w:asciiTheme="majorHAnsi" w:hAnsiTheme="majorHAnsi" w:cstheme="majorHAnsi"/>
          <w:b/>
          <w:sz w:val="28"/>
          <w:szCs w:val="28"/>
        </w:rPr>
        <w:t xml:space="preserve">Obecně závazná vyhláška </w:t>
      </w:r>
    </w:p>
    <w:p w14:paraId="10C33077" w14:textId="77777777" w:rsidR="00AF05F8" w:rsidRDefault="00AF05F8" w:rsidP="001078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</w:p>
    <w:p w14:paraId="70171256" w14:textId="4B68DBC0" w:rsidR="001078A4" w:rsidRPr="00AF05F8" w:rsidRDefault="001078A4" w:rsidP="001078A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AF05F8">
        <w:rPr>
          <w:rFonts w:asciiTheme="majorHAnsi" w:hAnsiTheme="majorHAnsi" w:cstheme="majorHAnsi"/>
          <w:b/>
          <w:sz w:val="28"/>
          <w:szCs w:val="28"/>
        </w:rPr>
        <w:t>o zákazu požívání alkoholických nápojů na veřejných prostranstvích</w:t>
      </w:r>
    </w:p>
    <w:p w14:paraId="2A1B76A0" w14:textId="7E17C3F4" w:rsidR="001078A4" w:rsidRPr="001078A4" w:rsidRDefault="001078A4" w:rsidP="001078A4"/>
    <w:p w14:paraId="5FACAC8D" w14:textId="77777777" w:rsidR="001163E6" w:rsidRPr="001163E6" w:rsidRDefault="001163E6" w:rsidP="001163E6">
      <w:pPr>
        <w:autoSpaceDE w:val="0"/>
        <w:autoSpaceDN w:val="0"/>
        <w:adjustRightInd w:val="0"/>
        <w:spacing w:after="0" w:line="240" w:lineRule="auto"/>
        <w:rPr>
          <w:rFonts w:cstheme="minorHAnsi"/>
          <w:szCs w:val="20"/>
        </w:rPr>
      </w:pPr>
    </w:p>
    <w:p w14:paraId="7E649927" w14:textId="2C121052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Zastupitelstvo města se na svém zasedání dne </w:t>
      </w:r>
      <w:r w:rsidR="00AF05F8">
        <w:rPr>
          <w:rFonts w:cstheme="minorHAnsi"/>
          <w:szCs w:val="20"/>
        </w:rPr>
        <w:t>29.06.</w:t>
      </w:r>
      <w:r w:rsidRPr="001163E6">
        <w:rPr>
          <w:rFonts w:cstheme="minorHAnsi"/>
          <w:szCs w:val="20"/>
        </w:rPr>
        <w:t xml:space="preserve">2026 usnesením č. </w:t>
      </w:r>
      <w:r w:rsidR="007C08FF">
        <w:rPr>
          <w:rFonts w:cstheme="minorHAnsi"/>
          <w:szCs w:val="20"/>
        </w:rPr>
        <w:t>062</w:t>
      </w:r>
      <w:r w:rsidRPr="001163E6">
        <w:rPr>
          <w:rFonts w:cstheme="minorHAnsi"/>
          <w:szCs w:val="20"/>
        </w:rPr>
        <w:t>/26 usneslo vydat podle § 10 písm. a) a § 84 odst. 2 písm. h) zákona č. 128/2000 Sb., o obcích (obecní zřízení), ve znění pozdějších předpisů, tuto obecně závaznou vyhlášku (dále jen „vyhláška“):</w:t>
      </w:r>
    </w:p>
    <w:p w14:paraId="745457A3" w14:textId="77777777" w:rsidR="001163E6" w:rsidRPr="001163E6" w:rsidRDefault="001163E6" w:rsidP="001163E6">
      <w:pPr>
        <w:autoSpaceDE w:val="0"/>
        <w:autoSpaceDN w:val="0"/>
        <w:adjustRightInd w:val="0"/>
        <w:spacing w:after="0" w:line="240" w:lineRule="auto"/>
        <w:rPr>
          <w:rFonts w:cstheme="minorHAnsi"/>
          <w:szCs w:val="20"/>
        </w:rPr>
      </w:pPr>
    </w:p>
    <w:p w14:paraId="62B30CC3" w14:textId="77777777" w:rsidR="001163E6" w:rsidRPr="001163E6" w:rsidRDefault="001163E6" w:rsidP="001163E6">
      <w:pPr>
        <w:autoSpaceDE w:val="0"/>
        <w:autoSpaceDN w:val="0"/>
        <w:adjustRightInd w:val="0"/>
        <w:spacing w:after="0" w:line="240" w:lineRule="auto"/>
        <w:rPr>
          <w:rFonts w:cstheme="minorHAnsi"/>
          <w:szCs w:val="20"/>
        </w:rPr>
      </w:pPr>
    </w:p>
    <w:p w14:paraId="09FD7B1F" w14:textId="2302D5DF" w:rsidR="001163E6" w:rsidRP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Čl</w:t>
      </w:r>
      <w:r w:rsidR="00AF05F8">
        <w:rPr>
          <w:rFonts w:cstheme="minorHAnsi"/>
          <w:b/>
          <w:szCs w:val="20"/>
        </w:rPr>
        <w:t>ánek</w:t>
      </w:r>
      <w:r w:rsidRPr="001163E6">
        <w:rPr>
          <w:rFonts w:cstheme="minorHAnsi"/>
          <w:b/>
          <w:szCs w:val="20"/>
        </w:rPr>
        <w:t xml:space="preserve"> 1</w:t>
      </w:r>
    </w:p>
    <w:p w14:paraId="5C69056A" w14:textId="3D81FA2C" w:rsid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Úvodní ustanovení</w:t>
      </w:r>
    </w:p>
    <w:p w14:paraId="3E672F5E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b/>
          <w:szCs w:val="20"/>
        </w:rPr>
      </w:pPr>
    </w:p>
    <w:p w14:paraId="44019357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Tato vyhláška se vydává k zabezpečení místních záležitostí veřejného pořádku a stanoví, kde na veřejných prostranstvích na území města se nesmí požívat alkoholické nápoje. Smyslem vyhlášky je vytvořit opatření k omezení jevů, jež by mohly narušit veřejný pořádek nebo být v rozporu s dobrými mravy či ohrozit bezpečnost a zdraví obyvatel – zejména dětí a mladistvých.</w:t>
      </w:r>
    </w:p>
    <w:p w14:paraId="0B7E56A9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08CF5402" w14:textId="03849A3E" w:rsidR="001163E6" w:rsidRP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Čl</w:t>
      </w:r>
      <w:r w:rsidR="00AF05F8">
        <w:rPr>
          <w:rFonts w:cstheme="minorHAnsi"/>
          <w:b/>
          <w:szCs w:val="20"/>
        </w:rPr>
        <w:t xml:space="preserve">ánek </w:t>
      </w:r>
      <w:r w:rsidRPr="001163E6">
        <w:rPr>
          <w:rFonts w:cstheme="minorHAnsi"/>
          <w:b/>
          <w:szCs w:val="20"/>
        </w:rPr>
        <w:t>2</w:t>
      </w:r>
    </w:p>
    <w:p w14:paraId="14D69690" w14:textId="17910AA2" w:rsid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Zákaz požívání alkoholických nápojů na veřejném prostranství</w:t>
      </w:r>
    </w:p>
    <w:p w14:paraId="3251A864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b/>
          <w:szCs w:val="20"/>
        </w:rPr>
      </w:pPr>
    </w:p>
    <w:p w14:paraId="075AD0E2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Zakazuje se požívání alkoholických nápojů</w:t>
      </w:r>
      <w:r w:rsidRPr="001163E6">
        <w:rPr>
          <w:rStyle w:val="Znakapoznpodarou"/>
          <w:rFonts w:cstheme="minorHAnsi"/>
          <w:szCs w:val="20"/>
        </w:rPr>
        <w:footnoteReference w:id="1"/>
      </w:r>
      <w:r w:rsidRPr="001163E6">
        <w:rPr>
          <w:rFonts w:cstheme="minorHAnsi"/>
          <w:szCs w:val="20"/>
        </w:rPr>
        <w:t xml:space="preserve"> na těchto veřejných prostranstvích</w:t>
      </w:r>
      <w:r w:rsidRPr="001163E6">
        <w:rPr>
          <w:rStyle w:val="Znakapoznpodarou"/>
          <w:rFonts w:cstheme="minorHAnsi"/>
          <w:szCs w:val="20"/>
        </w:rPr>
        <w:footnoteReference w:id="2"/>
      </w:r>
      <w:r w:rsidRPr="001163E6">
        <w:rPr>
          <w:rFonts w:cstheme="minorHAnsi"/>
          <w:szCs w:val="20"/>
        </w:rPr>
        <w:t xml:space="preserve"> na území statutárního města Teplice:</w:t>
      </w:r>
    </w:p>
    <w:p w14:paraId="420C14EA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uvedených v příloze, která je nedílnou součástí této vyhlášky;</w:t>
      </w:r>
    </w:p>
    <w:p w14:paraId="648B324B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na sportovištích, dětských hřištích a pískovištích, která jsou přístupná bez omezení, a v okruhu 50 m od nich; </w:t>
      </w:r>
    </w:p>
    <w:p w14:paraId="4B15468E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v okruhu 50 m od škol; </w:t>
      </w:r>
    </w:p>
    <w:p w14:paraId="0A40913A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v okruhu 50 m od nemocnice; </w:t>
      </w:r>
    </w:p>
    <w:p w14:paraId="6A10172A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v okruhu 50 m od vstupu do kostelů a hřbitovů; </w:t>
      </w:r>
    </w:p>
    <w:p w14:paraId="06558FD6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v prostoru nástupních ostrůvků veřejné linkové dopravy; </w:t>
      </w:r>
    </w:p>
    <w:p w14:paraId="1B7BB599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v prostoru nástupišť veřejné linkové dopravy umístěných u hrany chodníku, a to 2 m před označníkem ve směru jízdy a 30 metrů od označníku do prostoru nástupiště v celé šíři chodníku; </w:t>
      </w:r>
    </w:p>
    <w:p w14:paraId="73F2728A" w14:textId="77777777" w:rsidR="001163E6" w:rsidRPr="001163E6" w:rsidRDefault="001163E6" w:rsidP="001163E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v okruhu 50 m od vstupu do obchodních/nákupních domů, obchodních/nákupních center a obchodních/nákupních středisek, hypermarketů a supermarketů a na přilehlých parkovištích.</w:t>
      </w:r>
    </w:p>
    <w:p w14:paraId="37210EAC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</w:p>
    <w:p w14:paraId="0A3C9DC0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Požíváním alkoholických nápojů na veřejném prostranství se rozumí požívání alkoholického nápoje nebo zdržování se na veřejném prostranství s otevřenou lahví a/nebo jinou nádobou s alkoholickým nápojem (za otevřenou lahev a/nebo jinou nádobu se považuje i láhev a/nebo jiná nádoba s porušeným, již jednou otevřeným, originálním uzávěrem – zátkou, víčkem).</w:t>
      </w:r>
    </w:p>
    <w:p w14:paraId="527C8A3E" w14:textId="77777777" w:rsidR="001163E6" w:rsidRPr="001163E6" w:rsidRDefault="001163E6" w:rsidP="001163E6">
      <w:pPr>
        <w:pStyle w:val="Odstavecseseznamem"/>
        <w:autoSpaceDE w:val="0"/>
        <w:autoSpaceDN w:val="0"/>
        <w:adjustRightInd w:val="0"/>
        <w:spacing w:after="0"/>
        <w:contextualSpacing w:val="0"/>
        <w:rPr>
          <w:rFonts w:cstheme="minorHAnsi"/>
          <w:b/>
          <w:szCs w:val="20"/>
        </w:rPr>
      </w:pPr>
    </w:p>
    <w:p w14:paraId="0ED04EE8" w14:textId="6BC67AD9" w:rsidR="001163E6" w:rsidRPr="001163E6" w:rsidRDefault="001163E6" w:rsidP="00AF05F8">
      <w:pPr>
        <w:pStyle w:val="Odstavecseseznamem"/>
        <w:autoSpaceDE w:val="0"/>
        <w:autoSpaceDN w:val="0"/>
        <w:adjustRightInd w:val="0"/>
        <w:spacing w:after="0"/>
        <w:ind w:left="0"/>
        <w:contextualSpacing w:val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Čl</w:t>
      </w:r>
      <w:r w:rsidR="00AF05F8">
        <w:rPr>
          <w:rFonts w:cstheme="minorHAnsi"/>
          <w:b/>
          <w:szCs w:val="20"/>
        </w:rPr>
        <w:t xml:space="preserve">ánek </w:t>
      </w:r>
      <w:r w:rsidRPr="001163E6">
        <w:rPr>
          <w:rFonts w:cstheme="minorHAnsi"/>
          <w:b/>
          <w:szCs w:val="20"/>
        </w:rPr>
        <w:t>3</w:t>
      </w:r>
    </w:p>
    <w:p w14:paraId="686FE0B6" w14:textId="01B5DF5F" w:rsidR="001163E6" w:rsidRDefault="001163E6" w:rsidP="00AF05F8">
      <w:pPr>
        <w:pStyle w:val="Odstavecseseznamem"/>
        <w:autoSpaceDE w:val="0"/>
        <w:autoSpaceDN w:val="0"/>
        <w:adjustRightInd w:val="0"/>
        <w:spacing w:after="0"/>
        <w:ind w:left="0"/>
        <w:contextualSpacing w:val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Výjimky</w:t>
      </w:r>
    </w:p>
    <w:p w14:paraId="3946E739" w14:textId="77777777" w:rsidR="001163E6" w:rsidRPr="001163E6" w:rsidRDefault="001163E6" w:rsidP="001163E6">
      <w:pPr>
        <w:pStyle w:val="Odstavecseseznamem"/>
        <w:autoSpaceDE w:val="0"/>
        <w:autoSpaceDN w:val="0"/>
        <w:adjustRightInd w:val="0"/>
        <w:spacing w:after="0"/>
        <w:ind w:left="0"/>
        <w:contextualSpacing w:val="0"/>
        <w:rPr>
          <w:rFonts w:cstheme="minorHAnsi"/>
          <w:b/>
          <w:szCs w:val="20"/>
        </w:rPr>
      </w:pPr>
    </w:p>
    <w:p w14:paraId="270C9C6E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Zákaz se nevztahuje na </w:t>
      </w:r>
    </w:p>
    <w:p w14:paraId="29D9FA89" w14:textId="2D558E81" w:rsidR="001163E6" w:rsidRPr="001163E6" w:rsidRDefault="001163E6" w:rsidP="001163E6">
      <w:pPr>
        <w:numPr>
          <w:ilvl w:val="0"/>
          <w:numId w:val="21"/>
        </w:numPr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 xml:space="preserve">prostor zahrádek a předzahrádek umístěných u restaurací, cukráren a kaváren </w:t>
      </w:r>
      <w:proofErr w:type="gramStart"/>
      <w:r w:rsidRPr="001163E6">
        <w:rPr>
          <w:rFonts w:cstheme="minorHAnsi"/>
          <w:szCs w:val="20"/>
        </w:rPr>
        <w:t>provozovaných  v</w:t>
      </w:r>
      <w:proofErr w:type="gramEnd"/>
      <w:r w:rsidRPr="001163E6">
        <w:rPr>
          <w:rFonts w:cstheme="minorHAnsi"/>
          <w:szCs w:val="20"/>
        </w:rPr>
        <w:t> jejich provozní době;</w:t>
      </w:r>
    </w:p>
    <w:p w14:paraId="2A6D13B1" w14:textId="77777777" w:rsidR="001163E6" w:rsidRPr="001163E6" w:rsidRDefault="001163E6" w:rsidP="001163E6">
      <w:pPr>
        <w:numPr>
          <w:ilvl w:val="0"/>
          <w:numId w:val="21"/>
        </w:numPr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prostor v okruhu 20 m od stánků s občerstvením v jejich provozní době, kde probíhá prodej alkoholických nápojů;</w:t>
      </w:r>
    </w:p>
    <w:p w14:paraId="35993070" w14:textId="77777777" w:rsidR="001163E6" w:rsidRPr="001163E6" w:rsidRDefault="001163E6" w:rsidP="001163E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prostor akcí jako jsou kulturní akce, trhy, jarmarky, pouti, předváděcí akce, politická shromáždění, oslavy výročí, vzpomínkové a pietní akce, sportovní akce;</w:t>
      </w:r>
    </w:p>
    <w:p w14:paraId="50E408EF" w14:textId="77777777" w:rsidR="001163E6" w:rsidRPr="001163E6" w:rsidRDefault="001163E6" w:rsidP="001163E6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contextualSpacing w:val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všechen prostor ve dnech 31. prosince a 1. ledna.</w:t>
      </w:r>
    </w:p>
    <w:p w14:paraId="5737A744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</w:p>
    <w:p w14:paraId="0D18D1DE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</w:p>
    <w:p w14:paraId="0C37F649" w14:textId="52371616" w:rsidR="001163E6" w:rsidRPr="001163E6" w:rsidRDefault="00AF05F8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Čl</w:t>
      </w:r>
      <w:r>
        <w:rPr>
          <w:rFonts w:cstheme="minorHAnsi"/>
          <w:b/>
          <w:szCs w:val="20"/>
        </w:rPr>
        <w:t>ánek</w:t>
      </w:r>
      <w:r w:rsidRPr="001163E6">
        <w:rPr>
          <w:rFonts w:cstheme="minorHAnsi"/>
          <w:b/>
          <w:szCs w:val="20"/>
        </w:rPr>
        <w:t xml:space="preserve"> </w:t>
      </w:r>
      <w:r w:rsidR="001163E6" w:rsidRPr="001163E6">
        <w:rPr>
          <w:rFonts w:cstheme="minorHAnsi"/>
          <w:b/>
          <w:szCs w:val="20"/>
        </w:rPr>
        <w:t>4</w:t>
      </w:r>
    </w:p>
    <w:p w14:paraId="59F010AE" w14:textId="702159E3" w:rsid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Sankce</w:t>
      </w:r>
    </w:p>
    <w:p w14:paraId="4A8244B0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b/>
          <w:szCs w:val="20"/>
        </w:rPr>
      </w:pPr>
    </w:p>
    <w:p w14:paraId="69BCCBF5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Každý je povinen zdržet se činnosti uvedené v článku 2. Porušení této vyhlášky se posuzuje podle zvláštních předpisů.</w:t>
      </w:r>
      <w:r w:rsidRPr="001163E6">
        <w:rPr>
          <w:rStyle w:val="Znakapoznpodarou"/>
          <w:rFonts w:cstheme="minorHAnsi"/>
          <w:szCs w:val="20"/>
        </w:rPr>
        <w:footnoteReference w:id="3"/>
      </w:r>
      <w:r w:rsidRPr="001163E6">
        <w:rPr>
          <w:rFonts w:cstheme="minorHAnsi"/>
          <w:szCs w:val="20"/>
        </w:rPr>
        <w:t xml:space="preserve"> Dohledem nad dodržováním této vyhlášky je pověřena městská policie.</w:t>
      </w:r>
      <w:r w:rsidRPr="001163E6">
        <w:rPr>
          <w:rStyle w:val="Znakapoznpodarou"/>
          <w:rFonts w:cstheme="minorHAnsi"/>
          <w:szCs w:val="20"/>
        </w:rPr>
        <w:footnoteReference w:id="4"/>
      </w:r>
    </w:p>
    <w:p w14:paraId="0AE973AA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</w:p>
    <w:p w14:paraId="3906E553" w14:textId="6F9E647C" w:rsidR="001163E6" w:rsidRPr="001163E6" w:rsidRDefault="00AF05F8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0"/>
        </w:rPr>
      </w:pPr>
      <w:r w:rsidRPr="001163E6">
        <w:rPr>
          <w:rFonts w:cstheme="minorHAnsi"/>
          <w:b/>
          <w:szCs w:val="20"/>
        </w:rPr>
        <w:t>Čl</w:t>
      </w:r>
      <w:r>
        <w:rPr>
          <w:rFonts w:cstheme="minorHAnsi"/>
          <w:b/>
          <w:szCs w:val="20"/>
        </w:rPr>
        <w:t>ánek</w:t>
      </w:r>
      <w:r w:rsidRPr="001163E6">
        <w:rPr>
          <w:rFonts w:cstheme="minorHAnsi"/>
          <w:b/>
          <w:bCs/>
          <w:szCs w:val="20"/>
        </w:rPr>
        <w:t xml:space="preserve"> </w:t>
      </w:r>
      <w:r w:rsidR="001163E6" w:rsidRPr="001163E6">
        <w:rPr>
          <w:rFonts w:cstheme="minorHAnsi"/>
          <w:b/>
          <w:bCs/>
          <w:szCs w:val="20"/>
        </w:rPr>
        <w:t>5</w:t>
      </w:r>
    </w:p>
    <w:p w14:paraId="58986D34" w14:textId="77777777" w:rsidR="001163E6" w:rsidRP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0"/>
        </w:rPr>
      </w:pPr>
      <w:r w:rsidRPr="001163E6">
        <w:rPr>
          <w:rFonts w:cstheme="minorHAnsi"/>
          <w:b/>
          <w:bCs/>
          <w:szCs w:val="20"/>
        </w:rPr>
        <w:t>Závěrečná ustanovení</w:t>
      </w:r>
    </w:p>
    <w:p w14:paraId="3A1EFB87" w14:textId="77777777" w:rsidR="00AF05F8" w:rsidRDefault="00AF05F8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szCs w:val="20"/>
        </w:rPr>
      </w:pPr>
    </w:p>
    <w:p w14:paraId="6F40886B" w14:textId="51A437BE" w:rsidR="001163E6" w:rsidRPr="001163E6" w:rsidRDefault="001163E6" w:rsidP="001163E6">
      <w:pPr>
        <w:autoSpaceDE w:val="0"/>
        <w:autoSpaceDN w:val="0"/>
        <w:adjustRightInd w:val="0"/>
        <w:spacing w:after="0"/>
        <w:jc w:val="both"/>
        <w:rPr>
          <w:rFonts w:cstheme="minorHAnsi"/>
          <w:color w:val="0070C0"/>
          <w:szCs w:val="20"/>
        </w:rPr>
      </w:pPr>
      <w:r w:rsidRPr="001163E6">
        <w:rPr>
          <w:rFonts w:cstheme="minorHAnsi"/>
          <w:szCs w:val="20"/>
        </w:rPr>
        <w:t>Zrušuje se obecně závazná vyhláška č. 1/2025</w:t>
      </w:r>
      <w:r w:rsidR="00ED3A11">
        <w:rPr>
          <w:rFonts w:cstheme="minorHAnsi"/>
          <w:szCs w:val="20"/>
        </w:rPr>
        <w:t xml:space="preserve"> ze dne 14.04.2025</w:t>
      </w:r>
      <w:r w:rsidRPr="001163E6">
        <w:rPr>
          <w:rFonts w:cstheme="minorHAnsi"/>
          <w:szCs w:val="20"/>
        </w:rPr>
        <w:t xml:space="preserve"> o zákazu požívání alkoholických nápojů na veřejných prostranstvích.</w:t>
      </w:r>
    </w:p>
    <w:p w14:paraId="19BE6D41" w14:textId="77777777" w:rsidR="001163E6" w:rsidRPr="001163E6" w:rsidRDefault="001163E6" w:rsidP="001163E6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</w:p>
    <w:p w14:paraId="39721E2C" w14:textId="48A48F6D" w:rsidR="001163E6" w:rsidRPr="001163E6" w:rsidRDefault="00AF05F8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Čl</w:t>
      </w:r>
      <w:r>
        <w:rPr>
          <w:rFonts w:cstheme="minorHAnsi"/>
          <w:b/>
          <w:szCs w:val="20"/>
        </w:rPr>
        <w:t>ánek</w:t>
      </w:r>
      <w:r w:rsidRPr="001163E6">
        <w:rPr>
          <w:rFonts w:cstheme="minorHAnsi"/>
          <w:b/>
          <w:szCs w:val="20"/>
        </w:rPr>
        <w:t xml:space="preserve"> </w:t>
      </w:r>
      <w:r w:rsidR="00F469B5">
        <w:rPr>
          <w:rFonts w:cstheme="minorHAnsi"/>
          <w:b/>
          <w:szCs w:val="20"/>
        </w:rPr>
        <w:t>6</w:t>
      </w:r>
    </w:p>
    <w:p w14:paraId="69FC435E" w14:textId="0291EB15" w:rsidR="001163E6" w:rsidRDefault="001163E6" w:rsidP="00AF05F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szCs w:val="20"/>
        </w:rPr>
      </w:pPr>
      <w:r w:rsidRPr="001163E6">
        <w:rPr>
          <w:rFonts w:cstheme="minorHAnsi"/>
          <w:b/>
          <w:szCs w:val="20"/>
        </w:rPr>
        <w:t>Účinnost</w:t>
      </w:r>
    </w:p>
    <w:p w14:paraId="32F4419F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b/>
          <w:szCs w:val="20"/>
        </w:rPr>
      </w:pPr>
    </w:p>
    <w:p w14:paraId="0DB14EA2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  <w:r w:rsidRPr="001163E6">
        <w:rPr>
          <w:rFonts w:cstheme="minorHAnsi"/>
          <w:szCs w:val="20"/>
        </w:rPr>
        <w:t>Tato vyhláška nabývá účinnosti patnáctým dnem po dni vyhlášení.</w:t>
      </w:r>
    </w:p>
    <w:p w14:paraId="66225C64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4F3F435E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49083B39" w14:textId="028E8436" w:rsid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3072CC82" w14:textId="3F1C563E" w:rsidR="004144F7" w:rsidRDefault="004144F7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5BD4DDE3" w14:textId="69CC340F" w:rsid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59F61BDC" w14:textId="77777777" w:rsidR="00BE3D74" w:rsidRPr="001163E6" w:rsidRDefault="00BE3D74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105121B0" w14:textId="77777777" w:rsidR="001163E6" w:rsidRPr="001163E6" w:rsidRDefault="001163E6" w:rsidP="001163E6">
      <w:pPr>
        <w:autoSpaceDE w:val="0"/>
        <w:autoSpaceDN w:val="0"/>
        <w:adjustRightInd w:val="0"/>
        <w:spacing w:after="0"/>
        <w:rPr>
          <w:rFonts w:cstheme="minorHAnsi"/>
          <w:szCs w:val="20"/>
        </w:rPr>
      </w:pPr>
    </w:p>
    <w:p w14:paraId="1A21F952" w14:textId="3E4E0644" w:rsidR="001163E6" w:rsidRPr="001163E6" w:rsidRDefault="00893620" w:rsidP="00BE3D74">
      <w:pPr>
        <w:autoSpaceDE w:val="0"/>
        <w:autoSpaceDN w:val="0"/>
        <w:adjustRightInd w:val="0"/>
        <w:spacing w:after="0"/>
        <w:rPr>
          <w:rFonts w:cstheme="minorHAnsi"/>
          <w:b/>
          <w:bCs/>
          <w:szCs w:val="20"/>
        </w:rPr>
      </w:pPr>
      <w:r>
        <w:rPr>
          <w:rFonts w:cstheme="minorHAnsi"/>
          <w:b/>
          <w:bCs/>
          <w:szCs w:val="20"/>
        </w:rPr>
        <w:tab/>
      </w:r>
      <w:r w:rsidR="00BE3D74">
        <w:rPr>
          <w:rFonts w:cstheme="minorHAnsi"/>
          <w:b/>
          <w:bCs/>
          <w:szCs w:val="20"/>
        </w:rPr>
        <w:tab/>
      </w:r>
      <w:r w:rsidR="001163E6" w:rsidRPr="001163E6">
        <w:rPr>
          <w:rFonts w:cstheme="minorHAnsi"/>
          <w:b/>
          <w:bCs/>
          <w:szCs w:val="20"/>
        </w:rPr>
        <w:t>Bc. Jiří Štábl v. r.</w:t>
      </w:r>
      <w:r w:rsidR="001163E6" w:rsidRPr="001163E6">
        <w:rPr>
          <w:rFonts w:cstheme="minorHAnsi"/>
          <w:b/>
          <w:bCs/>
          <w:szCs w:val="20"/>
        </w:rPr>
        <w:tab/>
      </w:r>
      <w:r w:rsidR="001163E6" w:rsidRPr="001163E6">
        <w:rPr>
          <w:rFonts w:cstheme="minorHAnsi"/>
          <w:b/>
          <w:bCs/>
          <w:szCs w:val="20"/>
        </w:rPr>
        <w:tab/>
      </w:r>
      <w:r w:rsidR="001163E6" w:rsidRPr="001163E6">
        <w:rPr>
          <w:rFonts w:cstheme="minorHAnsi"/>
          <w:b/>
          <w:bCs/>
          <w:szCs w:val="20"/>
        </w:rPr>
        <w:tab/>
      </w:r>
      <w:r w:rsidR="001163E6" w:rsidRPr="001163E6">
        <w:rPr>
          <w:rFonts w:cstheme="minorHAnsi"/>
          <w:b/>
          <w:bCs/>
          <w:szCs w:val="20"/>
        </w:rPr>
        <w:tab/>
        <w:t xml:space="preserve"> Bc. Petr Slavíček v. r. </w:t>
      </w:r>
    </w:p>
    <w:p w14:paraId="246670EB" w14:textId="5B4B9995" w:rsidR="001163E6" w:rsidRPr="00AF05F8" w:rsidRDefault="001163E6" w:rsidP="00893620">
      <w:pPr>
        <w:autoSpaceDE w:val="0"/>
        <w:autoSpaceDN w:val="0"/>
        <w:adjustRightInd w:val="0"/>
        <w:spacing w:after="0"/>
        <w:ind w:firstLine="708"/>
        <w:rPr>
          <w:rFonts w:cstheme="minorHAnsi"/>
          <w:szCs w:val="20"/>
        </w:rPr>
      </w:pPr>
      <w:r w:rsidRPr="001163E6">
        <w:rPr>
          <w:rFonts w:cstheme="minorHAnsi"/>
          <w:b/>
          <w:bCs/>
          <w:szCs w:val="20"/>
        </w:rPr>
        <w:t xml:space="preserve">                    </w:t>
      </w:r>
      <w:r w:rsidRPr="00AF05F8">
        <w:rPr>
          <w:rFonts w:cstheme="minorHAnsi"/>
          <w:szCs w:val="20"/>
        </w:rPr>
        <w:t>primátor</w:t>
      </w:r>
      <w:r w:rsidRPr="00AF05F8">
        <w:rPr>
          <w:rFonts w:cstheme="minorHAnsi"/>
          <w:szCs w:val="20"/>
        </w:rPr>
        <w:tab/>
      </w:r>
      <w:r w:rsidRPr="00AF05F8">
        <w:rPr>
          <w:rFonts w:cstheme="minorHAnsi"/>
          <w:szCs w:val="20"/>
        </w:rPr>
        <w:tab/>
        <w:t xml:space="preserve">                      </w:t>
      </w:r>
      <w:r w:rsidRPr="00AF05F8">
        <w:rPr>
          <w:rFonts w:cstheme="minorHAnsi"/>
          <w:szCs w:val="20"/>
        </w:rPr>
        <w:tab/>
        <w:t xml:space="preserve">  </w:t>
      </w:r>
      <w:r w:rsidR="00893620">
        <w:rPr>
          <w:rFonts w:cstheme="minorHAnsi"/>
          <w:szCs w:val="20"/>
        </w:rPr>
        <w:t xml:space="preserve"> </w:t>
      </w:r>
      <w:r w:rsidRPr="00AF05F8">
        <w:rPr>
          <w:rFonts w:cstheme="minorHAnsi"/>
          <w:szCs w:val="20"/>
        </w:rPr>
        <w:t xml:space="preserve">           </w:t>
      </w:r>
      <w:r w:rsidRPr="0089740A">
        <w:rPr>
          <w:rFonts w:cstheme="minorHAnsi"/>
          <w:szCs w:val="20"/>
        </w:rPr>
        <w:t>1.</w:t>
      </w:r>
      <w:r w:rsidRPr="00AF05F8">
        <w:rPr>
          <w:rFonts w:cstheme="minorHAnsi"/>
          <w:szCs w:val="20"/>
        </w:rPr>
        <w:t xml:space="preserve"> náměstek primátora </w:t>
      </w:r>
    </w:p>
    <w:p w14:paraId="0906AEB5" w14:textId="77777777" w:rsidR="001163E6" w:rsidRPr="001163E6" w:rsidRDefault="001163E6" w:rsidP="001163E6">
      <w:pPr>
        <w:autoSpaceDE w:val="0"/>
        <w:autoSpaceDN w:val="0"/>
        <w:adjustRightInd w:val="0"/>
        <w:spacing w:after="0"/>
        <w:ind w:left="708" w:firstLine="708"/>
        <w:rPr>
          <w:rFonts w:cstheme="minorHAnsi"/>
          <w:szCs w:val="20"/>
        </w:rPr>
      </w:pPr>
    </w:p>
    <w:p w14:paraId="6069063B" w14:textId="77777777" w:rsidR="001163E6" w:rsidRPr="001163E6" w:rsidRDefault="001163E6" w:rsidP="001163E6">
      <w:pPr>
        <w:autoSpaceDE w:val="0"/>
        <w:autoSpaceDN w:val="0"/>
        <w:adjustRightInd w:val="0"/>
        <w:spacing w:after="0" w:line="240" w:lineRule="auto"/>
        <w:ind w:left="708" w:firstLine="708"/>
        <w:rPr>
          <w:rFonts w:cstheme="minorHAnsi"/>
          <w:szCs w:val="20"/>
        </w:rPr>
      </w:pPr>
    </w:p>
    <w:p w14:paraId="1343DD7F" w14:textId="1C6B7F94" w:rsidR="005E5935" w:rsidRDefault="005E5935" w:rsidP="00C31AC5">
      <w:pPr>
        <w:spacing w:after="120"/>
        <w:jc w:val="center"/>
        <w:rPr>
          <w:rFonts w:cstheme="minorHAnsi"/>
          <w:b/>
          <w:bCs/>
          <w:szCs w:val="20"/>
        </w:rPr>
      </w:pPr>
    </w:p>
    <w:p w14:paraId="630A01D8" w14:textId="77777777" w:rsidR="0050702C" w:rsidRPr="001163E6" w:rsidRDefault="0050702C" w:rsidP="00C31AC5">
      <w:pPr>
        <w:spacing w:after="120"/>
        <w:jc w:val="center"/>
        <w:rPr>
          <w:rFonts w:cstheme="minorHAnsi"/>
          <w:b/>
          <w:bCs/>
          <w:szCs w:val="20"/>
        </w:rPr>
      </w:pPr>
    </w:p>
    <w:p w14:paraId="78D35430" w14:textId="77777777" w:rsidR="00BA0FDB" w:rsidRPr="003A2ED7" w:rsidRDefault="00BA0FDB" w:rsidP="00BA0FDB">
      <w:pPr>
        <w:rPr>
          <w:rFonts w:cstheme="minorHAnsi"/>
          <w:b/>
          <w:color w:val="000000"/>
          <w:szCs w:val="20"/>
        </w:rPr>
      </w:pPr>
      <w:r w:rsidRPr="003A2ED7">
        <w:rPr>
          <w:rFonts w:cstheme="minorHAnsi"/>
          <w:b/>
          <w:color w:val="000000"/>
          <w:szCs w:val="20"/>
        </w:rPr>
        <w:lastRenderedPageBreak/>
        <w:t>Příloha obecně závazné vyhlášky statutárního města Teplice o zákazu požívání alkoholických nápojů na veřejných prostranstvích</w:t>
      </w:r>
    </w:p>
    <w:p w14:paraId="5E519BA3" w14:textId="77777777" w:rsidR="00BA0FDB" w:rsidRPr="003A2ED7" w:rsidRDefault="00BA0FDB" w:rsidP="00BA0FDB">
      <w:pPr>
        <w:jc w:val="center"/>
        <w:rPr>
          <w:rFonts w:cstheme="minorHAnsi"/>
          <w:b/>
          <w:bCs/>
          <w:color w:val="000000"/>
          <w:szCs w:val="20"/>
        </w:rPr>
      </w:pPr>
      <w:r w:rsidRPr="003A2ED7">
        <w:rPr>
          <w:rFonts w:cstheme="minorHAnsi"/>
          <w:b/>
          <w:bCs/>
          <w:color w:val="000000"/>
          <w:szCs w:val="20"/>
        </w:rPr>
        <w:t>Vymezení ploch veřejného prostranství se zákazem požívání alkoholických nápojů:</w:t>
      </w:r>
    </w:p>
    <w:p w14:paraId="7BCCB31F" w14:textId="77777777" w:rsidR="00BA0FDB" w:rsidRPr="003A2ED7" w:rsidRDefault="00BA0FDB" w:rsidP="00BA0FDB">
      <w:pPr>
        <w:pStyle w:val="Odstavecseseznamem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b/>
          <w:color w:val="000000"/>
          <w:szCs w:val="20"/>
        </w:rPr>
      </w:pPr>
      <w:r w:rsidRPr="003A2ED7">
        <w:rPr>
          <w:rFonts w:cstheme="minorHAnsi"/>
          <w:b/>
          <w:color w:val="000000"/>
          <w:szCs w:val="20"/>
        </w:rPr>
        <w:t>Centrum města včetně lázeňských parků (prostor ohraničený těmito ulicemi a náměstími)</w:t>
      </w:r>
    </w:p>
    <w:p w14:paraId="7700B694" w14:textId="77777777" w:rsidR="00BA0FDB" w:rsidRPr="003A2ED7" w:rsidRDefault="00BA0FDB" w:rsidP="00BA0FDB">
      <w:pPr>
        <w:spacing w:line="276" w:lineRule="auto"/>
        <w:ind w:left="284"/>
        <w:jc w:val="both"/>
        <w:rPr>
          <w:rFonts w:cstheme="minorHAnsi"/>
          <w:bCs/>
          <w:color w:val="000000"/>
          <w:szCs w:val="20"/>
        </w:rPr>
      </w:pPr>
      <w:r w:rsidRPr="003A2ED7">
        <w:rPr>
          <w:rFonts w:cstheme="minorHAnsi"/>
          <w:bCs/>
          <w:color w:val="000000"/>
          <w:szCs w:val="20"/>
        </w:rPr>
        <w:t>Benešovo nám., U Radnice, nám. Svobody, Dlouhá, Papírová, Rooseveltova, Lázeňský sad, U Císařských lázní, Poštovní, Havlíčkovy sady (část), Lípová (včetně prostoru kolem památníku synagogy), U Císařských lázní, Školní.</w:t>
      </w:r>
    </w:p>
    <w:p w14:paraId="71693197" w14:textId="77777777" w:rsidR="00BA0FDB" w:rsidRPr="002A4878" w:rsidRDefault="00BA0FDB" w:rsidP="00BA0FDB">
      <w:pPr>
        <w:ind w:left="284"/>
        <w:jc w:val="both"/>
        <w:rPr>
          <w:rFonts w:ascii="Times New Roman" w:hAnsi="Times New Roman" w:cs="Times New Roman"/>
          <w:bCs/>
          <w:color w:val="000000"/>
          <w:sz w:val="22"/>
        </w:rPr>
      </w:pPr>
      <w:r w:rsidRPr="002A4878">
        <w:rPr>
          <w:rFonts w:ascii="Times New Roman" w:hAnsi="Times New Roman" w:cs="Times New Roman"/>
          <w:bCs/>
          <w:noProof/>
          <w:color w:val="000000"/>
          <w:sz w:val="22"/>
        </w:rPr>
        <w:drawing>
          <wp:inline distT="0" distB="0" distL="0" distR="0" wp14:anchorId="56F0C84B" wp14:editId="6E40C24E">
            <wp:extent cx="5591175" cy="2875092"/>
            <wp:effectExtent l="0" t="0" r="0" b="1905"/>
            <wp:docPr id="1215299964" name="Obrázek 1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99964" name="Obrázek 1" descr="Obsah obrázku mapa, text, atlas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2375" cy="28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09107" w14:textId="77777777" w:rsidR="00BA0FDB" w:rsidRPr="003A2ED7" w:rsidRDefault="00BA0FDB" w:rsidP="00BA0FDB">
      <w:pPr>
        <w:pStyle w:val="Odstavecseseznamem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b/>
          <w:color w:val="000000"/>
          <w:szCs w:val="20"/>
        </w:rPr>
      </w:pPr>
      <w:r w:rsidRPr="003A2ED7">
        <w:rPr>
          <w:rFonts w:cstheme="minorHAnsi"/>
          <w:b/>
          <w:color w:val="000000"/>
          <w:szCs w:val="20"/>
        </w:rPr>
        <w:t>Trnovany – park a nákupní oblast</w:t>
      </w:r>
    </w:p>
    <w:p w14:paraId="735879E7" w14:textId="77777777" w:rsidR="00BA0FDB" w:rsidRPr="003A2ED7" w:rsidRDefault="00BA0FDB" w:rsidP="00BA0FDB">
      <w:pPr>
        <w:spacing w:line="276" w:lineRule="auto"/>
        <w:ind w:left="284"/>
        <w:jc w:val="both"/>
        <w:rPr>
          <w:rFonts w:cstheme="minorHAnsi"/>
          <w:bCs/>
          <w:color w:val="000000"/>
          <w:szCs w:val="20"/>
        </w:rPr>
      </w:pPr>
      <w:r w:rsidRPr="003A2ED7">
        <w:rPr>
          <w:rFonts w:cstheme="minorHAnsi"/>
          <w:bCs/>
          <w:color w:val="000000"/>
          <w:szCs w:val="20"/>
        </w:rPr>
        <w:t>Masarykova, Antala Staška, U Červeného kostela (včetně parku u Červeného kostela až po ulici E. Dvořákové), Masarykova.</w:t>
      </w:r>
    </w:p>
    <w:p w14:paraId="2449943F" w14:textId="77777777" w:rsidR="00BA0FDB" w:rsidRPr="002A4878" w:rsidRDefault="00BA0FDB" w:rsidP="00BA0FDB">
      <w:pPr>
        <w:ind w:left="284"/>
        <w:jc w:val="both"/>
        <w:rPr>
          <w:rFonts w:ascii="Times New Roman" w:hAnsi="Times New Roman" w:cs="Times New Roman"/>
          <w:bCs/>
          <w:color w:val="000000"/>
          <w:sz w:val="22"/>
        </w:rPr>
      </w:pPr>
      <w:r w:rsidRPr="002A4878">
        <w:rPr>
          <w:rFonts w:ascii="Times New Roman" w:hAnsi="Times New Roman" w:cs="Times New Roman"/>
          <w:bCs/>
          <w:noProof/>
          <w:color w:val="000000"/>
          <w:sz w:val="22"/>
        </w:rPr>
        <w:drawing>
          <wp:inline distT="0" distB="0" distL="0" distR="0" wp14:anchorId="456B1B1A" wp14:editId="38FB9C85">
            <wp:extent cx="5591175" cy="3522218"/>
            <wp:effectExtent l="0" t="0" r="0" b="2540"/>
            <wp:docPr id="656716448" name="Obrázek 1" descr="Obsah obrázku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16448" name="Obrázek 1" descr="Obsah obrázku mapa, text&#10;&#10;Popis byl vytvořen automaticky"/>
                    <pic:cNvPicPr/>
                  </pic:nvPicPr>
                  <pic:blipFill rotWithShape="1">
                    <a:blip r:embed="rId9"/>
                    <a:srcRect b="4191"/>
                    <a:stretch/>
                  </pic:blipFill>
                  <pic:spPr bwMode="auto">
                    <a:xfrm>
                      <a:off x="0" y="0"/>
                      <a:ext cx="5604333" cy="353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DFD4EC" w14:textId="77777777" w:rsidR="003A2ED7" w:rsidRDefault="003A2ED7" w:rsidP="003A2ED7">
      <w:pPr>
        <w:pStyle w:val="Odstavecseseznamem"/>
        <w:spacing w:after="0" w:line="360" w:lineRule="auto"/>
        <w:ind w:left="284"/>
        <w:jc w:val="both"/>
        <w:rPr>
          <w:rFonts w:cstheme="minorHAnsi"/>
          <w:b/>
          <w:color w:val="000000"/>
          <w:szCs w:val="20"/>
        </w:rPr>
      </w:pPr>
    </w:p>
    <w:p w14:paraId="35C8FC25" w14:textId="3D61A410" w:rsidR="00BA0FDB" w:rsidRPr="003A2ED7" w:rsidRDefault="00BA0FDB" w:rsidP="00BA0FDB">
      <w:pPr>
        <w:pStyle w:val="Odstavecseseznamem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b/>
          <w:color w:val="000000"/>
          <w:szCs w:val="20"/>
        </w:rPr>
      </w:pPr>
      <w:r w:rsidRPr="003A2ED7">
        <w:rPr>
          <w:rFonts w:cstheme="minorHAnsi"/>
          <w:b/>
          <w:color w:val="000000"/>
          <w:szCs w:val="20"/>
        </w:rPr>
        <w:t>Řetenice – areál Perla, Buzulucká</w:t>
      </w:r>
    </w:p>
    <w:p w14:paraId="7A7DE750" w14:textId="77777777" w:rsidR="00BA0FDB" w:rsidRPr="003A2ED7" w:rsidRDefault="00BA0FDB" w:rsidP="00BA0FDB">
      <w:pPr>
        <w:pStyle w:val="Odstavecseseznamem"/>
        <w:spacing w:after="0" w:line="360" w:lineRule="auto"/>
        <w:ind w:left="284"/>
        <w:jc w:val="both"/>
        <w:rPr>
          <w:rFonts w:cstheme="minorHAnsi"/>
          <w:bCs/>
          <w:color w:val="000000"/>
          <w:szCs w:val="20"/>
        </w:rPr>
      </w:pPr>
      <w:r w:rsidRPr="003A2ED7">
        <w:rPr>
          <w:rFonts w:cstheme="minorHAnsi"/>
          <w:bCs/>
          <w:color w:val="000000"/>
          <w:szCs w:val="20"/>
        </w:rPr>
        <w:t>Duchcovská (od křižovatky s Libušinou po styk s Rooseveltovým náměstím, z obou stran „</w:t>
      </w:r>
      <w:proofErr w:type="spellStart"/>
      <w:r w:rsidRPr="003A2ED7">
        <w:rPr>
          <w:rFonts w:cstheme="minorHAnsi"/>
          <w:bCs/>
          <w:color w:val="000000"/>
          <w:szCs w:val="20"/>
        </w:rPr>
        <w:t>desetipatráku</w:t>
      </w:r>
      <w:proofErr w:type="spellEnd"/>
      <w:r w:rsidRPr="003A2ED7">
        <w:rPr>
          <w:rFonts w:cstheme="minorHAnsi"/>
          <w:bCs/>
          <w:color w:val="000000"/>
          <w:szCs w:val="20"/>
        </w:rPr>
        <w:t>“), vnitroblok mezi Smetanovou, Duchcovskou a Rooseveltovým náměstím, mezi Jaselskou a Bratislavskou (včetně celého areálu Perla), Duchcovská, mezi Buzuluckou a železniční tratí od odbočky k železničnímu přejezdu až k Bratislavské.</w:t>
      </w:r>
    </w:p>
    <w:p w14:paraId="4B1FDA07" w14:textId="186B4D4D" w:rsidR="00BA0FDB" w:rsidRDefault="00BA0FDB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27B07F9F" wp14:editId="391CC06B">
            <wp:extent cx="4389120" cy="4965674"/>
            <wp:effectExtent l="0" t="0" r="0" b="698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34" cy="500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878">
        <w:rPr>
          <w:rFonts w:ascii="Times New Roman" w:hAnsi="Times New Roman" w:cs="Times New Roman"/>
          <w:sz w:val="22"/>
        </w:rPr>
        <w:t xml:space="preserve"> </w:t>
      </w:r>
    </w:p>
    <w:p w14:paraId="67815458" w14:textId="678D97D9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3E073E8B" w14:textId="36F724C0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4249B3D0" w14:textId="20841924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06C5471C" w14:textId="5945A628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60043415" w14:textId="1C4EE485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19A18275" w14:textId="6416888F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4F81CFC8" w14:textId="420D12D5" w:rsidR="003A2ED7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1376532D" w14:textId="77777777" w:rsidR="003A2ED7" w:rsidRPr="002A4878" w:rsidRDefault="003A2ED7" w:rsidP="00BA0FDB">
      <w:pPr>
        <w:spacing w:line="276" w:lineRule="auto"/>
        <w:ind w:left="284"/>
        <w:jc w:val="both"/>
        <w:rPr>
          <w:rFonts w:ascii="Times New Roman" w:hAnsi="Times New Roman" w:cs="Times New Roman"/>
          <w:sz w:val="22"/>
        </w:rPr>
      </w:pPr>
    </w:p>
    <w:p w14:paraId="1FFC2306" w14:textId="77777777" w:rsidR="00BA0FDB" w:rsidRPr="003A2ED7" w:rsidRDefault="00BA0FDB" w:rsidP="00BA0FDB">
      <w:pPr>
        <w:pStyle w:val="Odstavecseseznamem"/>
        <w:numPr>
          <w:ilvl w:val="0"/>
          <w:numId w:val="23"/>
        </w:numPr>
        <w:spacing w:after="0" w:line="360" w:lineRule="auto"/>
        <w:ind w:left="284" w:hanging="284"/>
        <w:jc w:val="both"/>
        <w:rPr>
          <w:rFonts w:cstheme="minorHAnsi"/>
          <w:b/>
          <w:color w:val="000000"/>
          <w:szCs w:val="20"/>
        </w:rPr>
      </w:pPr>
      <w:r w:rsidRPr="003A2ED7">
        <w:rPr>
          <w:rFonts w:cstheme="minorHAnsi"/>
          <w:b/>
          <w:color w:val="000000"/>
          <w:szCs w:val="20"/>
        </w:rPr>
        <w:t>Centrum – přednádraží a park Milady Horákové</w:t>
      </w:r>
    </w:p>
    <w:p w14:paraId="26D866E9" w14:textId="631FBEFF" w:rsidR="00BA0FDB" w:rsidRPr="003A2ED7" w:rsidRDefault="00BA0FDB" w:rsidP="00BA0FDB">
      <w:pPr>
        <w:spacing w:after="0" w:line="360" w:lineRule="auto"/>
        <w:jc w:val="both"/>
        <w:rPr>
          <w:rFonts w:cstheme="minorHAnsi"/>
          <w:bCs/>
          <w:color w:val="000000"/>
          <w:szCs w:val="20"/>
        </w:rPr>
      </w:pPr>
      <w:r w:rsidRPr="003A2ED7">
        <w:rPr>
          <w:rFonts w:cstheme="minorHAnsi"/>
          <w:bCs/>
          <w:color w:val="000000"/>
          <w:szCs w:val="20"/>
        </w:rPr>
        <w:t>Nádražní náměstí podél budovy železničního nádraží, Vrchlického, Masarykova, Husitská včetně celého parku Milady Horákové</w:t>
      </w:r>
      <w:r w:rsidR="003A2ED7">
        <w:rPr>
          <w:rFonts w:cstheme="minorHAnsi"/>
          <w:bCs/>
          <w:color w:val="000000"/>
          <w:szCs w:val="20"/>
        </w:rPr>
        <w:t>.</w:t>
      </w:r>
    </w:p>
    <w:p w14:paraId="1EEE6121" w14:textId="3E3D9E1F" w:rsidR="004144F7" w:rsidRPr="004144F7" w:rsidRDefault="003A2ED7" w:rsidP="00BA0FDB">
      <w:pPr>
        <w:rPr>
          <w:rFonts w:ascii="Times New Roman" w:hAnsi="Times New Roman" w:cs="Times New Roman"/>
          <w:bCs/>
          <w:color w:val="000000"/>
          <w:sz w:val="22"/>
        </w:rPr>
      </w:pPr>
      <w:r>
        <w:rPr>
          <w:noProof/>
        </w:rPr>
        <w:drawing>
          <wp:inline distT="0" distB="0" distL="0" distR="0" wp14:anchorId="5CE7ECE4" wp14:editId="4877DAAB">
            <wp:extent cx="4035181" cy="3952875"/>
            <wp:effectExtent l="0" t="0" r="381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589" cy="397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44F7" w:rsidRPr="004144F7" w:rsidSect="005B426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1701" w:left="1418" w:header="567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28E65" w14:textId="77777777" w:rsidR="00FA01EE" w:rsidRDefault="00FA01EE" w:rsidP="000809E0">
      <w:pPr>
        <w:spacing w:after="0" w:line="240" w:lineRule="auto"/>
      </w:pPr>
      <w:r>
        <w:separator/>
      </w:r>
    </w:p>
  </w:endnote>
  <w:endnote w:type="continuationSeparator" w:id="0">
    <w:p w14:paraId="31EA4A79" w14:textId="77777777" w:rsidR="00FA01EE" w:rsidRDefault="00FA01EE" w:rsidP="0008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2"/>
      <w:gridCol w:w="227"/>
      <w:gridCol w:w="4819"/>
    </w:tblGrid>
    <w:tr w:rsidR="00D51EDF" w14:paraId="4720A946" w14:textId="77777777" w:rsidTr="000861EA">
      <w:tc>
        <w:tcPr>
          <w:tcW w:w="4592" w:type="dxa"/>
          <w:vAlign w:val="bottom"/>
        </w:tcPr>
        <w:p w14:paraId="6D2F1107" w14:textId="77777777" w:rsidR="00D51EDF" w:rsidRPr="00541C34" w:rsidRDefault="00D51EDF" w:rsidP="00D51EDF">
          <w:pPr>
            <w:pStyle w:val="Zpat"/>
            <w:rPr>
              <w:rStyle w:val="slostrnky"/>
            </w:rPr>
          </w:pPr>
          <w:r w:rsidRPr="00541C34">
            <w:rPr>
              <w:rStyle w:val="slostrnky"/>
            </w:rPr>
            <w:fldChar w:fldCharType="begin"/>
          </w:r>
          <w:r w:rsidRPr="00541C34">
            <w:rPr>
              <w:rStyle w:val="slostrnky"/>
            </w:rPr>
            <w:instrText>PAGE   \* MERGEFORMAT</w:instrText>
          </w:r>
          <w:r w:rsidRPr="00541C34">
            <w:rPr>
              <w:rStyle w:val="slostrnky"/>
            </w:rPr>
            <w:fldChar w:fldCharType="separate"/>
          </w:r>
          <w:r>
            <w:rPr>
              <w:rStyle w:val="slostrnky"/>
            </w:rPr>
            <w:t>1</w:t>
          </w:r>
          <w:r w:rsidRPr="00541C34">
            <w:rPr>
              <w:rStyle w:val="slostrnky"/>
            </w:rPr>
            <w:fldChar w:fldCharType="end"/>
          </w:r>
          <w:r w:rsidRPr="00541C34">
            <w:rPr>
              <w:rStyle w:val="slostrnky"/>
            </w:rPr>
            <w:t>/</w:t>
          </w:r>
          <w:r w:rsidRPr="00541C34">
            <w:rPr>
              <w:rStyle w:val="slostrnky"/>
            </w:rPr>
            <w:fldChar w:fldCharType="begin"/>
          </w:r>
          <w:r w:rsidRPr="00541C34">
            <w:rPr>
              <w:rStyle w:val="slostrnky"/>
            </w:rPr>
            <w:instrText xml:space="preserve"> NUMPAGES   \* MERGEFORMAT </w:instrText>
          </w:r>
          <w:r w:rsidRPr="00541C34">
            <w:rPr>
              <w:rStyle w:val="slostrnky"/>
            </w:rPr>
            <w:fldChar w:fldCharType="separate"/>
          </w:r>
          <w:r>
            <w:rPr>
              <w:rStyle w:val="slostrnky"/>
            </w:rPr>
            <w:t>11</w:t>
          </w:r>
          <w:r w:rsidRPr="00541C34">
            <w:rPr>
              <w:rStyle w:val="slostrnky"/>
            </w:rPr>
            <w:fldChar w:fldCharType="end"/>
          </w:r>
        </w:p>
      </w:tc>
      <w:tc>
        <w:tcPr>
          <w:tcW w:w="227" w:type="dxa"/>
          <w:vAlign w:val="bottom"/>
        </w:tcPr>
        <w:p w14:paraId="41AD188D" w14:textId="77777777" w:rsidR="00D51EDF" w:rsidRDefault="00D51EDF" w:rsidP="00D51EDF">
          <w:pPr>
            <w:pStyle w:val="Zpat"/>
          </w:pPr>
        </w:p>
      </w:tc>
      <w:tc>
        <w:tcPr>
          <w:tcW w:w="4819" w:type="dxa"/>
          <w:vAlign w:val="bottom"/>
        </w:tcPr>
        <w:p w14:paraId="2893BF5A" w14:textId="77777777" w:rsidR="00D51EDF" w:rsidRPr="002153B8" w:rsidRDefault="00893620" w:rsidP="00D51EDF">
          <w:pPr>
            <w:pStyle w:val="Zpat"/>
          </w:pPr>
          <w:hyperlink r:id="rId1" w:history="1">
            <w:r w:rsidR="00D51EDF" w:rsidRPr="002153B8">
              <w:rPr>
                <w:rStyle w:val="Hypertextovodkaz"/>
                <w:color w:val="003385" w:themeColor="accent1"/>
                <w:u w:val="none"/>
              </w:rPr>
              <w:t>www.teplice.cz</w:t>
            </w:r>
          </w:hyperlink>
        </w:p>
      </w:tc>
    </w:tr>
  </w:tbl>
  <w:p w14:paraId="4B0ACA81" w14:textId="77777777" w:rsidR="00D51EDF" w:rsidRPr="00541C34" w:rsidRDefault="00D51EDF" w:rsidP="00D51EDF">
    <w:pPr>
      <w:pStyle w:val="Zpa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92"/>
      <w:gridCol w:w="227"/>
      <w:gridCol w:w="4819"/>
    </w:tblGrid>
    <w:tr w:rsidR="00541C34" w14:paraId="35A17CD2" w14:textId="77777777" w:rsidTr="00457E31">
      <w:tc>
        <w:tcPr>
          <w:tcW w:w="4592" w:type="dxa"/>
          <w:vAlign w:val="bottom"/>
        </w:tcPr>
        <w:p w14:paraId="68B47F62" w14:textId="77777777" w:rsidR="00541C34" w:rsidRPr="00541C34" w:rsidRDefault="00541C34" w:rsidP="00541C34">
          <w:pPr>
            <w:pStyle w:val="Zpat"/>
            <w:rPr>
              <w:rStyle w:val="slostrnky"/>
            </w:rPr>
          </w:pPr>
          <w:r w:rsidRPr="00541C34">
            <w:rPr>
              <w:rStyle w:val="slostrnky"/>
            </w:rPr>
            <w:fldChar w:fldCharType="begin"/>
          </w:r>
          <w:r w:rsidRPr="00541C34">
            <w:rPr>
              <w:rStyle w:val="slostrnky"/>
            </w:rPr>
            <w:instrText>PAGE   \* MERGEFORMAT</w:instrText>
          </w:r>
          <w:r w:rsidRPr="00541C34">
            <w:rPr>
              <w:rStyle w:val="slostrnky"/>
            </w:rPr>
            <w:fldChar w:fldCharType="separate"/>
          </w:r>
          <w:r w:rsidRPr="00541C34">
            <w:rPr>
              <w:rStyle w:val="slostrnky"/>
            </w:rPr>
            <w:t>1</w:t>
          </w:r>
          <w:r w:rsidRPr="00541C34">
            <w:rPr>
              <w:rStyle w:val="slostrnky"/>
            </w:rPr>
            <w:fldChar w:fldCharType="end"/>
          </w:r>
          <w:r w:rsidRPr="00541C34">
            <w:rPr>
              <w:rStyle w:val="slostrnky"/>
            </w:rPr>
            <w:t>/</w:t>
          </w:r>
          <w:r w:rsidRPr="00541C34">
            <w:rPr>
              <w:rStyle w:val="slostrnky"/>
            </w:rPr>
            <w:fldChar w:fldCharType="begin"/>
          </w:r>
          <w:r w:rsidRPr="00541C34">
            <w:rPr>
              <w:rStyle w:val="slostrnky"/>
            </w:rPr>
            <w:instrText xml:space="preserve"> NUMPAGES   \* MERGEFORMAT </w:instrText>
          </w:r>
          <w:r w:rsidRPr="00541C34">
            <w:rPr>
              <w:rStyle w:val="slostrnky"/>
            </w:rPr>
            <w:fldChar w:fldCharType="separate"/>
          </w:r>
          <w:r w:rsidRPr="00541C34">
            <w:rPr>
              <w:rStyle w:val="slostrnky"/>
            </w:rPr>
            <w:t>10</w:t>
          </w:r>
          <w:r w:rsidRPr="00541C34">
            <w:rPr>
              <w:rStyle w:val="slostrnky"/>
            </w:rPr>
            <w:fldChar w:fldCharType="end"/>
          </w:r>
        </w:p>
      </w:tc>
      <w:tc>
        <w:tcPr>
          <w:tcW w:w="227" w:type="dxa"/>
          <w:vAlign w:val="bottom"/>
        </w:tcPr>
        <w:p w14:paraId="6F87B5E1" w14:textId="77777777" w:rsidR="00541C34" w:rsidRDefault="00541C34" w:rsidP="00541C34">
          <w:pPr>
            <w:pStyle w:val="Zpat"/>
          </w:pPr>
        </w:p>
      </w:tc>
      <w:tc>
        <w:tcPr>
          <w:tcW w:w="4819" w:type="dxa"/>
          <w:vAlign w:val="bottom"/>
        </w:tcPr>
        <w:p w14:paraId="44596C6D" w14:textId="77777777" w:rsidR="00541C34" w:rsidRPr="002153B8" w:rsidRDefault="00893620" w:rsidP="002153B8">
          <w:pPr>
            <w:pStyle w:val="Zpat"/>
          </w:pPr>
          <w:hyperlink r:id="rId1" w:history="1">
            <w:r w:rsidR="00541C34" w:rsidRPr="002153B8">
              <w:rPr>
                <w:rStyle w:val="Hypertextovodkaz"/>
                <w:color w:val="003385" w:themeColor="accent1"/>
                <w:u w:val="none"/>
              </w:rPr>
              <w:t>www.teplice.cz</w:t>
            </w:r>
          </w:hyperlink>
        </w:p>
      </w:tc>
    </w:tr>
  </w:tbl>
  <w:p w14:paraId="0F3E5B5C" w14:textId="77777777" w:rsidR="00B4146C" w:rsidRPr="00541C34" w:rsidRDefault="00B4146C" w:rsidP="004D1031">
    <w:pPr>
      <w:pStyle w:val="Zpa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6FC0" w14:textId="77777777" w:rsidR="00FA01EE" w:rsidRDefault="00FA01EE" w:rsidP="000809E0">
      <w:pPr>
        <w:spacing w:after="0" w:line="240" w:lineRule="auto"/>
      </w:pPr>
      <w:r>
        <w:separator/>
      </w:r>
    </w:p>
  </w:footnote>
  <w:footnote w:type="continuationSeparator" w:id="0">
    <w:p w14:paraId="69BF0556" w14:textId="77777777" w:rsidR="00FA01EE" w:rsidRDefault="00FA01EE" w:rsidP="000809E0">
      <w:pPr>
        <w:spacing w:after="0" w:line="240" w:lineRule="auto"/>
      </w:pPr>
      <w:r>
        <w:continuationSeparator/>
      </w:r>
    </w:p>
  </w:footnote>
  <w:footnote w:id="1">
    <w:p w14:paraId="3820F347" w14:textId="77777777" w:rsidR="001163E6" w:rsidRPr="001163E6" w:rsidRDefault="001163E6" w:rsidP="001163E6">
      <w:pPr>
        <w:pStyle w:val="Textpoznpodarou"/>
        <w:spacing w:line="260" w:lineRule="atLeast"/>
        <w:jc w:val="both"/>
        <w:rPr>
          <w:rFonts w:cstheme="minorHAnsi"/>
          <w:sz w:val="18"/>
          <w:szCs w:val="18"/>
        </w:rPr>
      </w:pPr>
      <w:r w:rsidRPr="001163E6">
        <w:rPr>
          <w:rStyle w:val="Znakapoznpodarou"/>
          <w:rFonts w:cstheme="minorHAnsi"/>
          <w:sz w:val="18"/>
          <w:szCs w:val="18"/>
        </w:rPr>
        <w:footnoteRef/>
      </w:r>
      <w:r w:rsidRPr="001163E6">
        <w:rPr>
          <w:rFonts w:cstheme="minorHAnsi"/>
          <w:sz w:val="18"/>
          <w:szCs w:val="18"/>
        </w:rPr>
        <w:t xml:space="preserve"> § 2, písmeno f) zákona č. 65/2017 Sb., o ochraně zdraví před škodlivými účinky návykových látek a o změně souvisejících zákonů ve znění pozdějších předpisů</w:t>
      </w:r>
    </w:p>
  </w:footnote>
  <w:footnote w:id="2">
    <w:p w14:paraId="6321CF92" w14:textId="77777777" w:rsidR="001163E6" w:rsidRDefault="001163E6" w:rsidP="001163E6">
      <w:pPr>
        <w:pStyle w:val="Textpoznpodarou"/>
        <w:spacing w:line="260" w:lineRule="atLeast"/>
        <w:jc w:val="both"/>
      </w:pPr>
      <w:r w:rsidRPr="001163E6">
        <w:rPr>
          <w:rStyle w:val="Znakapoznpodarou"/>
          <w:rFonts w:cstheme="minorHAnsi"/>
          <w:sz w:val="18"/>
          <w:szCs w:val="18"/>
        </w:rPr>
        <w:footnoteRef/>
      </w:r>
      <w:r w:rsidRPr="001163E6">
        <w:rPr>
          <w:rFonts w:cstheme="minorHAnsi"/>
          <w:sz w:val="18"/>
          <w:szCs w:val="18"/>
        </w:rPr>
        <w:t xml:space="preserve"> § 34 zákona 128/2000 Sb., o obcích (obecní zřízení), ve znění pozdějších předpisů: veřejným prostranstvím jsou všechna náměstí, ulice, tržiště, chodníky, veřejná zeleň, parky a další prostory přístupné každému bez omezení, jako např. podchody a nadchody, tedy sloužící obecnému užívání, a to bez ohledu na vlastnictví k tomuto prostoru.</w:t>
      </w:r>
    </w:p>
  </w:footnote>
  <w:footnote w:id="3">
    <w:p w14:paraId="2324F9A5" w14:textId="77777777" w:rsidR="001163E6" w:rsidRPr="00ED3A11" w:rsidRDefault="001163E6" w:rsidP="001163E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4C9B">
        <w:rPr>
          <w:rStyle w:val="Znakapoznpodarou"/>
          <w:rFonts w:ascii="Times New Roman" w:hAnsi="Times New Roman" w:cs="Times New Roman"/>
        </w:rPr>
        <w:footnoteRef/>
      </w:r>
      <w:r w:rsidRPr="00684C9B">
        <w:rPr>
          <w:rFonts w:ascii="Times New Roman" w:hAnsi="Times New Roman" w:cs="Times New Roman"/>
        </w:rPr>
        <w:t xml:space="preserve"> z</w:t>
      </w:r>
      <w:r w:rsidRPr="00ED3A11">
        <w:rPr>
          <w:rFonts w:ascii="Arial" w:hAnsi="Arial" w:cs="Arial"/>
          <w:sz w:val="18"/>
          <w:szCs w:val="18"/>
        </w:rPr>
        <w:t>ejména § 4, odst. (2) zákona č. 251/2016 Sb., o některých přestupcích, ve znění pozdějších předpisů</w:t>
      </w:r>
    </w:p>
  </w:footnote>
  <w:footnote w:id="4">
    <w:p w14:paraId="5C89EE1B" w14:textId="604C43A9" w:rsidR="001163E6" w:rsidRDefault="001163E6" w:rsidP="001163E6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ED3A11">
        <w:rPr>
          <w:rStyle w:val="Znakapoznpodarou"/>
          <w:rFonts w:ascii="Arial" w:hAnsi="Arial" w:cs="Arial"/>
          <w:sz w:val="18"/>
          <w:szCs w:val="18"/>
        </w:rPr>
        <w:footnoteRef/>
      </w:r>
      <w:r w:rsidRPr="00ED3A11">
        <w:rPr>
          <w:rFonts w:ascii="Arial" w:hAnsi="Arial" w:cs="Arial"/>
          <w:sz w:val="18"/>
          <w:szCs w:val="18"/>
        </w:rPr>
        <w:t xml:space="preserve"> Ta je oprávněna odebrat provinilcům alkoholické nápoje, které jsou spojené s porušením této vyhlášky – viz § 17 zákona č. 553/1991 Sb., o obecní policii, ve znění pozdějších změn.</w:t>
      </w:r>
    </w:p>
    <w:p w14:paraId="0C27D386" w14:textId="77777777" w:rsidR="004144F7" w:rsidRDefault="004144F7" w:rsidP="001163E6">
      <w:pPr>
        <w:pStyle w:val="Textpoznpodarou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40F4" w14:textId="77777777" w:rsidR="00895AE4" w:rsidRDefault="00895AE4" w:rsidP="00895AE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0" layoutInCell="1" allowOverlap="1" wp14:anchorId="031A42BF" wp14:editId="217F4DFD">
              <wp:simplePos x="0" y="0"/>
              <wp:positionH relativeFrom="page">
                <wp:posOffset>7107555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1628167955" name="Ohybová značka 2/3 y 19,8 c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A9C014" id="Ohybová značka 2/3 y 19,8 cm" o:spid="_x0000_s1026" style="position:absolute;z-index:-2516183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59.65pt,561.35pt" to="573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" strokecolor="black [3213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2BDFAA05" wp14:editId="3E8A5AC2">
              <wp:simplePos x="0" y="0"/>
              <wp:positionH relativeFrom="page">
                <wp:posOffset>7107555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393296410" name="Ohybová značka 1/3 y 9,9 c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DD2419" id="Ohybová značka 1/3 y 9,9 cm" o:spid="_x0000_s1026" style="position:absolute;z-index:-2516172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59.65pt,280.65pt" to="573.8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" strokecolor="black [3213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CC88F41" wp14:editId="152C9518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E8DE01" id="Zápatí y 28,2 cm" o:spid="_x0000_s1026" style="position:absolute;z-index:25169305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6A608372" wp14:editId="139FA26E">
              <wp:simplePos x="0" y="0"/>
              <wp:positionH relativeFrom="page">
                <wp:posOffset>0</wp:posOffset>
              </wp:positionH>
              <wp:positionV relativeFrom="page">
                <wp:posOffset>9541510</wp:posOffset>
              </wp:positionV>
              <wp:extent cx="7560000" cy="0"/>
              <wp:effectExtent l="0" t="0" r="0" b="0"/>
              <wp:wrapNone/>
              <wp:docPr id="5" name="D okraj 3,2 cm y 26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2621FD" id="D okraj 3,2 cm y 26,5 cm" o:spid="_x0000_s1026" style="position:absolute;z-index:2516940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51.3pt" to="595.3pt,7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E270CA8" wp14:editId="6B1D79CC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3" name="H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DBBCDD" id="H okraj 1,5 cm" o:spid="_x0000_s1026" style="position:absolute;z-index:25169510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64D66F2F" wp14:editId="11744375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58CC3F" id="P okraj 2 cm X 19 cm" o:spid="_x0000_s1026" style="position:absolute;z-index:25169612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44C89C4" wp14:editId="774DE8C2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B0F86C" id="L okraj 2 cm" o:spid="_x0000_s1026" style="position:absolute;z-index:25169715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E746" w14:textId="77777777" w:rsidR="00B4146C" w:rsidRDefault="00B4146C" w:rsidP="004D1031">
    <w:pPr>
      <w:pStyle w:val="Zhlav"/>
      <w:spacing w:line="240" w:lineRule="auto"/>
    </w:pPr>
  </w:p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B4146C" w14:paraId="7212BCD9" w14:textId="77777777" w:rsidTr="00221E1B">
      <w:trPr>
        <w:trHeight w:val="3203"/>
      </w:trPr>
      <w:tc>
        <w:tcPr>
          <w:tcW w:w="4819" w:type="dxa"/>
        </w:tcPr>
        <w:p w14:paraId="0BFB578D" w14:textId="77777777" w:rsidR="00B4146C" w:rsidRPr="005955F6" w:rsidRDefault="00B4146C" w:rsidP="005955F6">
          <w:pPr>
            <w:pStyle w:val="Zhlav"/>
            <w:spacing w:line="240" w:lineRule="auto"/>
            <w:rPr>
              <w:noProof/>
              <w:sz w:val="6"/>
              <w:szCs w:val="10"/>
            </w:rPr>
          </w:pPr>
        </w:p>
        <w:p w14:paraId="445A7E02" w14:textId="77777777" w:rsidR="005955F6" w:rsidRPr="005955F6" w:rsidRDefault="005955F6" w:rsidP="005955F6">
          <w:pPr>
            <w:pStyle w:val="Zhlav"/>
          </w:pPr>
          <w:r>
            <w:rPr>
              <w:noProof/>
            </w:rPr>
            <w:drawing>
              <wp:inline distT="0" distB="0" distL="0" distR="0" wp14:anchorId="02E76267" wp14:editId="01B6A9B7">
                <wp:extent cx="1512000" cy="444706"/>
                <wp:effectExtent l="0" t="0" r="0" b="0"/>
                <wp:docPr id="12" name="Logo Teplice modrá 0-51-133 003385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3965247" name="Logo Teplice modrá 0-51-133 003385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44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14:paraId="5EA0FEFF" w14:textId="55510515" w:rsidR="00AE493A" w:rsidRDefault="00AE493A" w:rsidP="00AE493A">
          <w:pPr>
            <w:pStyle w:val="Zhlav"/>
          </w:pPr>
          <w:r>
            <w:t>Statutární město Teplice</w:t>
          </w:r>
        </w:p>
        <w:p w14:paraId="203CEA52" w14:textId="5B241A7A" w:rsidR="00644A89" w:rsidRDefault="00DC50FB" w:rsidP="00AE493A">
          <w:pPr>
            <w:pStyle w:val="Zhlav"/>
          </w:pPr>
          <w:r>
            <w:t>Zastupitelstvo města</w:t>
          </w:r>
        </w:p>
        <w:p w14:paraId="5AFB3450" w14:textId="665BE5BC" w:rsidR="00B4146C" w:rsidRDefault="00B4146C" w:rsidP="00AF05F8">
          <w:pPr>
            <w:pStyle w:val="Zhlav"/>
          </w:pPr>
        </w:p>
      </w:tc>
    </w:tr>
  </w:tbl>
  <w:p w14:paraId="53E3BE3A" w14:textId="77777777" w:rsidR="00E06A97" w:rsidRDefault="002E5FF1" w:rsidP="00221E1B">
    <w:pPr>
      <w:pStyle w:val="Zhlav"/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88447" behindDoc="1" locked="0" layoutInCell="1" allowOverlap="1" wp14:anchorId="57998FF9" wp14:editId="393520AA">
              <wp:simplePos x="0" y="0"/>
              <wp:positionH relativeFrom="page">
                <wp:posOffset>7107555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04892281" name="Ohybová značka 2/3 y 19,8 c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D0C76A" id="Ohybová značka 2/3 y 19,8 cm" o:spid="_x0000_s1026" style="position:absolute;z-index:-251628033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59.65pt,561.35pt" to="573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" strokecolor="#003385 [3204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4632EA75" wp14:editId="2A595609">
              <wp:simplePos x="0" y="0"/>
              <wp:positionH relativeFrom="page">
                <wp:posOffset>7107555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4065198" name="Ohybová značka 1/3 y 9,9 c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2F2B1F" id="Ohybová značka 1/3 y 9,9 cm" o:spid="_x0000_s1026" style="position:absolute;z-index:-2516275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59.65pt,280.65pt" to="573.8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" strokecolor="#003385 [3204]" strokeweight=".5pt">
              <v:stroke joinstyle="miter"/>
              <w10:wrap anchorx="page" anchory="page"/>
            </v:line>
          </w:pict>
        </mc:Fallback>
      </mc:AlternateContent>
    </w:r>
    <w:r w:rsidR="003C58D8">
      <w:rPr>
        <w:noProof/>
      </w:rPr>
      <mc:AlternateContent>
        <mc:Choice Requires="wps">
          <w:drawing>
            <wp:anchor distT="0" distB="0" distL="114300" distR="114300" simplePos="0" relativeHeight="251689246" behindDoc="0" locked="0" layoutInCell="1" allowOverlap="1" wp14:anchorId="40464E58" wp14:editId="64384CD9">
              <wp:simplePos x="0" y="0"/>
              <wp:positionH relativeFrom="page">
                <wp:posOffset>2232025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326455955" name="Logo šířka 4,2 cm x 6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D5D861" id="Logo šířka 4,2 cm x 6,2 cm" o:spid="_x0000_s1026" style="position:absolute;z-index:25168924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75.75pt,0" to="175.7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150" behindDoc="0" locked="0" layoutInCell="1" allowOverlap="1" wp14:anchorId="5EE91A97" wp14:editId="2FADF31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7560000" cy="0"/>
              <wp:effectExtent l="0" t="0" r="0" b="0"/>
              <wp:wrapNone/>
              <wp:docPr id="1697828063" name="Předmět shora y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F9905F" id="Předmět shora y 10,5 cm" o:spid="_x0000_s1026" style="position:absolute;z-index:25168915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97.7pt" to="595.3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087" behindDoc="0" locked="0" layoutInCell="1" allowOverlap="1" wp14:anchorId="3F528F58" wp14:editId="5D51F756">
              <wp:simplePos x="0" y="0"/>
              <wp:positionH relativeFrom="page">
                <wp:posOffset>3636645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568169553" name="Adresát zprava x 10,1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0C7F08" id="Adresát zprava x 10,1 cm" o:spid="_x0000_s1026" style="position:absolute;z-index:251689087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86.35pt,0" to="286.3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C8A8C50" wp14:editId="5A35AC62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2095977431" name="Zápatí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D43CA4" id="Zápatí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023" behindDoc="0" locked="0" layoutInCell="1" allowOverlap="1" wp14:anchorId="582304D7" wp14:editId="527D92C2">
              <wp:simplePos x="0" y="0"/>
              <wp:positionH relativeFrom="page">
                <wp:posOffset>0</wp:posOffset>
              </wp:positionH>
              <wp:positionV relativeFrom="page">
                <wp:posOffset>9541510</wp:posOffset>
              </wp:positionV>
              <wp:extent cx="7560000" cy="0"/>
              <wp:effectExtent l="0" t="0" r="0" b="0"/>
              <wp:wrapNone/>
              <wp:docPr id="1481063026" name="Posl. ř. textu 3,2 cm y 26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B05E18" id="Posl. ř. textu 3,2 cm y 26,5 cm" o:spid="_x0000_s1026" style="position:absolute;z-index:25168902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51.3pt" to="595.3pt,7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342" behindDoc="0" locked="0" layoutInCell="1" allowOverlap="1" wp14:anchorId="3673F079" wp14:editId="18DD1D30">
              <wp:simplePos x="0" y="0"/>
              <wp:positionH relativeFrom="page">
                <wp:posOffset>3780790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027755132" name="Střed x 10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3EF64E" id="Střed x 10,5 cm" o:spid="_x0000_s1026" style="position:absolute;z-index:25168934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297.7pt,0" to="297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471" behindDoc="0" locked="0" layoutInCell="1" allowOverlap="1" wp14:anchorId="75B57BFF" wp14:editId="4E62E35E">
              <wp:simplePos x="0" y="0"/>
              <wp:positionH relativeFrom="page">
                <wp:posOffset>6840855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86350976" name="P okraj 2 cm x 19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02E184" id="P okraj 2 cm x 19 cm" o:spid="_x0000_s1026" style="position:absolute;z-index:25168947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8.65pt,0" to="538.6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2B95F32" wp14:editId="5C85D708">
              <wp:simplePos x="0" y="0"/>
              <wp:positionH relativeFrom="page">
                <wp:posOffset>720090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613209243" name="L okraj 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633015" id="L okraj 2 cm" o:spid="_x0000_s1026" style="position:absolute;z-index:25168998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6.7pt,0" to="56.7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215" behindDoc="0" locked="0" layoutInCell="1" allowOverlap="1" wp14:anchorId="15972DE4" wp14:editId="63C85174">
              <wp:simplePos x="0" y="0"/>
              <wp:positionH relativeFrom="page">
                <wp:posOffset>0</wp:posOffset>
              </wp:positionH>
              <wp:positionV relativeFrom="page">
                <wp:posOffset>2700655</wp:posOffset>
              </wp:positionV>
              <wp:extent cx="7560000" cy="0"/>
              <wp:effectExtent l="0" t="0" r="0" b="0"/>
              <wp:wrapNone/>
              <wp:docPr id="1814443328" name="1. str. H okraj y 7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359BF4" id="1. str. H okraj y 7,5 cm" o:spid="_x0000_s1026" style="position:absolute;z-index:25168921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12.65pt" to="595.3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" strokecolor="#e00" strokeweight=".5pt">
              <v:stroke joinstyle="miter"/>
              <w10:wrap anchorx="page" anchory="page"/>
            </v:line>
          </w:pict>
        </mc:Fallback>
      </mc:AlternateContent>
    </w:r>
    <w:r w:rsidR="00E06A97">
      <w:rPr>
        <w:noProof/>
      </w:rPr>
      <mc:AlternateContent>
        <mc:Choice Requires="wps">
          <w:drawing>
            <wp:anchor distT="0" distB="0" distL="114300" distR="114300" simplePos="0" relativeHeight="251689278" behindDoc="0" locked="0" layoutInCell="1" allowOverlap="1" wp14:anchorId="16E9AFE0" wp14:editId="1E0CEAF6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179960722" name="Logo shora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EE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21C893" id="Logo shora 1,5 cm" o:spid="_x0000_s1026" style="position:absolute;z-index:25168927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" strokecolor="#e0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F9746FD"/>
    <w:multiLevelType w:val="hybridMultilevel"/>
    <w:tmpl w:val="D3E239F8"/>
    <w:lvl w:ilvl="0" w:tplc="47A88C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94748"/>
    <w:multiLevelType w:val="hybridMultilevel"/>
    <w:tmpl w:val="487E9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A09A7"/>
    <w:multiLevelType w:val="multilevel"/>
    <w:tmpl w:val="B8E4A1A6"/>
    <w:lvl w:ilvl="0">
      <w:start w:val="1"/>
      <w:numFmt w:val="decimal"/>
      <w:pStyle w:val="slovanseznam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slovanseznam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slovanseznam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decimal"/>
      <w:pStyle w:val="slovanseznam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decimal"/>
      <w:pStyle w:val="slovanseznam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0" w15:restartNumberingAfterBreak="0">
    <w:nsid w:val="1E6540C3"/>
    <w:multiLevelType w:val="hybridMultilevel"/>
    <w:tmpl w:val="CC0432B8"/>
    <w:lvl w:ilvl="0" w:tplc="2EE2E11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06E2F"/>
    <w:multiLevelType w:val="multilevel"/>
    <w:tmpl w:val="8C10D93E"/>
    <w:lvl w:ilvl="0">
      <w:start w:val="1"/>
      <w:numFmt w:val="lowerLetter"/>
      <w:pStyle w:val="Seznam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Seznam2"/>
      <w:lvlText w:val="%2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Letter"/>
      <w:pStyle w:val="Seznam3"/>
      <w:lvlText w:val="%3)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lowerLetter"/>
      <w:pStyle w:val="Seznam4"/>
      <w:lvlText w:val="%4)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lowerLetter"/>
      <w:pStyle w:val="Seznam5"/>
      <w:lvlText w:val="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2" w15:restartNumberingAfterBreak="0">
    <w:nsid w:val="362E4F13"/>
    <w:multiLevelType w:val="hybridMultilevel"/>
    <w:tmpl w:val="92426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753AD"/>
    <w:multiLevelType w:val="hybridMultilevel"/>
    <w:tmpl w:val="2BFA9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00E05"/>
    <w:multiLevelType w:val="hybridMultilevel"/>
    <w:tmpl w:val="EB12C3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71F34"/>
    <w:multiLevelType w:val="hybridMultilevel"/>
    <w:tmpl w:val="3E886038"/>
    <w:lvl w:ilvl="0" w:tplc="00000003">
      <w:numFmt w:val="bullet"/>
      <w:lvlText w:val="-"/>
      <w:lvlJc w:val="left"/>
      <w:pPr>
        <w:ind w:left="1080" w:hanging="360"/>
      </w:pPr>
      <w:rPr>
        <w:rFonts w:ascii="Liberation Serif" w:hAnsi="Liberation Serif" w:cs="Liberation Serif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2EF3DBD"/>
    <w:multiLevelType w:val="hybridMultilevel"/>
    <w:tmpl w:val="89DAE4E0"/>
    <w:lvl w:ilvl="0" w:tplc="63D65E5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7659C"/>
    <w:multiLevelType w:val="hybridMultilevel"/>
    <w:tmpl w:val="B3C8903E"/>
    <w:lvl w:ilvl="0" w:tplc="3AECB88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1305"/>
    <w:multiLevelType w:val="hybridMultilevel"/>
    <w:tmpl w:val="1C8C91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40FDA"/>
    <w:multiLevelType w:val="hybridMultilevel"/>
    <w:tmpl w:val="317A6748"/>
    <w:lvl w:ilvl="0" w:tplc="C46033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multilevel"/>
    <w:tmpl w:val="37FC2650"/>
    <w:lvl w:ilvl="0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Seznamsodrkami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Seznamsodrkami4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Seznamsodrkami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1" w15:restartNumberingAfterBreak="0">
    <w:nsid w:val="757C72B4"/>
    <w:multiLevelType w:val="multilevel"/>
    <w:tmpl w:val="215E9E64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22" w15:restartNumberingAfterBreak="0">
    <w:nsid w:val="79981EDD"/>
    <w:multiLevelType w:val="hybridMultilevel"/>
    <w:tmpl w:val="C5FA84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11"/>
  </w:num>
  <w:num w:numId="5">
    <w:abstractNumId w:val="19"/>
  </w:num>
  <w:num w:numId="6">
    <w:abstractNumId w:val="16"/>
  </w:num>
  <w:num w:numId="7">
    <w:abstractNumId w:val="8"/>
  </w:num>
  <w:num w:numId="8">
    <w:abstractNumId w:val="12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22"/>
  </w:num>
  <w:num w:numId="17">
    <w:abstractNumId w:val="10"/>
  </w:num>
  <w:num w:numId="18">
    <w:abstractNumId w:val="15"/>
  </w:num>
  <w:num w:numId="19">
    <w:abstractNumId w:val="17"/>
  </w:num>
  <w:num w:numId="20">
    <w:abstractNumId w:val="14"/>
  </w:num>
  <w:num w:numId="21">
    <w:abstractNumId w:val="13"/>
  </w:num>
  <w:num w:numId="22">
    <w:abstractNumId w:val="18"/>
  </w:num>
  <w:num w:numId="23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EE"/>
    <w:rsid w:val="00004A0A"/>
    <w:rsid w:val="000054E3"/>
    <w:rsid w:val="000225CE"/>
    <w:rsid w:val="00031CE6"/>
    <w:rsid w:val="00043D18"/>
    <w:rsid w:val="000503E1"/>
    <w:rsid w:val="00050C61"/>
    <w:rsid w:val="000809E0"/>
    <w:rsid w:val="00091A71"/>
    <w:rsid w:val="00095997"/>
    <w:rsid w:val="000A0343"/>
    <w:rsid w:val="000B0222"/>
    <w:rsid w:val="00101574"/>
    <w:rsid w:val="00106178"/>
    <w:rsid w:val="001061EC"/>
    <w:rsid w:val="001078A4"/>
    <w:rsid w:val="001163E6"/>
    <w:rsid w:val="0012425D"/>
    <w:rsid w:val="00151EA5"/>
    <w:rsid w:val="00161641"/>
    <w:rsid w:val="0016747C"/>
    <w:rsid w:val="00180FC3"/>
    <w:rsid w:val="00186CFC"/>
    <w:rsid w:val="00195ACD"/>
    <w:rsid w:val="00197683"/>
    <w:rsid w:val="001E10AC"/>
    <w:rsid w:val="001E3070"/>
    <w:rsid w:val="001E50A8"/>
    <w:rsid w:val="001E62A5"/>
    <w:rsid w:val="001F6F0D"/>
    <w:rsid w:val="002046F1"/>
    <w:rsid w:val="002116D6"/>
    <w:rsid w:val="002153B8"/>
    <w:rsid w:val="00221E1B"/>
    <w:rsid w:val="0025760A"/>
    <w:rsid w:val="00257EF4"/>
    <w:rsid w:val="00266C84"/>
    <w:rsid w:val="002849BD"/>
    <w:rsid w:val="00293C18"/>
    <w:rsid w:val="002A074A"/>
    <w:rsid w:val="002A5F47"/>
    <w:rsid w:val="002A6997"/>
    <w:rsid w:val="002B2888"/>
    <w:rsid w:val="002C2DA5"/>
    <w:rsid w:val="002C3E87"/>
    <w:rsid w:val="002C4B5E"/>
    <w:rsid w:val="002E5FF1"/>
    <w:rsid w:val="00330A42"/>
    <w:rsid w:val="003346F1"/>
    <w:rsid w:val="00334EB5"/>
    <w:rsid w:val="00350DC3"/>
    <w:rsid w:val="003627F5"/>
    <w:rsid w:val="00364C57"/>
    <w:rsid w:val="0038075D"/>
    <w:rsid w:val="003A2ED7"/>
    <w:rsid w:val="003A3B40"/>
    <w:rsid w:val="003A4A52"/>
    <w:rsid w:val="003C58D8"/>
    <w:rsid w:val="003C665C"/>
    <w:rsid w:val="004047F4"/>
    <w:rsid w:val="004144F7"/>
    <w:rsid w:val="00416B3B"/>
    <w:rsid w:val="004422AE"/>
    <w:rsid w:val="00450238"/>
    <w:rsid w:val="00457E31"/>
    <w:rsid w:val="00461000"/>
    <w:rsid w:val="00472AFF"/>
    <w:rsid w:val="004739C9"/>
    <w:rsid w:val="00476647"/>
    <w:rsid w:val="00481834"/>
    <w:rsid w:val="00495067"/>
    <w:rsid w:val="0049562D"/>
    <w:rsid w:val="004959DF"/>
    <w:rsid w:val="004A1F2E"/>
    <w:rsid w:val="004B5AE3"/>
    <w:rsid w:val="004C1711"/>
    <w:rsid w:val="004C2212"/>
    <w:rsid w:val="004D1031"/>
    <w:rsid w:val="004F0688"/>
    <w:rsid w:val="00505C48"/>
    <w:rsid w:val="0050702C"/>
    <w:rsid w:val="00514A40"/>
    <w:rsid w:val="00524212"/>
    <w:rsid w:val="00532187"/>
    <w:rsid w:val="00536B5F"/>
    <w:rsid w:val="00541C34"/>
    <w:rsid w:val="00546CA6"/>
    <w:rsid w:val="00561CB5"/>
    <w:rsid w:val="00561D4F"/>
    <w:rsid w:val="00584A30"/>
    <w:rsid w:val="005955F6"/>
    <w:rsid w:val="005B426D"/>
    <w:rsid w:val="005B50D3"/>
    <w:rsid w:val="005C5147"/>
    <w:rsid w:val="005E0946"/>
    <w:rsid w:val="005E29CC"/>
    <w:rsid w:val="005E5935"/>
    <w:rsid w:val="005E6A17"/>
    <w:rsid w:val="005F0D9A"/>
    <w:rsid w:val="005F722E"/>
    <w:rsid w:val="005F7EAE"/>
    <w:rsid w:val="00602D14"/>
    <w:rsid w:val="0062767C"/>
    <w:rsid w:val="00644A89"/>
    <w:rsid w:val="00663CA1"/>
    <w:rsid w:val="0069217C"/>
    <w:rsid w:val="006B5A5C"/>
    <w:rsid w:val="006D01C8"/>
    <w:rsid w:val="006E50F7"/>
    <w:rsid w:val="007065C3"/>
    <w:rsid w:val="007212D9"/>
    <w:rsid w:val="00735EE7"/>
    <w:rsid w:val="00743832"/>
    <w:rsid w:val="0075760F"/>
    <w:rsid w:val="007669FB"/>
    <w:rsid w:val="007850E5"/>
    <w:rsid w:val="007926A5"/>
    <w:rsid w:val="007A1EDE"/>
    <w:rsid w:val="007B0A91"/>
    <w:rsid w:val="007B4AFD"/>
    <w:rsid w:val="007C022F"/>
    <w:rsid w:val="007C08FF"/>
    <w:rsid w:val="007C4A9C"/>
    <w:rsid w:val="00801024"/>
    <w:rsid w:val="0082452F"/>
    <w:rsid w:val="00870ADD"/>
    <w:rsid w:val="00873955"/>
    <w:rsid w:val="00883D2B"/>
    <w:rsid w:val="00893620"/>
    <w:rsid w:val="00895AE4"/>
    <w:rsid w:val="0089740A"/>
    <w:rsid w:val="008A31E2"/>
    <w:rsid w:val="008C3F33"/>
    <w:rsid w:val="008D5D36"/>
    <w:rsid w:val="008E1B95"/>
    <w:rsid w:val="008E4E33"/>
    <w:rsid w:val="008F0E4E"/>
    <w:rsid w:val="00901313"/>
    <w:rsid w:val="0090258B"/>
    <w:rsid w:val="00913CEA"/>
    <w:rsid w:val="0091483D"/>
    <w:rsid w:val="00962D62"/>
    <w:rsid w:val="00982DAC"/>
    <w:rsid w:val="009A7F4A"/>
    <w:rsid w:val="009D364B"/>
    <w:rsid w:val="009E1068"/>
    <w:rsid w:val="00A15F14"/>
    <w:rsid w:val="00A24417"/>
    <w:rsid w:val="00A37439"/>
    <w:rsid w:val="00A66540"/>
    <w:rsid w:val="00AB0D96"/>
    <w:rsid w:val="00AC4910"/>
    <w:rsid w:val="00AC5940"/>
    <w:rsid w:val="00AE493A"/>
    <w:rsid w:val="00AF05F8"/>
    <w:rsid w:val="00B12CDE"/>
    <w:rsid w:val="00B16F50"/>
    <w:rsid w:val="00B230D8"/>
    <w:rsid w:val="00B4146C"/>
    <w:rsid w:val="00B473A2"/>
    <w:rsid w:val="00B5420D"/>
    <w:rsid w:val="00B54EA9"/>
    <w:rsid w:val="00B65656"/>
    <w:rsid w:val="00B8416C"/>
    <w:rsid w:val="00B84EDF"/>
    <w:rsid w:val="00B94C5F"/>
    <w:rsid w:val="00B95B9F"/>
    <w:rsid w:val="00BA0FDB"/>
    <w:rsid w:val="00BA1E27"/>
    <w:rsid w:val="00BB2532"/>
    <w:rsid w:val="00BC6EA8"/>
    <w:rsid w:val="00BD5083"/>
    <w:rsid w:val="00BE110F"/>
    <w:rsid w:val="00BE3D74"/>
    <w:rsid w:val="00BF0516"/>
    <w:rsid w:val="00C0436A"/>
    <w:rsid w:val="00C27153"/>
    <w:rsid w:val="00C30AE9"/>
    <w:rsid w:val="00C31AC5"/>
    <w:rsid w:val="00C343B7"/>
    <w:rsid w:val="00C63767"/>
    <w:rsid w:val="00C7141E"/>
    <w:rsid w:val="00C76019"/>
    <w:rsid w:val="00C83C5E"/>
    <w:rsid w:val="00CB26F8"/>
    <w:rsid w:val="00CC3660"/>
    <w:rsid w:val="00CF377F"/>
    <w:rsid w:val="00D05185"/>
    <w:rsid w:val="00D34C9C"/>
    <w:rsid w:val="00D51EDF"/>
    <w:rsid w:val="00D54242"/>
    <w:rsid w:val="00D636F6"/>
    <w:rsid w:val="00DA0571"/>
    <w:rsid w:val="00DB160A"/>
    <w:rsid w:val="00DB7848"/>
    <w:rsid w:val="00DC50FB"/>
    <w:rsid w:val="00DC5B00"/>
    <w:rsid w:val="00DE0EB6"/>
    <w:rsid w:val="00E0355B"/>
    <w:rsid w:val="00E06A97"/>
    <w:rsid w:val="00E154B6"/>
    <w:rsid w:val="00E351C5"/>
    <w:rsid w:val="00E5039E"/>
    <w:rsid w:val="00EC3786"/>
    <w:rsid w:val="00ED3A11"/>
    <w:rsid w:val="00EE4B63"/>
    <w:rsid w:val="00EF6FB2"/>
    <w:rsid w:val="00F130ED"/>
    <w:rsid w:val="00F35DC5"/>
    <w:rsid w:val="00F469B5"/>
    <w:rsid w:val="00F67770"/>
    <w:rsid w:val="00F7072C"/>
    <w:rsid w:val="00F73406"/>
    <w:rsid w:val="00F774E8"/>
    <w:rsid w:val="00F862CA"/>
    <w:rsid w:val="00F929B3"/>
    <w:rsid w:val="00F95EAE"/>
    <w:rsid w:val="00F96AD0"/>
    <w:rsid w:val="00FA01EE"/>
    <w:rsid w:val="00FA5B81"/>
    <w:rsid w:val="00FB472C"/>
    <w:rsid w:val="00FC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0F7329"/>
  <w15:chartTrackingRefBased/>
  <w15:docId w15:val="{F2EFF453-EF4B-43A1-8DE0-5C423F33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29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 w:qFormat="1"/>
    <w:lsdException w:name="List Bullet" w:uiPriority="10" w:qFormat="1"/>
    <w:lsdException w:name="List Number" w:uiPriority="12" w:qFormat="1"/>
    <w:lsdException w:name="List 2" w:uiPriority="17" w:qFormat="1"/>
    <w:lsdException w:name="List 3" w:uiPriority="17" w:qFormat="1"/>
    <w:lsdException w:name="List 4" w:uiPriority="17" w:qFormat="1"/>
    <w:lsdException w:name="List 5" w:uiPriority="17" w:qFormat="1"/>
    <w:lsdException w:name="List Bullet 2" w:uiPriority="11" w:qFormat="1"/>
    <w:lsdException w:name="List Bullet 3" w:uiPriority="11" w:qFormat="1"/>
    <w:lsdException w:name="List Bullet 4" w:uiPriority="11" w:qFormat="1"/>
    <w:lsdException w:name="List Bullet 5" w:uiPriority="11" w:qFormat="1"/>
    <w:lsdException w:name="List Number 2" w:uiPriority="13" w:qFormat="1"/>
    <w:lsdException w:name="List Number 3" w:uiPriority="13" w:qFormat="1"/>
    <w:lsdException w:name="List Number 4" w:uiPriority="13" w:qFormat="1"/>
    <w:lsdException w:name="List Number 5" w:uiPriority="13" w:qFormat="1"/>
    <w:lsdException w:name="Title" w:uiPriority="10" w:qFormat="1"/>
    <w:lsdException w:name="Closing" w:uiPriority="27"/>
    <w:lsdException w:name="Signature" w:uiPriority="28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uiPriority="15" w:qFormat="1"/>
    <w:lsdException w:name="List Continue 5" w:uiPriority="15" w:qFormat="1"/>
    <w:lsdException w:name="Message Header" w:semiHidden="1" w:unhideWhenUsed="1"/>
    <w:lsdException w:name="Subtitle" w:uiPriority="11" w:qFormat="1"/>
    <w:lsdException w:name="Salutation" w:semiHidden="1" w:uiPriority="26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0" w:qFormat="1"/>
    <w:lsdException w:name="Emphasis" w:uiPriority="2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27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1A71"/>
    <w:pPr>
      <w:spacing w:after="260" w:line="260" w:lineRule="atLeast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4"/>
    <w:qFormat/>
    <w:rsid w:val="00D54242"/>
    <w:pPr>
      <w:keepNext/>
      <w:keepLines/>
      <w:numPr>
        <w:numId w:val="2"/>
      </w:numPr>
      <w:spacing w:before="400" w:after="400" w:line="40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473A2"/>
    <w:pPr>
      <w:keepNext/>
      <w:keepLines/>
      <w:numPr>
        <w:ilvl w:val="1"/>
        <w:numId w:val="2"/>
      </w:numPr>
      <w:spacing w:before="400" w:line="34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4"/>
    <w:qFormat/>
    <w:rsid w:val="00B473A2"/>
    <w:pPr>
      <w:keepNext/>
      <w:keepLines/>
      <w:numPr>
        <w:ilvl w:val="2"/>
        <w:numId w:val="2"/>
      </w:numPr>
      <w:spacing w:before="40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4"/>
    <w:qFormat/>
    <w:rsid w:val="005B50D3"/>
    <w:pPr>
      <w:keepNext/>
      <w:keepLines/>
      <w:numPr>
        <w:ilvl w:val="3"/>
        <w:numId w:val="2"/>
      </w:numPr>
      <w:spacing w:before="240" w:after="0"/>
      <w:outlineLvl w:val="3"/>
    </w:pPr>
    <w:rPr>
      <w:rFonts w:asciiTheme="majorHAnsi" w:eastAsiaTheme="majorEastAsia" w:hAnsiTheme="majorHAnsi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4"/>
    <w:qFormat/>
    <w:rsid w:val="005B50D3"/>
    <w:pPr>
      <w:keepNext/>
      <w:keepLines/>
      <w:numPr>
        <w:ilvl w:val="4"/>
        <w:numId w:val="2"/>
      </w:numPr>
      <w:spacing w:before="2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4"/>
    <w:rsid w:val="005B50D3"/>
    <w:pPr>
      <w:keepNext/>
      <w:keepLines/>
      <w:numPr>
        <w:ilvl w:val="5"/>
        <w:numId w:val="2"/>
      </w:numPr>
      <w:spacing w:before="2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4"/>
    <w:rsid w:val="005B50D3"/>
    <w:pPr>
      <w:keepNext/>
      <w:keepLines/>
      <w:numPr>
        <w:ilvl w:val="6"/>
        <w:numId w:val="2"/>
      </w:numPr>
      <w:spacing w:before="240" w:after="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Nadpis8">
    <w:name w:val="heading 8"/>
    <w:basedOn w:val="Normln"/>
    <w:next w:val="Normln"/>
    <w:link w:val="Nadpis8Char"/>
    <w:uiPriority w:val="4"/>
    <w:rsid w:val="005B50D3"/>
    <w:pPr>
      <w:keepNext/>
      <w:keepLines/>
      <w:numPr>
        <w:ilvl w:val="7"/>
        <w:numId w:val="2"/>
      </w:numPr>
      <w:spacing w:before="2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Nadpis9">
    <w:name w:val="heading 9"/>
    <w:basedOn w:val="Normln"/>
    <w:next w:val="Normln"/>
    <w:link w:val="Nadpis9Char"/>
    <w:uiPriority w:val="4"/>
    <w:rsid w:val="005B50D3"/>
    <w:pPr>
      <w:keepNext/>
      <w:keepLines/>
      <w:numPr>
        <w:ilvl w:val="8"/>
        <w:numId w:val="2"/>
      </w:numPr>
      <w:spacing w:before="240" w:after="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10AC"/>
    <w:pPr>
      <w:spacing w:after="0" w:line="260" w:lineRule="atLeast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4"/>
    <w:rsid w:val="00D5424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B473A2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7"/>
    <w:qFormat/>
    <w:rsid w:val="00AE493A"/>
    <w:pPr>
      <w:spacing w:after="400" w:line="520" w:lineRule="atLeast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17"/>
    <w:rsid w:val="00AE493A"/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Podnadpis">
    <w:name w:val="Subtitle"/>
    <w:basedOn w:val="Normln"/>
    <w:next w:val="Normln"/>
    <w:link w:val="PodnadpisChar"/>
    <w:uiPriority w:val="18"/>
    <w:qFormat/>
    <w:rsid w:val="00F35DC5"/>
    <w:pPr>
      <w:numPr>
        <w:ilvl w:val="1"/>
      </w:numPr>
      <w:spacing w:before="400" w:line="440" w:lineRule="atLeast"/>
      <w:contextualSpacing/>
    </w:pPr>
    <w:rPr>
      <w:rFonts w:eastAsiaTheme="minorEastAsia"/>
      <w:b/>
      <w:sz w:val="36"/>
    </w:rPr>
  </w:style>
  <w:style w:type="character" w:customStyle="1" w:styleId="PodnadpisChar">
    <w:name w:val="Podnadpis Char"/>
    <w:basedOn w:val="Standardnpsmoodstavce"/>
    <w:link w:val="Podnadpis"/>
    <w:uiPriority w:val="18"/>
    <w:rsid w:val="00F35DC5"/>
    <w:rPr>
      <w:rFonts w:eastAsiaTheme="minorEastAsia"/>
      <w:b/>
      <w:sz w:val="36"/>
    </w:rPr>
  </w:style>
  <w:style w:type="character" w:customStyle="1" w:styleId="Nadpis3Char">
    <w:name w:val="Nadpis 3 Char"/>
    <w:basedOn w:val="Standardnpsmoodstavce"/>
    <w:link w:val="Nadpis3"/>
    <w:uiPriority w:val="4"/>
    <w:rsid w:val="00B473A2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7"/>
    <w:unhideWhenUsed/>
    <w:rsid w:val="002153B8"/>
    <w:pPr>
      <w:spacing w:after="0" w:line="240" w:lineRule="atLeast"/>
    </w:pPr>
    <w:rPr>
      <w:b/>
      <w:sz w:val="18"/>
    </w:rPr>
  </w:style>
  <w:style w:type="character" w:customStyle="1" w:styleId="ZhlavChar">
    <w:name w:val="Záhlaví Char"/>
    <w:basedOn w:val="Standardnpsmoodstavce"/>
    <w:link w:val="Zhlav"/>
    <w:uiPriority w:val="37"/>
    <w:rsid w:val="002153B8"/>
    <w:rPr>
      <w:b/>
      <w:sz w:val="18"/>
    </w:rPr>
  </w:style>
  <w:style w:type="paragraph" w:styleId="Zpat">
    <w:name w:val="footer"/>
    <w:basedOn w:val="Normln"/>
    <w:link w:val="ZpatChar"/>
    <w:uiPriority w:val="37"/>
    <w:unhideWhenUsed/>
    <w:rsid w:val="005955F6"/>
    <w:pPr>
      <w:spacing w:after="0" w:line="240" w:lineRule="atLeast"/>
    </w:pPr>
    <w:rPr>
      <w:b/>
      <w:sz w:val="18"/>
    </w:rPr>
  </w:style>
  <w:style w:type="character" w:customStyle="1" w:styleId="ZpatChar">
    <w:name w:val="Zápatí Char"/>
    <w:basedOn w:val="Standardnpsmoodstavce"/>
    <w:link w:val="Zpat"/>
    <w:uiPriority w:val="37"/>
    <w:rsid w:val="005955F6"/>
    <w:rPr>
      <w:b/>
      <w:sz w:val="18"/>
    </w:rPr>
  </w:style>
  <w:style w:type="character" w:customStyle="1" w:styleId="Nadpis4Char">
    <w:name w:val="Nadpis 4 Char"/>
    <w:basedOn w:val="Standardnpsmoodstavce"/>
    <w:link w:val="Nadpis4"/>
    <w:uiPriority w:val="4"/>
    <w:rsid w:val="00C343B7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24"/>
    <w:unhideWhenUsed/>
    <w:rsid w:val="002E5FF1"/>
    <w:pPr>
      <w:spacing w:after="0"/>
      <w:contextualSpacing/>
    </w:pPr>
    <w:rPr>
      <w:rFonts w:asciiTheme="majorHAnsi" w:eastAsiaTheme="majorEastAsia" w:hAnsiTheme="majorHAnsi" w:cstheme="majorBidi"/>
      <w:b/>
      <w:szCs w:val="24"/>
    </w:rPr>
  </w:style>
  <w:style w:type="paragraph" w:styleId="Datum">
    <w:name w:val="Date"/>
    <w:basedOn w:val="Normln"/>
    <w:next w:val="Normln"/>
    <w:link w:val="DatumChar"/>
    <w:uiPriority w:val="25"/>
    <w:unhideWhenUsed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25"/>
    <w:rsid w:val="00C343B7"/>
    <w:rPr>
      <w:sz w:val="20"/>
      <w:lang w:val="cs-CZ"/>
    </w:rPr>
  </w:style>
  <w:style w:type="paragraph" w:styleId="Seznamsodrkami">
    <w:name w:val="List Bullet"/>
    <w:basedOn w:val="Normln"/>
    <w:uiPriority w:val="5"/>
    <w:qFormat/>
    <w:rsid w:val="00B473A2"/>
    <w:pPr>
      <w:numPr>
        <w:numId w:val="3"/>
      </w:numPr>
      <w:spacing w:after="120"/>
    </w:pPr>
    <w:rPr>
      <w:noProof/>
    </w:rPr>
  </w:style>
  <w:style w:type="paragraph" w:styleId="Seznamsodrkami2">
    <w:name w:val="List Bullet 2"/>
    <w:basedOn w:val="Normln"/>
    <w:uiPriority w:val="6"/>
    <w:qFormat/>
    <w:rsid w:val="00B473A2"/>
    <w:pPr>
      <w:numPr>
        <w:ilvl w:val="1"/>
        <w:numId w:val="3"/>
      </w:numPr>
      <w:spacing w:after="120"/>
    </w:pPr>
    <w:rPr>
      <w:noProof/>
    </w:rPr>
  </w:style>
  <w:style w:type="paragraph" w:styleId="Seznamsodrkami3">
    <w:name w:val="List Bullet 3"/>
    <w:basedOn w:val="Normln"/>
    <w:uiPriority w:val="6"/>
    <w:qFormat/>
    <w:rsid w:val="00B473A2"/>
    <w:pPr>
      <w:numPr>
        <w:ilvl w:val="2"/>
        <w:numId w:val="3"/>
      </w:numPr>
      <w:spacing w:after="120"/>
      <w:ind w:left="1276"/>
    </w:pPr>
    <w:rPr>
      <w:noProof/>
    </w:rPr>
  </w:style>
  <w:style w:type="paragraph" w:styleId="slovanseznam">
    <w:name w:val="List Number"/>
    <w:basedOn w:val="Normln"/>
    <w:uiPriority w:val="7"/>
    <w:qFormat/>
    <w:rsid w:val="00B473A2"/>
    <w:pPr>
      <w:numPr>
        <w:numId w:val="1"/>
      </w:numPr>
      <w:spacing w:after="120"/>
    </w:pPr>
  </w:style>
  <w:style w:type="paragraph" w:styleId="slovanseznam2">
    <w:name w:val="List Number 2"/>
    <w:basedOn w:val="Normln"/>
    <w:uiPriority w:val="8"/>
    <w:qFormat/>
    <w:rsid w:val="00B473A2"/>
    <w:pPr>
      <w:numPr>
        <w:ilvl w:val="1"/>
        <w:numId w:val="1"/>
      </w:numPr>
      <w:spacing w:after="120"/>
    </w:pPr>
    <w:rPr>
      <w:noProof/>
    </w:rPr>
  </w:style>
  <w:style w:type="paragraph" w:styleId="slovanseznam3">
    <w:name w:val="List Number 3"/>
    <w:basedOn w:val="Normln"/>
    <w:uiPriority w:val="8"/>
    <w:qFormat/>
    <w:rsid w:val="00B473A2"/>
    <w:pPr>
      <w:numPr>
        <w:ilvl w:val="2"/>
        <w:numId w:val="1"/>
      </w:numPr>
      <w:spacing w:after="120"/>
      <w:ind w:left="1276"/>
    </w:pPr>
    <w:rPr>
      <w:noProof/>
    </w:rPr>
  </w:style>
  <w:style w:type="paragraph" w:styleId="Pokraovnseznamu">
    <w:name w:val="List Continue"/>
    <w:basedOn w:val="Normln"/>
    <w:uiPriority w:val="11"/>
    <w:qFormat/>
    <w:rsid w:val="00B473A2"/>
    <w:pPr>
      <w:spacing w:after="120"/>
      <w:ind w:left="425"/>
    </w:pPr>
  </w:style>
  <w:style w:type="paragraph" w:styleId="Pokraovnseznamu2">
    <w:name w:val="List Continue 2"/>
    <w:basedOn w:val="Normln"/>
    <w:uiPriority w:val="12"/>
    <w:qFormat/>
    <w:rsid w:val="00B473A2"/>
    <w:pPr>
      <w:spacing w:after="120"/>
      <w:ind w:left="851"/>
    </w:pPr>
  </w:style>
  <w:style w:type="paragraph" w:styleId="Pokraovnseznamu3">
    <w:name w:val="List Continue 3"/>
    <w:basedOn w:val="Normln"/>
    <w:uiPriority w:val="12"/>
    <w:qFormat/>
    <w:rsid w:val="00B473A2"/>
    <w:pPr>
      <w:spacing w:after="120"/>
      <w:ind w:left="1276"/>
    </w:pPr>
  </w:style>
  <w:style w:type="paragraph" w:styleId="Obsah1">
    <w:name w:val="toc 1"/>
    <w:basedOn w:val="Normln"/>
    <w:next w:val="Normln"/>
    <w:uiPriority w:val="39"/>
    <w:unhideWhenUsed/>
    <w:rsid w:val="00B473A2"/>
    <w:pPr>
      <w:tabs>
        <w:tab w:val="left" w:pos="567"/>
        <w:tab w:val="right" w:leader="dot" w:pos="9062"/>
      </w:tabs>
      <w:spacing w:before="260" w:after="0"/>
      <w:ind w:left="567" w:hanging="567"/>
    </w:pPr>
    <w:rPr>
      <w:b/>
      <w:noProof/>
      <w:sz w:val="24"/>
    </w:rPr>
  </w:style>
  <w:style w:type="paragraph" w:styleId="Obsah2">
    <w:name w:val="toc 2"/>
    <w:basedOn w:val="Normln"/>
    <w:next w:val="Normln"/>
    <w:uiPriority w:val="39"/>
    <w:unhideWhenUsed/>
    <w:rsid w:val="00B473A2"/>
    <w:pPr>
      <w:tabs>
        <w:tab w:val="left" w:pos="567"/>
        <w:tab w:val="right" w:leader="dot" w:pos="9062"/>
      </w:tabs>
      <w:spacing w:after="0"/>
      <w:ind w:left="567" w:hanging="567"/>
    </w:pPr>
    <w:rPr>
      <w:noProof/>
    </w:rPr>
  </w:style>
  <w:style w:type="paragraph" w:styleId="Obsah3">
    <w:name w:val="toc 3"/>
    <w:basedOn w:val="Normln"/>
    <w:next w:val="Normln"/>
    <w:uiPriority w:val="39"/>
    <w:unhideWhenUsed/>
    <w:rsid w:val="00B473A2"/>
    <w:pPr>
      <w:tabs>
        <w:tab w:val="left" w:pos="1276"/>
        <w:tab w:val="right" w:leader="dot" w:pos="9062"/>
      </w:tabs>
      <w:spacing w:after="0"/>
      <w:ind w:left="1276" w:hanging="709"/>
    </w:pPr>
    <w:rPr>
      <w:noProof/>
    </w:r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customStyle="1" w:styleId="Nadpis5Char">
    <w:name w:val="Nadpis 5 Char"/>
    <w:basedOn w:val="Standardnpsmoodstavce"/>
    <w:link w:val="Nadpis5"/>
    <w:uiPriority w:val="4"/>
    <w:rsid w:val="00C343B7"/>
    <w:rPr>
      <w:rFonts w:asciiTheme="majorHAnsi" w:eastAsiaTheme="majorEastAsia" w:hAnsiTheme="majorHAnsi" w:cstheme="majorBidi"/>
      <w:b/>
      <w:sz w:val="20"/>
    </w:rPr>
  </w:style>
  <w:style w:type="character" w:customStyle="1" w:styleId="Nadpis6Char">
    <w:name w:val="Nadpis 6 Char"/>
    <w:basedOn w:val="Standardnpsmoodstavce"/>
    <w:link w:val="Nadpis6"/>
    <w:uiPriority w:val="4"/>
    <w:rsid w:val="00C343B7"/>
    <w:rPr>
      <w:rFonts w:asciiTheme="majorHAnsi" w:eastAsiaTheme="majorEastAsia" w:hAnsiTheme="majorHAnsi" w:cstheme="majorBidi"/>
      <w:b/>
      <w:sz w:val="20"/>
    </w:rPr>
  </w:style>
  <w:style w:type="character" w:customStyle="1" w:styleId="Nadpis7Char">
    <w:name w:val="Nadpis 7 Char"/>
    <w:basedOn w:val="Standardnpsmoodstavce"/>
    <w:link w:val="Nadpis7"/>
    <w:uiPriority w:val="4"/>
    <w:rsid w:val="00C343B7"/>
    <w:rPr>
      <w:rFonts w:asciiTheme="majorHAnsi" w:eastAsiaTheme="majorEastAsia" w:hAnsiTheme="majorHAnsi" w:cstheme="majorBidi"/>
      <w:b/>
      <w:iCs/>
      <w:sz w:val="20"/>
    </w:rPr>
  </w:style>
  <w:style w:type="character" w:customStyle="1" w:styleId="Nadpis8Char">
    <w:name w:val="Nadpis 8 Char"/>
    <w:basedOn w:val="Standardnpsmoodstavce"/>
    <w:link w:val="Nadpis8"/>
    <w:uiPriority w:val="4"/>
    <w:rsid w:val="00C343B7"/>
    <w:rPr>
      <w:rFonts w:asciiTheme="majorHAnsi" w:eastAsiaTheme="majorEastAsia" w:hAnsiTheme="majorHAnsi" w:cstheme="majorBidi"/>
      <w:b/>
      <w:sz w:val="20"/>
      <w:szCs w:val="21"/>
    </w:rPr>
  </w:style>
  <w:style w:type="character" w:customStyle="1" w:styleId="Nadpis9Char">
    <w:name w:val="Nadpis 9 Char"/>
    <w:basedOn w:val="Standardnpsmoodstavce"/>
    <w:link w:val="Nadpis9"/>
    <w:uiPriority w:val="4"/>
    <w:rsid w:val="00C343B7"/>
    <w:rPr>
      <w:rFonts w:asciiTheme="majorHAnsi" w:eastAsiaTheme="majorEastAsia" w:hAnsiTheme="majorHAnsi" w:cstheme="majorBidi"/>
      <w:b/>
      <w:iCs/>
      <w:sz w:val="20"/>
      <w:szCs w:val="21"/>
    </w:rPr>
  </w:style>
  <w:style w:type="paragraph" w:customStyle="1" w:styleId="Nadpis1neslovan">
    <w:name w:val="Nadpis 1 nečíslovaný"/>
    <w:basedOn w:val="Nadpis1"/>
    <w:next w:val="Normln"/>
    <w:link w:val="Nadpis1neslovanChar"/>
    <w:uiPriority w:val="14"/>
    <w:qFormat/>
    <w:rsid w:val="00350DC3"/>
    <w:pPr>
      <w:numPr>
        <w:numId w:val="0"/>
      </w:numPr>
    </w:pPr>
  </w:style>
  <w:style w:type="paragraph" w:customStyle="1" w:styleId="Nadpis2neslovan">
    <w:name w:val="Nadpis 2 nečíslovaný"/>
    <w:basedOn w:val="Nadpis2"/>
    <w:next w:val="Normln"/>
    <w:link w:val="Nadpis2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1neslovanChar">
    <w:name w:val="Nadpis 1 nečíslovaný Char"/>
    <w:basedOn w:val="Nadpis1Char"/>
    <w:link w:val="Nadpis1neslovan"/>
    <w:uiPriority w:val="14"/>
    <w:rsid w:val="00C343B7"/>
    <w:rPr>
      <w:rFonts w:asciiTheme="majorHAnsi" w:eastAsiaTheme="majorEastAsia" w:hAnsiTheme="majorHAnsi" w:cstheme="majorBidi"/>
      <w:b/>
      <w:sz w:val="32"/>
      <w:szCs w:val="32"/>
      <w:lang w:val="cs-CZ"/>
    </w:rPr>
  </w:style>
  <w:style w:type="paragraph" w:customStyle="1" w:styleId="Nadpis3neslovan">
    <w:name w:val="Nadpis 3 nečíslovaný"/>
    <w:basedOn w:val="Nadpis3"/>
    <w:next w:val="Normln"/>
    <w:link w:val="Nadpis3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2neslovanChar">
    <w:name w:val="Nadpis 2 nečíslovaný Char"/>
    <w:basedOn w:val="Nadpis2Char"/>
    <w:link w:val="Nadpis2neslovan"/>
    <w:uiPriority w:val="14"/>
    <w:rsid w:val="00C343B7"/>
    <w:rPr>
      <w:rFonts w:asciiTheme="majorHAnsi" w:eastAsiaTheme="majorEastAsia" w:hAnsiTheme="majorHAnsi" w:cstheme="majorBidi"/>
      <w:b/>
      <w:sz w:val="28"/>
      <w:szCs w:val="26"/>
      <w:lang w:val="cs-CZ"/>
    </w:rPr>
  </w:style>
  <w:style w:type="paragraph" w:customStyle="1" w:styleId="Nadpis4neslovan">
    <w:name w:val="Nadpis 4 nečíslovaný"/>
    <w:basedOn w:val="Nadpis4"/>
    <w:next w:val="Normln"/>
    <w:link w:val="Nadpis4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3neslovanChar">
    <w:name w:val="Nadpis 3 nečíslovaný Char"/>
    <w:basedOn w:val="Nadpis3Char"/>
    <w:link w:val="Nadpis3neslovan"/>
    <w:uiPriority w:val="14"/>
    <w:rsid w:val="00C343B7"/>
    <w:rPr>
      <w:rFonts w:asciiTheme="majorHAnsi" w:eastAsiaTheme="majorEastAsia" w:hAnsiTheme="majorHAnsi" w:cstheme="majorBidi"/>
      <w:b/>
      <w:sz w:val="24"/>
      <w:szCs w:val="24"/>
      <w:lang w:val="cs-CZ"/>
    </w:rPr>
  </w:style>
  <w:style w:type="paragraph" w:customStyle="1" w:styleId="Nadpis5neslovan">
    <w:name w:val="Nadpis 5 nečíslovaný"/>
    <w:basedOn w:val="Nadpis5"/>
    <w:next w:val="Normln"/>
    <w:link w:val="Nadpis5neslovanChar"/>
    <w:uiPriority w:val="14"/>
    <w:qFormat/>
    <w:rsid w:val="00350DC3"/>
    <w:pPr>
      <w:numPr>
        <w:ilvl w:val="0"/>
        <w:numId w:val="0"/>
      </w:numPr>
    </w:pPr>
  </w:style>
  <w:style w:type="character" w:customStyle="1" w:styleId="Nadpis4neslovanChar">
    <w:name w:val="Nadpis 4 nečíslovaný Char"/>
    <w:basedOn w:val="Nadpis4Char"/>
    <w:link w:val="Nadpis4neslovan"/>
    <w:uiPriority w:val="14"/>
    <w:rsid w:val="00C343B7"/>
    <w:rPr>
      <w:rFonts w:asciiTheme="majorHAnsi" w:eastAsiaTheme="majorEastAsia" w:hAnsiTheme="majorHAnsi" w:cstheme="majorBidi"/>
      <w:b/>
      <w:iCs/>
      <w:lang w:val="cs-CZ"/>
    </w:rPr>
  </w:style>
  <w:style w:type="paragraph" w:customStyle="1" w:styleId="Nadpis1neslovannenvobsahu">
    <w:name w:val="Nadpis 1 nečíslovaný (není v obsahu)"/>
    <w:basedOn w:val="Nadpis1neslovan"/>
    <w:next w:val="Normln"/>
    <w:link w:val="Nadpis1neslovannenvobsahuChar"/>
    <w:uiPriority w:val="15"/>
    <w:qFormat/>
    <w:rsid w:val="00EF6FB2"/>
    <w:pPr>
      <w:outlineLvl w:val="9"/>
    </w:pPr>
  </w:style>
  <w:style w:type="character" w:customStyle="1" w:styleId="Nadpis5neslovanChar">
    <w:name w:val="Nadpis 5 nečíslovaný Char"/>
    <w:basedOn w:val="Nadpis5Char"/>
    <w:link w:val="Nadpis5neslovan"/>
    <w:uiPriority w:val="14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paragraph" w:customStyle="1" w:styleId="Nadpis2neslovannenvobsahu">
    <w:name w:val="Nadpis 2 nečíslovaný (není v obsahu)"/>
    <w:basedOn w:val="Nadpis2neslovan"/>
    <w:next w:val="Normln"/>
    <w:link w:val="Nadpis2neslovannenvobsahuChar"/>
    <w:uiPriority w:val="15"/>
    <w:qFormat/>
    <w:rsid w:val="00EF6FB2"/>
    <w:pPr>
      <w:outlineLvl w:val="9"/>
    </w:pPr>
  </w:style>
  <w:style w:type="character" w:customStyle="1" w:styleId="Nadpis1neslovannenvobsahuChar">
    <w:name w:val="Nadpis 1 nečíslovaný (není v obsahu) Char"/>
    <w:basedOn w:val="Nadpis1neslovanChar"/>
    <w:link w:val="Nadpis1neslovannenvobsahu"/>
    <w:uiPriority w:val="15"/>
    <w:rsid w:val="00C343B7"/>
    <w:rPr>
      <w:rFonts w:asciiTheme="majorHAnsi" w:eastAsiaTheme="majorEastAsia" w:hAnsiTheme="majorHAnsi" w:cstheme="majorBidi"/>
      <w:b/>
      <w:sz w:val="32"/>
      <w:szCs w:val="32"/>
      <w:lang w:val="cs-CZ"/>
    </w:rPr>
  </w:style>
  <w:style w:type="paragraph" w:customStyle="1" w:styleId="Nadpis3neslovannenvobsahu">
    <w:name w:val="Nadpis 3 nečíslovaný (není v obsahu)"/>
    <w:basedOn w:val="Nadpis3neslovan"/>
    <w:next w:val="Normln"/>
    <w:link w:val="Nadpis3neslovannenvobsahuChar"/>
    <w:uiPriority w:val="15"/>
    <w:qFormat/>
    <w:rsid w:val="00EF6FB2"/>
    <w:pPr>
      <w:outlineLvl w:val="9"/>
    </w:pPr>
  </w:style>
  <w:style w:type="character" w:customStyle="1" w:styleId="Nadpis2neslovannenvobsahuChar">
    <w:name w:val="Nadpis 2 nečíslovaný (není v obsahu) Char"/>
    <w:basedOn w:val="Nadpis2neslovanChar"/>
    <w:link w:val="Nadpis2neslovannenvobsahu"/>
    <w:uiPriority w:val="15"/>
    <w:rsid w:val="00C343B7"/>
    <w:rPr>
      <w:rFonts w:asciiTheme="majorHAnsi" w:eastAsiaTheme="majorEastAsia" w:hAnsiTheme="majorHAnsi" w:cstheme="majorBidi"/>
      <w:b/>
      <w:sz w:val="28"/>
      <w:szCs w:val="26"/>
      <w:lang w:val="cs-CZ"/>
    </w:rPr>
  </w:style>
  <w:style w:type="paragraph" w:customStyle="1" w:styleId="Nadpis4neslovannenvobsahu">
    <w:name w:val="Nadpis 4 nečíslovaný (není v obsahu)"/>
    <w:basedOn w:val="Nadpis4neslovan"/>
    <w:next w:val="Normln"/>
    <w:link w:val="Nadpis4neslovannenvobsahuChar"/>
    <w:uiPriority w:val="15"/>
    <w:qFormat/>
    <w:rsid w:val="00EF6FB2"/>
    <w:pPr>
      <w:outlineLvl w:val="9"/>
    </w:pPr>
  </w:style>
  <w:style w:type="character" w:customStyle="1" w:styleId="Nadpis3neslovannenvobsahuChar">
    <w:name w:val="Nadpis 3 nečíslovaný (není v obsahu) Char"/>
    <w:basedOn w:val="Nadpis3neslovanChar"/>
    <w:link w:val="Nadpis3neslovannenvobsahu"/>
    <w:uiPriority w:val="15"/>
    <w:rsid w:val="00C343B7"/>
    <w:rPr>
      <w:rFonts w:asciiTheme="majorHAnsi" w:eastAsiaTheme="majorEastAsia" w:hAnsiTheme="majorHAnsi" w:cstheme="majorBidi"/>
      <w:b/>
      <w:sz w:val="24"/>
      <w:szCs w:val="24"/>
      <w:lang w:val="cs-CZ"/>
    </w:rPr>
  </w:style>
  <w:style w:type="paragraph" w:customStyle="1" w:styleId="Nadpis5neslovannenvobsahu">
    <w:name w:val="Nadpis 5 nečíslovaný (není v obsahu)"/>
    <w:basedOn w:val="Nadpis5neslovan"/>
    <w:next w:val="Normln"/>
    <w:link w:val="Nadpis5neslovannenvobsahuChar"/>
    <w:uiPriority w:val="15"/>
    <w:qFormat/>
    <w:rsid w:val="00EF6FB2"/>
    <w:pPr>
      <w:outlineLvl w:val="9"/>
    </w:pPr>
  </w:style>
  <w:style w:type="character" w:customStyle="1" w:styleId="Nadpis4neslovannenvobsahuChar">
    <w:name w:val="Nadpis 4 nečíslovaný (není v obsahu) Char"/>
    <w:basedOn w:val="Nadpis4neslovanChar"/>
    <w:link w:val="Nadpis4neslovannenvobsahu"/>
    <w:uiPriority w:val="15"/>
    <w:rsid w:val="00C343B7"/>
    <w:rPr>
      <w:rFonts w:asciiTheme="majorHAnsi" w:eastAsiaTheme="majorEastAsia" w:hAnsiTheme="majorHAnsi" w:cstheme="majorBidi"/>
      <w:b/>
      <w:iCs/>
      <w:lang w:val="cs-CZ"/>
    </w:rPr>
  </w:style>
  <w:style w:type="character" w:customStyle="1" w:styleId="Nadpis5neslovannenvobsahuChar">
    <w:name w:val="Nadpis 5 nečíslovaný (není v obsahu) Char"/>
    <w:basedOn w:val="Nadpis5neslovanChar"/>
    <w:link w:val="Nadpis5neslovannenvobsahu"/>
    <w:uiPriority w:val="15"/>
    <w:rsid w:val="00C343B7"/>
    <w:rPr>
      <w:rFonts w:asciiTheme="majorHAnsi" w:eastAsiaTheme="majorEastAsia" w:hAnsiTheme="majorHAnsi" w:cstheme="majorBidi"/>
      <w:b/>
      <w:sz w:val="20"/>
      <w:lang w:val="cs-CZ"/>
    </w:rPr>
  </w:style>
  <w:style w:type="paragraph" w:styleId="Seznamsodrkami4">
    <w:name w:val="List Bullet 4"/>
    <w:basedOn w:val="Normln"/>
    <w:uiPriority w:val="6"/>
    <w:qFormat/>
    <w:rsid w:val="00B473A2"/>
    <w:pPr>
      <w:numPr>
        <w:ilvl w:val="3"/>
        <w:numId w:val="3"/>
      </w:numPr>
      <w:spacing w:after="120"/>
      <w:ind w:left="1701"/>
    </w:pPr>
  </w:style>
  <w:style w:type="paragraph" w:styleId="Seznamsodrkami5">
    <w:name w:val="List Bullet 5"/>
    <w:basedOn w:val="Normln"/>
    <w:uiPriority w:val="6"/>
    <w:qFormat/>
    <w:rsid w:val="00B473A2"/>
    <w:pPr>
      <w:numPr>
        <w:ilvl w:val="4"/>
        <w:numId w:val="3"/>
      </w:numPr>
      <w:spacing w:after="120"/>
      <w:ind w:left="2126"/>
    </w:pPr>
  </w:style>
  <w:style w:type="paragraph" w:styleId="Pokraovnseznamu4">
    <w:name w:val="List Continue 4"/>
    <w:basedOn w:val="Normln"/>
    <w:uiPriority w:val="12"/>
    <w:qFormat/>
    <w:rsid w:val="00B473A2"/>
    <w:pPr>
      <w:spacing w:after="120"/>
      <w:ind w:left="1701"/>
    </w:pPr>
  </w:style>
  <w:style w:type="paragraph" w:styleId="Pokraovnseznamu5">
    <w:name w:val="List Continue 5"/>
    <w:basedOn w:val="Normln"/>
    <w:uiPriority w:val="12"/>
    <w:qFormat/>
    <w:rsid w:val="00B473A2"/>
    <w:pPr>
      <w:spacing w:after="120"/>
      <w:ind w:left="2126"/>
    </w:pPr>
  </w:style>
  <w:style w:type="paragraph" w:styleId="slovanseznam4">
    <w:name w:val="List Number 4"/>
    <w:basedOn w:val="Normln"/>
    <w:uiPriority w:val="8"/>
    <w:qFormat/>
    <w:rsid w:val="0012425D"/>
    <w:pPr>
      <w:numPr>
        <w:ilvl w:val="3"/>
        <w:numId w:val="1"/>
      </w:numPr>
      <w:spacing w:after="120"/>
      <w:ind w:left="1701"/>
    </w:pPr>
    <w:rPr>
      <w:noProof/>
    </w:rPr>
  </w:style>
  <w:style w:type="paragraph" w:styleId="slovanseznam5">
    <w:name w:val="List Number 5"/>
    <w:basedOn w:val="Normln"/>
    <w:uiPriority w:val="8"/>
    <w:qFormat/>
    <w:rsid w:val="00B473A2"/>
    <w:pPr>
      <w:numPr>
        <w:ilvl w:val="4"/>
        <w:numId w:val="1"/>
      </w:numPr>
      <w:spacing w:after="120"/>
      <w:ind w:left="2126"/>
    </w:pPr>
  </w:style>
  <w:style w:type="character" w:styleId="Zdraznnintenzivn">
    <w:name w:val="Intense Emphasis"/>
    <w:basedOn w:val="Standardnpsmoodstavce"/>
    <w:uiPriority w:val="22"/>
    <w:qFormat/>
    <w:rsid w:val="00091A71"/>
    <w:rPr>
      <w:b/>
      <w:i/>
      <w:iCs/>
      <w:color w:val="auto"/>
      <w:lang w:val="cs-CZ"/>
    </w:rPr>
  </w:style>
  <w:style w:type="paragraph" w:styleId="Seznam">
    <w:name w:val="List"/>
    <w:basedOn w:val="Normln"/>
    <w:uiPriority w:val="9"/>
    <w:qFormat/>
    <w:rsid w:val="00B473A2"/>
    <w:pPr>
      <w:numPr>
        <w:numId w:val="4"/>
      </w:numPr>
      <w:spacing w:after="120"/>
    </w:pPr>
  </w:style>
  <w:style w:type="paragraph" w:styleId="Seznam2">
    <w:name w:val="List 2"/>
    <w:basedOn w:val="Normln"/>
    <w:uiPriority w:val="10"/>
    <w:qFormat/>
    <w:rsid w:val="00B473A2"/>
    <w:pPr>
      <w:numPr>
        <w:ilvl w:val="1"/>
        <w:numId w:val="4"/>
      </w:numPr>
      <w:spacing w:after="120"/>
    </w:pPr>
  </w:style>
  <w:style w:type="paragraph" w:styleId="Seznam3">
    <w:name w:val="List 3"/>
    <w:basedOn w:val="Normln"/>
    <w:uiPriority w:val="10"/>
    <w:qFormat/>
    <w:rsid w:val="00B473A2"/>
    <w:pPr>
      <w:numPr>
        <w:ilvl w:val="2"/>
        <w:numId w:val="4"/>
      </w:numPr>
      <w:spacing w:after="120"/>
      <w:ind w:left="1276"/>
    </w:pPr>
  </w:style>
  <w:style w:type="paragraph" w:styleId="Seznam4">
    <w:name w:val="List 4"/>
    <w:basedOn w:val="Normln"/>
    <w:uiPriority w:val="10"/>
    <w:qFormat/>
    <w:rsid w:val="00B473A2"/>
    <w:pPr>
      <w:numPr>
        <w:ilvl w:val="3"/>
        <w:numId w:val="4"/>
      </w:numPr>
      <w:spacing w:after="120"/>
      <w:ind w:left="1701"/>
    </w:pPr>
  </w:style>
  <w:style w:type="paragraph" w:styleId="Seznam5">
    <w:name w:val="List 5"/>
    <w:basedOn w:val="Normln"/>
    <w:uiPriority w:val="10"/>
    <w:qFormat/>
    <w:rsid w:val="00B473A2"/>
    <w:pPr>
      <w:numPr>
        <w:ilvl w:val="4"/>
        <w:numId w:val="4"/>
      </w:numPr>
      <w:spacing w:after="120"/>
      <w:ind w:left="2126"/>
    </w:pPr>
  </w:style>
  <w:style w:type="paragraph" w:styleId="Zvr">
    <w:name w:val="Closing"/>
    <w:basedOn w:val="Normln"/>
    <w:link w:val="ZvrChar"/>
    <w:uiPriority w:val="27"/>
    <w:rsid w:val="004D1031"/>
    <w:pPr>
      <w:spacing w:before="260" w:after="600" w:line="240" w:lineRule="auto"/>
    </w:pPr>
  </w:style>
  <w:style w:type="character" w:customStyle="1" w:styleId="ZvrChar">
    <w:name w:val="Závěr Char"/>
    <w:basedOn w:val="Standardnpsmoodstavce"/>
    <w:link w:val="Zvr"/>
    <w:uiPriority w:val="27"/>
    <w:rsid w:val="004D1031"/>
    <w:rPr>
      <w:sz w:val="20"/>
    </w:rPr>
  </w:style>
  <w:style w:type="paragraph" w:styleId="Podpis">
    <w:name w:val="Signature"/>
    <w:basedOn w:val="Normln"/>
    <w:link w:val="PodpisChar"/>
    <w:uiPriority w:val="28"/>
    <w:rsid w:val="004D1031"/>
    <w:pPr>
      <w:spacing w:before="600" w:line="240" w:lineRule="auto"/>
      <w:contextualSpacing/>
    </w:pPr>
  </w:style>
  <w:style w:type="character" w:customStyle="1" w:styleId="PodpisChar">
    <w:name w:val="Podpis Char"/>
    <w:basedOn w:val="Standardnpsmoodstavce"/>
    <w:link w:val="Podpis"/>
    <w:uiPriority w:val="28"/>
    <w:rsid w:val="004D1031"/>
    <w:rPr>
      <w:sz w:val="20"/>
    </w:rPr>
  </w:style>
  <w:style w:type="table" w:styleId="Mkatabulky">
    <w:name w:val="Table Grid"/>
    <w:basedOn w:val="Normlntabulka"/>
    <w:uiPriority w:val="39"/>
    <w:rsid w:val="007C022F"/>
    <w:pPr>
      <w:spacing w:after="0" w:line="240" w:lineRule="auto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link w:val="TitulekChar"/>
    <w:uiPriority w:val="29"/>
    <w:qFormat/>
    <w:rsid w:val="009A7F4A"/>
    <w:pPr>
      <w:spacing w:before="260" w:after="120" w:line="240" w:lineRule="auto"/>
    </w:pPr>
    <w:rPr>
      <w:b/>
      <w:iCs/>
      <w:sz w:val="16"/>
      <w:szCs w:val="18"/>
    </w:rPr>
  </w:style>
  <w:style w:type="table" w:customStyle="1" w:styleId="TabulkaMstoTeplice">
    <w:name w:val="Tabulka Město Teplice"/>
    <w:basedOn w:val="Normlntabulka"/>
    <w:uiPriority w:val="99"/>
    <w:rsid w:val="002153B8"/>
    <w:pPr>
      <w:spacing w:after="0" w:line="240" w:lineRule="auto"/>
      <w:contextualSpacing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</w:rPr>
      <w:tblPr/>
      <w:tcPr>
        <w:tcBorders>
          <w:top w:val="single" w:sz="2" w:space="0" w:color="003385" w:themeColor="accent1"/>
          <w:left w:val="single" w:sz="2" w:space="0" w:color="003385" w:themeColor="accent1"/>
          <w:bottom w:val="single" w:sz="2" w:space="0" w:color="003385" w:themeColor="accent1"/>
          <w:right w:val="single" w:sz="2" w:space="0" w:color="003385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3385" w:themeFill="accent1"/>
      </w:tcPr>
    </w:tblStylePr>
    <w:tblStylePr w:type="lastRow">
      <w:rPr>
        <w:b/>
      </w:rPr>
      <w:tblPr/>
      <w:tcPr>
        <w:shd w:val="clear" w:color="auto" w:fill="FFD100" w:themeFill="accent2"/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b w:val="0"/>
      </w:rPr>
    </w:tblStylePr>
    <w:tblStylePr w:type="band2Horz">
      <w:tblPr/>
      <w:tcPr>
        <w:shd w:val="clear" w:color="auto" w:fill="E3E4F2" w:themeFill="background2"/>
      </w:tcPr>
    </w:tblStylePr>
  </w:style>
  <w:style w:type="character" w:styleId="Hypertextovodkaz">
    <w:name w:val="Hyperlink"/>
    <w:basedOn w:val="Standardnpsmoodstavce"/>
    <w:uiPriority w:val="99"/>
    <w:unhideWhenUsed/>
    <w:rsid w:val="00BC6EA8"/>
    <w:rPr>
      <w:color w:val="003385" w:themeColor="hyperlink"/>
      <w:u w:val="single"/>
      <w:lang w:val="cs-CZ"/>
    </w:rPr>
  </w:style>
  <w:style w:type="paragraph" w:styleId="Nadpisobsahu">
    <w:name w:val="TOC Heading"/>
    <w:basedOn w:val="Nadpis1"/>
    <w:next w:val="Normln"/>
    <w:uiPriority w:val="39"/>
    <w:rsid w:val="00BC6EA8"/>
    <w:pPr>
      <w:numPr>
        <w:numId w:val="0"/>
      </w:numPr>
      <w:outlineLvl w:val="9"/>
    </w:pPr>
  </w:style>
  <w:style w:type="paragraph" w:customStyle="1" w:styleId="Obrzek">
    <w:name w:val="Obrázek"/>
    <w:basedOn w:val="Normln"/>
    <w:link w:val="ObrzekChar"/>
    <w:uiPriority w:val="29"/>
    <w:qFormat/>
    <w:rsid w:val="009A7F4A"/>
    <w:pPr>
      <w:spacing w:before="260" w:after="120"/>
      <w:jc w:val="center"/>
    </w:pPr>
  </w:style>
  <w:style w:type="character" w:customStyle="1" w:styleId="ObrzekChar">
    <w:name w:val="Obrázek Char"/>
    <w:basedOn w:val="Standardnpsmoodstavce"/>
    <w:link w:val="Obrzek"/>
    <w:uiPriority w:val="29"/>
    <w:rsid w:val="009A7F4A"/>
    <w:rPr>
      <w:sz w:val="20"/>
    </w:rPr>
  </w:style>
  <w:style w:type="paragraph" w:customStyle="1" w:styleId="Titulekobrzek">
    <w:name w:val="Titulek obrázek"/>
    <w:basedOn w:val="Titulek"/>
    <w:next w:val="Normln"/>
    <w:link w:val="TitulekobrzekChar"/>
    <w:uiPriority w:val="30"/>
    <w:qFormat/>
    <w:rsid w:val="009A7F4A"/>
    <w:pPr>
      <w:spacing w:before="120"/>
      <w:jc w:val="center"/>
    </w:pPr>
  </w:style>
  <w:style w:type="character" w:customStyle="1" w:styleId="TitulekChar">
    <w:name w:val="Titulek Char"/>
    <w:basedOn w:val="Standardnpsmoodstavce"/>
    <w:link w:val="Titulek"/>
    <w:uiPriority w:val="29"/>
    <w:rsid w:val="009A7F4A"/>
    <w:rPr>
      <w:b/>
      <w:iCs/>
      <w:sz w:val="16"/>
      <w:szCs w:val="18"/>
    </w:rPr>
  </w:style>
  <w:style w:type="character" w:customStyle="1" w:styleId="TitulekobrzekChar">
    <w:name w:val="Titulek obrázek Char"/>
    <w:basedOn w:val="TitulekChar"/>
    <w:link w:val="Titulekobrzek"/>
    <w:uiPriority w:val="30"/>
    <w:rsid w:val="009A7F4A"/>
    <w:rPr>
      <w:b/>
      <w:iCs/>
      <w:sz w:val="16"/>
      <w:szCs w:val="18"/>
    </w:rPr>
  </w:style>
  <w:style w:type="character" w:styleId="Zdraznnjemn">
    <w:name w:val="Subtle Emphasis"/>
    <w:basedOn w:val="Standardnpsmoodstavce"/>
    <w:uiPriority w:val="23"/>
    <w:qFormat/>
    <w:rsid w:val="00901313"/>
    <w:rPr>
      <w:i w:val="0"/>
      <w:iCs/>
      <w:color w:val="003385" w:themeColor="accent1"/>
      <w:lang w:val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61CB5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61CB5"/>
    <w:rPr>
      <w:i/>
      <w:iCs/>
      <w:sz w:val="20"/>
      <w:lang w:val="cs-CZ"/>
    </w:rPr>
  </w:style>
  <w:style w:type="character" w:styleId="AkronymHTML">
    <w:name w:val="HTML Acronym"/>
    <w:basedOn w:val="Standardnpsmoodstavce"/>
    <w:uiPriority w:val="99"/>
    <w:semiHidden/>
    <w:unhideWhenUsed/>
    <w:rsid w:val="00561CB5"/>
    <w:rPr>
      <w:lang w:val="cs-CZ"/>
    </w:rPr>
  </w:style>
  <w:style w:type="table" w:styleId="Barevnmka">
    <w:name w:val="Colorful Grid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0FF" w:themeFill="accent1" w:themeFillTint="33"/>
    </w:tcPr>
    <w:tblStylePr w:type="firstRow">
      <w:rPr>
        <w:b/>
        <w:bCs/>
      </w:rPr>
      <w:tblPr/>
      <w:tcPr>
        <w:shd w:val="clear" w:color="auto" w:fill="68A1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A1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5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563" w:themeFill="accent1" w:themeFillShade="BF"/>
      </w:tc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shd w:val="clear" w:color="auto" w:fill="438AFF" w:themeFill="accent1" w:themeFillTint="7F"/>
      </w:tcPr>
    </w:tblStylePr>
  </w:style>
  <w:style w:type="table" w:styleId="Barevnmkazvraznn2">
    <w:name w:val="Colorful Grid Accent 2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5CC" w:themeFill="accent2" w:themeFillTint="33"/>
    </w:tcPr>
    <w:tblStylePr w:type="firstRow">
      <w:rPr>
        <w:b/>
        <w:bCs/>
      </w:rPr>
      <w:tblPr/>
      <w:tcPr>
        <w:shd w:val="clear" w:color="auto" w:fill="FFEC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C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9C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9C00" w:themeFill="accent2" w:themeFillShade="BF"/>
      </w:tc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shd w:val="clear" w:color="auto" w:fill="FFE880" w:themeFill="accent2" w:themeFillTint="7F"/>
      </w:tcPr>
    </w:tblStylePr>
  </w:style>
  <w:style w:type="table" w:styleId="Barevnmkazvraznn3">
    <w:name w:val="Colorful Grid Accent 3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0" w:themeFill="accent3" w:themeFillTint="33"/>
    </w:tcPr>
    <w:tblStylePr w:type="firstRow">
      <w:rPr>
        <w:b/>
        <w:bCs/>
      </w:rPr>
      <w:tblPr/>
      <w:tcPr>
        <w:shd w:val="clear" w:color="auto" w:fill="F8C6A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C6A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54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540D" w:themeFill="accent3" w:themeFillShade="BF"/>
      </w:tc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Barevnmkazvraznn4">
    <w:name w:val="Colorful Grid Accent 4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F1E9" w:themeFill="accent4" w:themeFillTint="33"/>
    </w:tcPr>
    <w:tblStylePr w:type="firstRow">
      <w:rPr>
        <w:b/>
        <w:bCs/>
      </w:rPr>
      <w:tblPr/>
      <w:tcPr>
        <w:shd w:val="clear" w:color="auto" w:fill="C2E4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2E4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398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3986F" w:themeFill="accent4" w:themeFillShade="BF"/>
      </w:tc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shd w:val="clear" w:color="auto" w:fill="B4DECA" w:themeFill="accent4" w:themeFillTint="7F"/>
      </w:tcPr>
    </w:tblStylePr>
  </w:style>
  <w:style w:type="table" w:styleId="Barevnmkazvraznn5">
    <w:name w:val="Colorful Grid Accent 5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BEB" w:themeFill="accent5" w:themeFillTint="33"/>
    </w:tcPr>
    <w:tblStylePr w:type="firstRow">
      <w:rPr>
        <w:b/>
        <w:bCs/>
      </w:rPr>
      <w:tblPr/>
      <w:tcPr>
        <w:shd w:val="clear" w:color="auto" w:fill="C3D8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8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E787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E7877" w:themeFill="accent5" w:themeFillShade="BF"/>
      </w:tc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shd w:val="clear" w:color="auto" w:fill="B5CFCE" w:themeFill="accent5" w:themeFillTint="7F"/>
      </w:tcPr>
    </w:tblStylePr>
  </w:style>
  <w:style w:type="table" w:styleId="Barevnmkazvraznn6">
    <w:name w:val="Colorful Grid Accent 6"/>
    <w:basedOn w:val="Normlntabulka"/>
    <w:uiPriority w:val="73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1EF" w:themeFill="accent6" w:themeFillTint="33"/>
    </w:tcPr>
    <w:tblStylePr w:type="firstRow">
      <w:rPr>
        <w:b/>
        <w:bCs/>
      </w:rPr>
      <w:tblPr/>
      <w:tcPr>
        <w:shd w:val="clear" w:color="auto" w:fill="BBE4E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4E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928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928A" w:themeFill="accent6" w:themeFillShade="BF"/>
      </w:tc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shd w:val="clear" w:color="auto" w:fill="ABDDD9" w:themeFill="accent6" w:themeFillTint="7F"/>
      </w:tcPr>
    </w:tblStylePr>
  </w:style>
  <w:style w:type="table" w:styleId="Barevntabulka1">
    <w:name w:val="Table Colorful 1"/>
    <w:basedOn w:val="Normlntabulka"/>
    <w:uiPriority w:val="99"/>
    <w:semiHidden/>
    <w:unhideWhenUsed/>
    <w:rsid w:val="00561CB5"/>
    <w:pPr>
      <w:spacing w:after="12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Barevntabulkasmkou6">
    <w:name w:val="Grid Table 6 Colorful"/>
    <w:basedOn w:val="Normlntabulka"/>
    <w:uiPriority w:val="51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tabulkasmkou6zvraznn2">
    <w:name w:val="Grid Table 6 Colorful Accent 2"/>
    <w:basedOn w:val="Normlntabulka"/>
    <w:uiPriority w:val="51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tabulkasmkou6zvraznn3">
    <w:name w:val="Grid Table 6 Colorful Accent 3"/>
    <w:basedOn w:val="Normlntabulka"/>
    <w:uiPriority w:val="51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tabulkasmkou6zvraznn4">
    <w:name w:val="Grid Table 6 Colorful Accent 4"/>
    <w:basedOn w:val="Normlntabulka"/>
    <w:uiPriority w:val="51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tabulkasmkou6zvraznn5">
    <w:name w:val="Grid Table 6 Colorful Accent 5"/>
    <w:basedOn w:val="Normlntabulka"/>
    <w:uiPriority w:val="51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tabulkasmkou6zvraznn6">
    <w:name w:val="Grid Table 6 Colorful Accent 6"/>
    <w:basedOn w:val="Normlntabulka"/>
    <w:uiPriority w:val="51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Barevntabulkasmkou7">
    <w:name w:val="Grid Table 7 Colorful"/>
    <w:basedOn w:val="Normlntabulka"/>
    <w:uiPriority w:val="52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Barevntabulkasmkou7zvraznn1">
    <w:name w:val="Grid Table 7 Colorful Accent 1"/>
    <w:basedOn w:val="Normlntabulka"/>
    <w:uiPriority w:val="52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bottom w:val="single" w:sz="4" w:space="0" w:color="1C72FF" w:themeColor="accent1" w:themeTint="99"/>
        </w:tcBorders>
      </w:tcPr>
    </w:tblStylePr>
    <w:tblStylePr w:type="nwCell">
      <w:tblPr/>
      <w:tcPr>
        <w:tcBorders>
          <w:bottom w:val="single" w:sz="4" w:space="0" w:color="1C72FF" w:themeColor="accent1" w:themeTint="99"/>
        </w:tcBorders>
      </w:tcPr>
    </w:tblStylePr>
    <w:tblStylePr w:type="seCell">
      <w:tblPr/>
      <w:tcPr>
        <w:tcBorders>
          <w:top w:val="single" w:sz="4" w:space="0" w:color="1C72FF" w:themeColor="accent1" w:themeTint="99"/>
        </w:tcBorders>
      </w:tcPr>
    </w:tblStylePr>
    <w:tblStylePr w:type="swCell">
      <w:tblPr/>
      <w:tcPr>
        <w:tcBorders>
          <w:top w:val="single" w:sz="4" w:space="0" w:color="1C72FF" w:themeColor="accent1" w:themeTint="99"/>
        </w:tcBorders>
      </w:tcPr>
    </w:tblStylePr>
  </w:style>
  <w:style w:type="table" w:styleId="Barevntabulkasmkou7zvraznn2">
    <w:name w:val="Grid Table 7 Colorful Accent 2"/>
    <w:basedOn w:val="Normlntabulka"/>
    <w:uiPriority w:val="52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bottom w:val="single" w:sz="4" w:space="0" w:color="FFE366" w:themeColor="accent2" w:themeTint="99"/>
        </w:tcBorders>
      </w:tcPr>
    </w:tblStylePr>
    <w:tblStylePr w:type="nwCell">
      <w:tblPr/>
      <w:tcPr>
        <w:tcBorders>
          <w:bottom w:val="single" w:sz="4" w:space="0" w:color="FFE366" w:themeColor="accent2" w:themeTint="99"/>
        </w:tcBorders>
      </w:tcPr>
    </w:tblStylePr>
    <w:tblStylePr w:type="seCell">
      <w:tblPr/>
      <w:tcPr>
        <w:tcBorders>
          <w:top w:val="single" w:sz="4" w:space="0" w:color="FFE366" w:themeColor="accent2" w:themeTint="99"/>
        </w:tcBorders>
      </w:tcPr>
    </w:tblStylePr>
    <w:tblStylePr w:type="swCell">
      <w:tblPr/>
      <w:tcPr>
        <w:tcBorders>
          <w:top w:val="single" w:sz="4" w:space="0" w:color="FFE366" w:themeColor="accent2" w:themeTint="99"/>
        </w:tcBorders>
      </w:tcPr>
    </w:tblStylePr>
  </w:style>
  <w:style w:type="table" w:styleId="Barevntabulkasmkou7zvraznn3">
    <w:name w:val="Grid Table 7 Colorful Accent 3"/>
    <w:basedOn w:val="Normlntabulka"/>
    <w:uiPriority w:val="52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bottom w:val="single" w:sz="4" w:space="0" w:color="F4AA74" w:themeColor="accent3" w:themeTint="99"/>
        </w:tcBorders>
      </w:tcPr>
    </w:tblStylePr>
    <w:tblStylePr w:type="nwCell">
      <w:tblPr/>
      <w:tcPr>
        <w:tcBorders>
          <w:bottom w:val="single" w:sz="4" w:space="0" w:color="F4AA74" w:themeColor="accent3" w:themeTint="99"/>
        </w:tcBorders>
      </w:tcPr>
    </w:tblStylePr>
    <w:tblStylePr w:type="seCell">
      <w:tblPr/>
      <w:tcPr>
        <w:tcBorders>
          <w:top w:val="single" w:sz="4" w:space="0" w:color="F4AA74" w:themeColor="accent3" w:themeTint="99"/>
        </w:tcBorders>
      </w:tcPr>
    </w:tblStylePr>
    <w:tblStylePr w:type="swCell">
      <w:tblPr/>
      <w:tcPr>
        <w:tcBorders>
          <w:top w:val="single" w:sz="4" w:space="0" w:color="F4AA74" w:themeColor="accent3" w:themeTint="99"/>
        </w:tcBorders>
      </w:tcPr>
    </w:tblStylePr>
  </w:style>
  <w:style w:type="table" w:styleId="Barevntabulkasmkou7zvraznn4">
    <w:name w:val="Grid Table 7 Colorful Accent 4"/>
    <w:basedOn w:val="Normlntabulka"/>
    <w:uiPriority w:val="52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bottom w:val="single" w:sz="4" w:space="0" w:color="A4D7BF" w:themeColor="accent4" w:themeTint="99"/>
        </w:tcBorders>
      </w:tcPr>
    </w:tblStylePr>
    <w:tblStylePr w:type="nwCell">
      <w:tblPr/>
      <w:tcPr>
        <w:tcBorders>
          <w:bottom w:val="single" w:sz="4" w:space="0" w:color="A4D7BF" w:themeColor="accent4" w:themeTint="99"/>
        </w:tcBorders>
      </w:tcPr>
    </w:tblStylePr>
    <w:tblStylePr w:type="seCell">
      <w:tblPr/>
      <w:tcPr>
        <w:tcBorders>
          <w:top w:val="single" w:sz="4" w:space="0" w:color="A4D7BF" w:themeColor="accent4" w:themeTint="99"/>
        </w:tcBorders>
      </w:tcPr>
    </w:tblStylePr>
    <w:tblStylePr w:type="swCell">
      <w:tblPr/>
      <w:tcPr>
        <w:tcBorders>
          <w:top w:val="single" w:sz="4" w:space="0" w:color="A4D7BF" w:themeColor="accent4" w:themeTint="99"/>
        </w:tcBorders>
      </w:tcPr>
    </w:tblStylePr>
  </w:style>
  <w:style w:type="table" w:styleId="Barevntabulkasmkou7zvraznn5">
    <w:name w:val="Grid Table 7 Colorful Accent 5"/>
    <w:basedOn w:val="Normlntabulka"/>
    <w:uiPriority w:val="52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bottom w:val="single" w:sz="4" w:space="0" w:color="A6C5C4" w:themeColor="accent5" w:themeTint="99"/>
        </w:tcBorders>
      </w:tcPr>
    </w:tblStylePr>
    <w:tblStylePr w:type="nwCell">
      <w:tblPr/>
      <w:tcPr>
        <w:tcBorders>
          <w:bottom w:val="single" w:sz="4" w:space="0" w:color="A6C5C4" w:themeColor="accent5" w:themeTint="99"/>
        </w:tcBorders>
      </w:tcPr>
    </w:tblStylePr>
    <w:tblStylePr w:type="seCell">
      <w:tblPr/>
      <w:tcPr>
        <w:tcBorders>
          <w:top w:val="single" w:sz="4" w:space="0" w:color="A6C5C4" w:themeColor="accent5" w:themeTint="99"/>
        </w:tcBorders>
      </w:tcPr>
    </w:tblStylePr>
    <w:tblStylePr w:type="swCell">
      <w:tblPr/>
      <w:tcPr>
        <w:tcBorders>
          <w:top w:val="single" w:sz="4" w:space="0" w:color="A6C5C4" w:themeColor="accent5" w:themeTint="99"/>
        </w:tcBorders>
      </w:tcPr>
    </w:tblStylePr>
  </w:style>
  <w:style w:type="table" w:styleId="Barevntabulkasmkou7zvraznn6">
    <w:name w:val="Grid Table 7 Colorful Accent 6"/>
    <w:basedOn w:val="Normlntabulka"/>
    <w:uiPriority w:val="52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bottom w:val="single" w:sz="4" w:space="0" w:color="9AD6D1" w:themeColor="accent6" w:themeTint="99"/>
        </w:tcBorders>
      </w:tcPr>
    </w:tblStylePr>
    <w:tblStylePr w:type="nwCell">
      <w:tblPr/>
      <w:tcPr>
        <w:tcBorders>
          <w:bottom w:val="single" w:sz="4" w:space="0" w:color="9AD6D1" w:themeColor="accent6" w:themeTint="99"/>
        </w:tcBorders>
      </w:tcPr>
    </w:tblStylePr>
    <w:tblStylePr w:type="seCell">
      <w:tblPr/>
      <w:tcPr>
        <w:tcBorders>
          <w:top w:val="single" w:sz="4" w:space="0" w:color="9AD6D1" w:themeColor="accent6" w:themeTint="99"/>
        </w:tcBorders>
      </w:tcPr>
    </w:tblStylePr>
    <w:tblStylePr w:type="swCell">
      <w:tblPr/>
      <w:tcPr>
        <w:tcBorders>
          <w:top w:val="single" w:sz="4" w:space="0" w:color="9AD6D1" w:themeColor="accent6" w:themeTint="99"/>
        </w:tcBorders>
      </w:tcPr>
    </w:tblStylePr>
  </w:style>
  <w:style w:type="table" w:styleId="Barevntabulkaseznamu6">
    <w:name w:val="List Table 6 Colorful"/>
    <w:basedOn w:val="Normlntabulka"/>
    <w:uiPriority w:val="51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tabulkaseznamu6zvraznn1">
    <w:name w:val="List Table 6 Colorful Accent 1"/>
    <w:basedOn w:val="Normlntabulka"/>
    <w:uiPriority w:val="51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4" w:space="0" w:color="003385" w:themeColor="accent1"/>
        <w:bottom w:val="single" w:sz="4" w:space="0" w:color="00338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338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tabulkaseznamu6zvraznn2">
    <w:name w:val="List Table 6 Colorful Accent 2"/>
    <w:basedOn w:val="Normlntabulka"/>
    <w:uiPriority w:val="51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4" w:space="0" w:color="FFD100" w:themeColor="accent2"/>
        <w:bottom w:val="single" w:sz="4" w:space="0" w:color="FFD1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D1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tabulkaseznamu6zvraznn3">
    <w:name w:val="List Table 6 Colorful Accent 3"/>
    <w:basedOn w:val="Normlntabulka"/>
    <w:uiPriority w:val="51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4" w:space="0" w:color="EE7219" w:themeColor="accent3"/>
        <w:bottom w:val="single" w:sz="4" w:space="0" w:color="EE721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E721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tabulkaseznamu6zvraznn4">
    <w:name w:val="List Table 6 Colorful Accent 4"/>
    <w:basedOn w:val="Normlntabulka"/>
    <w:uiPriority w:val="51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4" w:space="0" w:color="69BD95" w:themeColor="accent4"/>
        <w:bottom w:val="single" w:sz="4" w:space="0" w:color="69BD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9BD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4" w:space="0" w:color="6B9F9D" w:themeColor="accent5"/>
        <w:bottom w:val="single" w:sz="4" w:space="0" w:color="6B9F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B9F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tabulkaseznamu6zvraznn6">
    <w:name w:val="List Table 6 Colorful Accent 6"/>
    <w:basedOn w:val="Normlntabulka"/>
    <w:uiPriority w:val="51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4" w:space="0" w:color="57BCB3" w:themeColor="accent6"/>
        <w:bottom w:val="single" w:sz="4" w:space="0" w:color="57BCB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7BCB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Barevntabulkaseznamu7">
    <w:name w:val="List Table 7 Colorful"/>
    <w:basedOn w:val="Normlntabulka"/>
    <w:uiPriority w:val="52"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1">
    <w:name w:val="List Table 7 Colorful Accent 1"/>
    <w:basedOn w:val="Normlntabulka"/>
    <w:uiPriority w:val="52"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38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38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38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38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2">
    <w:name w:val="List Table 7 Colorful Accent 2"/>
    <w:basedOn w:val="Normlntabulka"/>
    <w:uiPriority w:val="52"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1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1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1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1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3">
    <w:name w:val="List Table 7 Colorful Accent 3"/>
    <w:basedOn w:val="Normlntabulka"/>
    <w:uiPriority w:val="52"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721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721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721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721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4">
    <w:name w:val="List Table 7 Colorful Accent 4"/>
    <w:basedOn w:val="Normlntabulka"/>
    <w:uiPriority w:val="52"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9BD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9BD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9BD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9BD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5">
    <w:name w:val="List Table 7 Colorful Accent 5"/>
    <w:basedOn w:val="Normlntabulka"/>
    <w:uiPriority w:val="52"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9F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9F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9F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9F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7zvraznn6">
    <w:name w:val="List Table 7 Colorful Accent 6"/>
    <w:basedOn w:val="Normlntabulka"/>
    <w:uiPriority w:val="52"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7BCB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7BCB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7BCB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7BCB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stnovn">
    <w:name w:val="Colorful Shading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003385" w:themeColor="accent1"/>
        <w:bottom w:val="single" w:sz="4" w:space="0" w:color="003385" w:themeColor="accent1"/>
        <w:right w:val="single" w:sz="4" w:space="0" w:color="00338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8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4F" w:themeColor="accent1" w:themeShade="99"/>
          <w:insideV w:val="nil"/>
        </w:tcBorders>
        <w:shd w:val="clear" w:color="auto" w:fill="001E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4F" w:themeFill="accent1" w:themeFillShade="99"/>
      </w:tcPr>
    </w:tblStylePr>
    <w:tblStylePr w:type="band1Vert">
      <w:tblPr/>
      <w:tcPr>
        <w:shd w:val="clear" w:color="auto" w:fill="68A1FF" w:themeFill="accent1" w:themeFillTint="66"/>
      </w:tcPr>
    </w:tblStylePr>
    <w:tblStylePr w:type="band1Horz">
      <w:tblPr/>
      <w:tcPr>
        <w:shd w:val="clear" w:color="auto" w:fill="438A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100" w:themeColor="accent2"/>
        <w:left w:val="single" w:sz="4" w:space="0" w:color="FFD100" w:themeColor="accent2"/>
        <w:bottom w:val="single" w:sz="4" w:space="0" w:color="FFD100" w:themeColor="accent2"/>
        <w:right w:val="single" w:sz="4" w:space="0" w:color="FFD1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D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D00" w:themeColor="accent2" w:themeShade="99"/>
          <w:insideV w:val="nil"/>
        </w:tcBorders>
        <w:shd w:val="clear" w:color="auto" w:fill="997D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D00" w:themeFill="accent2" w:themeFillShade="99"/>
      </w:tcPr>
    </w:tblStylePr>
    <w:tblStylePr w:type="band1Vert">
      <w:tblPr/>
      <w:tcPr>
        <w:shd w:val="clear" w:color="auto" w:fill="FFEC99" w:themeFill="accent2" w:themeFillTint="66"/>
      </w:tcPr>
    </w:tblStylePr>
    <w:tblStylePr w:type="band1Horz">
      <w:tblPr/>
      <w:tcPr>
        <w:shd w:val="clear" w:color="auto" w:fill="FFE8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9BD95" w:themeColor="accent4"/>
        <w:left w:val="single" w:sz="4" w:space="0" w:color="EE7219" w:themeColor="accent3"/>
        <w:bottom w:val="single" w:sz="4" w:space="0" w:color="EE7219" w:themeColor="accent3"/>
        <w:right w:val="single" w:sz="4" w:space="0" w:color="EE721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BD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430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430B" w:themeColor="accent3" w:themeShade="99"/>
          <w:insideV w:val="nil"/>
        </w:tcBorders>
        <w:shd w:val="clear" w:color="auto" w:fill="92430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430B" w:themeFill="accent3" w:themeFillShade="99"/>
      </w:tcPr>
    </w:tblStylePr>
    <w:tblStylePr w:type="band1Vert">
      <w:tblPr/>
      <w:tcPr>
        <w:shd w:val="clear" w:color="auto" w:fill="F8C6A2" w:themeFill="accent3" w:themeFillTint="66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E7219" w:themeColor="accent3"/>
        <w:left w:val="single" w:sz="4" w:space="0" w:color="69BD95" w:themeColor="accent4"/>
        <w:bottom w:val="single" w:sz="4" w:space="0" w:color="69BD95" w:themeColor="accent4"/>
        <w:right w:val="single" w:sz="4" w:space="0" w:color="69BD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72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7A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7A59" w:themeColor="accent4" w:themeShade="99"/>
          <w:insideV w:val="nil"/>
        </w:tcBorders>
        <w:shd w:val="clear" w:color="auto" w:fill="367A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7A59" w:themeFill="accent4" w:themeFillShade="99"/>
      </w:tcPr>
    </w:tblStylePr>
    <w:tblStylePr w:type="band1Vert">
      <w:tblPr/>
      <w:tcPr>
        <w:shd w:val="clear" w:color="auto" w:fill="C2E4D4" w:themeFill="accent4" w:themeFillTint="66"/>
      </w:tcPr>
    </w:tblStylePr>
    <w:tblStylePr w:type="band1Horz">
      <w:tblPr/>
      <w:tcPr>
        <w:shd w:val="clear" w:color="auto" w:fill="B4DE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7BCB3" w:themeColor="accent6"/>
        <w:left w:val="single" w:sz="4" w:space="0" w:color="6B9F9D" w:themeColor="accent5"/>
        <w:bottom w:val="single" w:sz="4" w:space="0" w:color="6B9F9D" w:themeColor="accent5"/>
        <w:right w:val="single" w:sz="4" w:space="0" w:color="6B9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BC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605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605F" w:themeColor="accent5" w:themeShade="99"/>
          <w:insideV w:val="nil"/>
        </w:tcBorders>
        <w:shd w:val="clear" w:color="auto" w:fill="3E605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605F" w:themeFill="accent5" w:themeFillShade="99"/>
      </w:tcPr>
    </w:tblStylePr>
    <w:tblStylePr w:type="band1Vert">
      <w:tblPr/>
      <w:tcPr>
        <w:shd w:val="clear" w:color="auto" w:fill="C3D8D7" w:themeFill="accent5" w:themeFillTint="66"/>
      </w:tcPr>
    </w:tblStylePr>
    <w:tblStylePr w:type="band1Horz">
      <w:tblPr/>
      <w:tcPr>
        <w:shd w:val="clear" w:color="auto" w:fill="B5CF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B9F9D" w:themeColor="accent5"/>
        <w:left w:val="single" w:sz="4" w:space="0" w:color="57BCB3" w:themeColor="accent6"/>
        <w:bottom w:val="single" w:sz="4" w:space="0" w:color="57BCB3" w:themeColor="accent6"/>
        <w:right w:val="single" w:sz="4" w:space="0" w:color="57BCB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8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B9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756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756F" w:themeColor="accent6" w:themeShade="99"/>
          <w:insideV w:val="nil"/>
        </w:tcBorders>
        <w:shd w:val="clear" w:color="auto" w:fill="2F756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756F" w:themeFill="accent6" w:themeFillShade="99"/>
      </w:tcPr>
    </w:tblStylePr>
    <w:tblStylePr w:type="band1Vert">
      <w:tblPr/>
      <w:tcPr>
        <w:shd w:val="clear" w:color="auto" w:fill="BBE4E0" w:themeFill="accent6" w:themeFillTint="66"/>
      </w:tcPr>
    </w:tblStylePr>
    <w:tblStylePr w:type="band1Horz">
      <w:tblPr/>
      <w:tcPr>
        <w:shd w:val="clear" w:color="auto" w:fill="ABDDD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8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Barevnseznamzvraznn2">
    <w:name w:val="Colorful List Accent 2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700" w:themeFill="accent2" w:themeFillShade="CC"/>
      </w:tcPr>
    </w:tblStylePr>
    <w:tblStylePr w:type="lastRow">
      <w:rPr>
        <w:b/>
        <w:bCs/>
        <w:color w:val="CCA7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Barevnseznamzvraznn3">
    <w:name w:val="Colorful List Accent 3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1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A377" w:themeFill="accent4" w:themeFillShade="CC"/>
      </w:tcPr>
    </w:tblStylePr>
    <w:tblStylePr w:type="lastRow">
      <w:rPr>
        <w:b/>
        <w:bCs/>
        <w:color w:val="47A37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Barevnseznamzvraznn4">
    <w:name w:val="Colorful List Accent 4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590E" w:themeFill="accent3" w:themeFillShade="CC"/>
      </w:tcPr>
    </w:tblStylePr>
    <w:tblStylePr w:type="lastRow">
      <w:rPr>
        <w:b/>
        <w:bCs/>
        <w:color w:val="C359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Barevnseznamzvraznn5">
    <w:name w:val="Colorful List Accent 5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5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9D94" w:themeFill="accent6" w:themeFillShade="CC"/>
      </w:tcPr>
    </w:tblStylePr>
    <w:tblStylePr w:type="lastRow">
      <w:rPr>
        <w:b/>
        <w:bCs/>
        <w:color w:val="3E9D9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Barevnseznamzvraznn6">
    <w:name w:val="Colorful List Accent 6"/>
    <w:basedOn w:val="Normlntabulka"/>
    <w:uiPriority w:val="72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8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807F" w:themeFill="accent5" w:themeFillShade="CC"/>
      </w:tcPr>
    </w:tblStylePr>
    <w:tblStylePr w:type="lastRow">
      <w:rPr>
        <w:b/>
        <w:bCs/>
        <w:color w:val="5380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paragraph" w:styleId="Bibliografie">
    <w:name w:val="Bibliography"/>
    <w:basedOn w:val="Normln"/>
    <w:next w:val="Normln"/>
    <w:uiPriority w:val="36"/>
    <w:semiHidden/>
    <w:unhideWhenUsed/>
    <w:rsid w:val="00561CB5"/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rsid w:val="00561C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561CB5"/>
    <w:rPr>
      <w:i/>
      <w:iCs/>
      <w:color w:val="404040" w:themeColor="text1" w:themeTint="BF"/>
      <w:sz w:val="20"/>
      <w:lang w:val="cs-CZ"/>
    </w:rPr>
  </w:style>
  <w:style w:type="character" w:styleId="CittHTML">
    <w:name w:val="HTML Cite"/>
    <w:basedOn w:val="Standardnpsmoodstavce"/>
    <w:uiPriority w:val="99"/>
    <w:semiHidden/>
    <w:unhideWhenUsed/>
    <w:rsid w:val="00561CB5"/>
    <w:rPr>
      <w:i/>
      <w:iCs/>
      <w:lang w:val="cs-CZ"/>
    </w:rPr>
  </w:style>
  <w:style w:type="character" w:styleId="slodku">
    <w:name w:val="line number"/>
    <w:basedOn w:val="Standardnpsmoodstavce"/>
    <w:uiPriority w:val="99"/>
    <w:semiHidden/>
    <w:unhideWhenUsed/>
    <w:rsid w:val="00561CB5"/>
    <w:rPr>
      <w:lang w:val="cs-CZ"/>
    </w:rPr>
  </w:style>
  <w:style w:type="character" w:styleId="slostrnky">
    <w:name w:val="page number"/>
    <w:basedOn w:val="Standardnpsmoodstavce"/>
    <w:uiPriority w:val="99"/>
    <w:rsid w:val="00541C34"/>
    <w:rPr>
      <w:b/>
      <w:bCs/>
    </w:rPr>
  </w:style>
  <w:style w:type="character" w:styleId="DefiniceHTML">
    <w:name w:val="HTML Definition"/>
    <w:basedOn w:val="Standardnpsmoodstavce"/>
    <w:uiPriority w:val="99"/>
    <w:semiHidden/>
    <w:unhideWhenUsed/>
    <w:rsid w:val="00561CB5"/>
    <w:rPr>
      <w:i/>
      <w:iCs/>
      <w:lang w:val="cs-CZ"/>
    </w:rPr>
  </w:style>
  <w:style w:type="table" w:styleId="Elegantntabulka">
    <w:name w:val="Table Elegant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561CB5"/>
    <w:pPr>
      <w:spacing w:after="0"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561CB5"/>
    <w:rPr>
      <w:rFonts w:ascii="Consolas" w:hAnsi="Consolas"/>
      <w:sz w:val="20"/>
      <w:szCs w:val="20"/>
      <w:lang w:val="cs-CZ"/>
    </w:rPr>
  </w:style>
  <w:style w:type="character" w:styleId="Hashtag">
    <w:name w:val="Hashtag"/>
    <w:basedOn w:val="Standardnpsmoodstavce"/>
    <w:uiPriority w:val="99"/>
    <w:semiHidden/>
    <w:unhideWhenUsed/>
    <w:rsid w:val="00561CB5"/>
    <w:rPr>
      <w:color w:val="2B579A"/>
      <w:shd w:val="clear" w:color="auto" w:fill="E1DFDD"/>
      <w:lang w:val="cs-CZ"/>
    </w:rPr>
  </w:style>
  <w:style w:type="paragraph" w:styleId="Hlavikaobsahu">
    <w:name w:val="toa heading"/>
    <w:basedOn w:val="Normln"/>
    <w:next w:val="Normln"/>
    <w:uiPriority w:val="99"/>
    <w:semiHidden/>
    <w:unhideWhenUsed/>
    <w:rsid w:val="00561CB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200" w:hanging="20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561CB5"/>
    <w:rPr>
      <w:rFonts w:asciiTheme="majorHAnsi" w:eastAsiaTheme="majorEastAsia" w:hAnsiTheme="majorHAnsi" w:cstheme="majorBidi"/>
      <w:b/>
      <w:bCs/>
    </w:rPr>
  </w:style>
  <w:style w:type="character" w:styleId="Inteligentnhypertextovodkaz">
    <w:name w:val="Smart Hyperlink"/>
    <w:basedOn w:val="Standardnpsmoodstavce"/>
    <w:uiPriority w:val="99"/>
    <w:semiHidden/>
    <w:unhideWhenUsed/>
    <w:rsid w:val="00561CB5"/>
    <w:rPr>
      <w:u w:val="dotted"/>
      <w:lang w:val="cs-CZ"/>
    </w:rPr>
  </w:style>
  <w:style w:type="character" w:styleId="Inteligentnodkaz">
    <w:name w:val="Smart Link"/>
    <w:basedOn w:val="Standardnpsmoodstavce"/>
    <w:uiPriority w:val="99"/>
    <w:semiHidden/>
    <w:unhideWhenUsed/>
    <w:rsid w:val="00561CB5"/>
    <w:rPr>
      <w:color w:val="0000FF"/>
      <w:u w:val="single"/>
      <w:shd w:val="clear" w:color="auto" w:fill="F3F2F1"/>
      <w:lang w:val="cs-CZ"/>
    </w:rPr>
  </w:style>
  <w:style w:type="table" w:styleId="Jednoduchtabulka1">
    <w:name w:val="Table Simple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uiPriority w:val="99"/>
    <w:semiHidden/>
    <w:unhideWhenUsed/>
    <w:rsid w:val="00561CB5"/>
    <w:pPr>
      <w:spacing w:after="12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uiPriority w:val="99"/>
    <w:semiHidden/>
    <w:unhideWhenUsed/>
    <w:rsid w:val="00561CB5"/>
    <w:pPr>
      <w:spacing w:after="12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character" w:styleId="KdHTML">
    <w:name w:val="HTML Code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table" w:styleId="Moderntabulka">
    <w:name w:val="Table Contemporary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561CB5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561CB5"/>
    <w:rPr>
      <w:sz w:val="20"/>
      <w:lang w:val="cs-CZ"/>
    </w:rPr>
  </w:style>
  <w:style w:type="character" w:styleId="Nzevknihy">
    <w:name w:val="Book Title"/>
    <w:basedOn w:val="Standardnpsmoodstavce"/>
    <w:uiPriority w:val="33"/>
    <w:semiHidden/>
    <w:unhideWhenUsed/>
    <w:qFormat/>
    <w:rsid w:val="00561CB5"/>
    <w:rPr>
      <w:b/>
      <w:bCs/>
      <w:i/>
      <w:iCs/>
      <w:spacing w:val="5"/>
      <w:lang w:val="cs-CZ"/>
    </w:rPr>
  </w:style>
  <w:style w:type="character" w:styleId="Nevyeenzmnka">
    <w:name w:val="Unresolved Mention"/>
    <w:basedOn w:val="Standardnpsmoodstavce"/>
    <w:uiPriority w:val="99"/>
    <w:semiHidden/>
    <w:unhideWhenUsed/>
    <w:rsid w:val="00561CB5"/>
    <w:rPr>
      <w:color w:val="605E5C"/>
      <w:shd w:val="clear" w:color="auto" w:fill="E1DFDD"/>
      <w:lang w:val="cs-CZ"/>
    </w:rPr>
  </w:style>
  <w:style w:type="paragraph" w:styleId="Normlnweb">
    <w:name w:val="Normal (Web)"/>
    <w:basedOn w:val="Normln"/>
    <w:uiPriority w:val="99"/>
    <w:semiHidden/>
    <w:unhideWhenUsed/>
    <w:rsid w:val="00561CB5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561CB5"/>
    <w:pPr>
      <w:ind w:left="708"/>
    </w:pPr>
  </w:style>
  <w:style w:type="character" w:styleId="Odkazintenzivn">
    <w:name w:val="Intense Reference"/>
    <w:basedOn w:val="Standardnpsmoodstavce"/>
    <w:uiPriority w:val="32"/>
    <w:semiHidden/>
    <w:unhideWhenUsed/>
    <w:qFormat/>
    <w:rsid w:val="00561CB5"/>
    <w:rPr>
      <w:b/>
      <w:bCs/>
      <w:smallCaps/>
      <w:color w:val="003385" w:themeColor="accent1"/>
      <w:spacing w:val="5"/>
      <w:lang w:val="cs-CZ"/>
    </w:rPr>
  </w:style>
  <w:style w:type="character" w:styleId="Odkazjemn">
    <w:name w:val="Subtle Reference"/>
    <w:basedOn w:val="Standardnpsmoodstavce"/>
    <w:uiPriority w:val="31"/>
    <w:semiHidden/>
    <w:unhideWhenUsed/>
    <w:qFormat/>
    <w:rsid w:val="00561CB5"/>
    <w:rPr>
      <w:smallCaps/>
      <w:color w:val="5A5A5A" w:themeColor="text1" w:themeTint="A5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61CB5"/>
    <w:rPr>
      <w:sz w:val="16"/>
      <w:szCs w:val="16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61CB5"/>
    <w:rPr>
      <w:vertAlign w:val="superscript"/>
      <w:lang w:val="cs-CZ"/>
    </w:rPr>
  </w:style>
  <w:style w:type="paragraph" w:styleId="Odstavecseseznamem">
    <w:name w:val="List Paragraph"/>
    <w:basedOn w:val="Normln"/>
    <w:uiPriority w:val="34"/>
    <w:unhideWhenUsed/>
    <w:qFormat/>
    <w:rsid w:val="00561CB5"/>
    <w:pPr>
      <w:ind w:left="720"/>
      <w:contextualSpacing/>
    </w:pPr>
  </w:style>
  <w:style w:type="paragraph" w:styleId="Osloven">
    <w:name w:val="Salutation"/>
    <w:basedOn w:val="Normln"/>
    <w:next w:val="Normln"/>
    <w:link w:val="OslovenChar"/>
    <w:uiPriority w:val="26"/>
    <w:semiHidden/>
    <w:unhideWhenUsed/>
    <w:rsid w:val="00561CB5"/>
  </w:style>
  <w:style w:type="character" w:customStyle="1" w:styleId="OslovenChar">
    <w:name w:val="Oslovení Char"/>
    <w:basedOn w:val="Standardnpsmoodstavce"/>
    <w:link w:val="Osloven"/>
    <w:uiPriority w:val="26"/>
    <w:semiHidden/>
    <w:rsid w:val="00561CB5"/>
    <w:rPr>
      <w:sz w:val="20"/>
      <w:lang w:val="cs-CZ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561CB5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561CB5"/>
    <w:rPr>
      <w:sz w:val="20"/>
      <w:lang w:val="cs-CZ"/>
    </w:rPr>
  </w:style>
  <w:style w:type="table" w:styleId="Profesionlntabulka">
    <w:name w:val="Table Professional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basedOn w:val="Standardnpsmoodstavce"/>
    <w:uiPriority w:val="99"/>
    <w:semiHidden/>
    <w:unhideWhenUsed/>
    <w:rsid w:val="00561CB5"/>
    <w:rPr>
      <w:i/>
      <w:iCs/>
      <w:lang w:val="cs-CZ"/>
    </w:rPr>
  </w:style>
  <w:style w:type="table" w:styleId="Prosttabulka1">
    <w:name w:val="Plain Table 1"/>
    <w:basedOn w:val="Normlntabulka"/>
    <w:uiPriority w:val="41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3">
    <w:name w:val="Plain Table 3"/>
    <w:basedOn w:val="Normlntabulka"/>
    <w:uiPriority w:val="43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5">
    <w:name w:val="Plain Table 5"/>
    <w:basedOn w:val="Normlntabulka"/>
    <w:uiPriority w:val="45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61CB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61CB5"/>
    <w:rPr>
      <w:rFonts w:ascii="Consolas" w:hAnsi="Consolas"/>
      <w:sz w:val="21"/>
      <w:szCs w:val="21"/>
      <w:lang w:val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CB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CB5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C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CB5"/>
    <w:rPr>
      <w:b/>
      <w:bCs/>
      <w:sz w:val="20"/>
      <w:szCs w:val="20"/>
      <w:lang w:val="cs-CZ"/>
    </w:rPr>
  </w:style>
  <w:style w:type="character" w:styleId="PsacstrojHTML">
    <w:name w:val="HTML Typewriter"/>
    <w:basedOn w:val="Standardnpsmoodstavce"/>
    <w:uiPriority w:val="99"/>
    <w:semiHidden/>
    <w:unhideWhenUsed/>
    <w:rsid w:val="00561CB5"/>
    <w:rPr>
      <w:rFonts w:ascii="Consolas" w:hAnsi="Consolas"/>
      <w:sz w:val="20"/>
      <w:szCs w:val="20"/>
      <w:lang w:val="cs-CZ"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400" w:hanging="20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600" w:hanging="20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800" w:hanging="20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000" w:hanging="20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200" w:hanging="20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400" w:hanging="20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600" w:hanging="20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561CB5"/>
    <w:pPr>
      <w:spacing w:after="0" w:line="240" w:lineRule="auto"/>
      <w:ind w:left="1800" w:hanging="20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61CB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61CB5"/>
    <w:rPr>
      <w:rFonts w:ascii="Segoe UI" w:hAnsi="Segoe UI" w:cs="Segoe UI"/>
      <w:sz w:val="16"/>
      <w:szCs w:val="16"/>
      <w:lang w:val="cs-CZ"/>
    </w:rPr>
  </w:style>
  <w:style w:type="paragraph" w:styleId="Seznamcitac">
    <w:name w:val="table of authorities"/>
    <w:basedOn w:val="Normln"/>
    <w:next w:val="Normln"/>
    <w:uiPriority w:val="99"/>
    <w:semiHidden/>
    <w:unhideWhenUsed/>
    <w:rsid w:val="00561CB5"/>
    <w:pPr>
      <w:spacing w:after="0"/>
      <w:ind w:left="200" w:hanging="20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561CB5"/>
    <w:pPr>
      <w:spacing w:after="0"/>
    </w:pPr>
  </w:style>
  <w:style w:type="character" w:styleId="Siln">
    <w:name w:val="Strong"/>
    <w:basedOn w:val="Standardnpsmoodstavce"/>
    <w:uiPriority w:val="20"/>
    <w:qFormat/>
    <w:rsid w:val="00561CB5"/>
    <w:rPr>
      <w:b/>
      <w:bCs/>
      <w:lang w:val="cs-CZ"/>
    </w:rPr>
  </w:style>
  <w:style w:type="character" w:styleId="Sledovanodkaz">
    <w:name w:val="FollowedHyperlink"/>
    <w:basedOn w:val="Standardnpsmoodstavce"/>
    <w:uiPriority w:val="99"/>
    <w:semiHidden/>
    <w:unhideWhenUsed/>
    <w:rsid w:val="00561CB5"/>
    <w:rPr>
      <w:color w:val="003385" w:themeColor="followedHyperlink"/>
      <w:u w:val="single"/>
      <w:lang w:val="cs-CZ"/>
    </w:rPr>
  </w:style>
  <w:style w:type="table" w:styleId="Sloupcetabulky1">
    <w:name w:val="Table Columns 1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uiPriority w:val="99"/>
    <w:semiHidden/>
    <w:unhideWhenUsed/>
    <w:rsid w:val="00561CB5"/>
    <w:pPr>
      <w:spacing w:after="12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uiPriority w:val="99"/>
    <w:semiHidden/>
    <w:unhideWhenUsed/>
    <w:rsid w:val="00561CB5"/>
    <w:pPr>
      <w:spacing w:after="12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uiPriority w:val="99"/>
    <w:semiHidden/>
    <w:unhideWhenUsed/>
    <w:rsid w:val="00561CB5"/>
    <w:pPr>
      <w:spacing w:after="12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Stednmka1">
    <w:name w:val="Medium Grid 1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56E3" w:themeColor="accent1" w:themeTint="BF"/>
        <w:left w:val="single" w:sz="8" w:space="0" w:color="0056E3" w:themeColor="accent1" w:themeTint="BF"/>
        <w:bottom w:val="single" w:sz="8" w:space="0" w:color="0056E3" w:themeColor="accent1" w:themeTint="BF"/>
        <w:right w:val="single" w:sz="8" w:space="0" w:color="0056E3" w:themeColor="accent1" w:themeTint="BF"/>
        <w:insideH w:val="single" w:sz="8" w:space="0" w:color="0056E3" w:themeColor="accent1" w:themeTint="BF"/>
        <w:insideV w:val="single" w:sz="8" w:space="0" w:color="0056E3" w:themeColor="accent1" w:themeTint="BF"/>
      </w:tblBorders>
    </w:tblPr>
    <w:tcPr>
      <w:shd w:val="clear" w:color="auto" w:fill="A1C5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6E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shd w:val="clear" w:color="auto" w:fill="438AFF" w:themeFill="accent1" w:themeFillTint="7F"/>
      </w:tcPr>
    </w:tblStylePr>
  </w:style>
  <w:style w:type="table" w:styleId="Stednmka1zvraznn2">
    <w:name w:val="Medium Grid 1 Accent 2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C40" w:themeColor="accent2" w:themeTint="BF"/>
        <w:left w:val="single" w:sz="8" w:space="0" w:color="FFDC40" w:themeColor="accent2" w:themeTint="BF"/>
        <w:bottom w:val="single" w:sz="8" w:space="0" w:color="FFDC40" w:themeColor="accent2" w:themeTint="BF"/>
        <w:right w:val="single" w:sz="8" w:space="0" w:color="FFDC40" w:themeColor="accent2" w:themeTint="BF"/>
        <w:insideH w:val="single" w:sz="8" w:space="0" w:color="FFDC40" w:themeColor="accent2" w:themeTint="BF"/>
        <w:insideV w:val="single" w:sz="8" w:space="0" w:color="FFDC40" w:themeColor="accent2" w:themeTint="BF"/>
      </w:tblBorders>
    </w:tblPr>
    <w:tcPr>
      <w:shd w:val="clear" w:color="auto" w:fill="FFF3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C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shd w:val="clear" w:color="auto" w:fill="FFE880" w:themeFill="accent2" w:themeFillTint="7F"/>
      </w:tcPr>
    </w:tblStylePr>
  </w:style>
  <w:style w:type="table" w:styleId="Stednmka1zvraznn3">
    <w:name w:val="Medium Grid 1 Accent 3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29452" w:themeColor="accent3" w:themeTint="BF"/>
        <w:left w:val="single" w:sz="8" w:space="0" w:color="F29452" w:themeColor="accent3" w:themeTint="BF"/>
        <w:bottom w:val="single" w:sz="8" w:space="0" w:color="F29452" w:themeColor="accent3" w:themeTint="BF"/>
        <w:right w:val="single" w:sz="8" w:space="0" w:color="F29452" w:themeColor="accent3" w:themeTint="BF"/>
        <w:insideH w:val="single" w:sz="8" w:space="0" w:color="F29452" w:themeColor="accent3" w:themeTint="BF"/>
        <w:insideV w:val="single" w:sz="8" w:space="0" w:color="F29452" w:themeColor="accent3" w:themeTint="BF"/>
      </w:tblBorders>
    </w:tblPr>
    <w:tcPr>
      <w:shd w:val="clear" w:color="auto" w:fill="FADBC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945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shd w:val="clear" w:color="auto" w:fill="F6B88C" w:themeFill="accent3" w:themeFillTint="7F"/>
      </w:tcPr>
    </w:tblStylePr>
  </w:style>
  <w:style w:type="table" w:styleId="Stednmka1zvraznn4">
    <w:name w:val="Medium Grid 1 Accent 4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ECDAF" w:themeColor="accent4" w:themeTint="BF"/>
        <w:left w:val="single" w:sz="8" w:space="0" w:color="8ECDAF" w:themeColor="accent4" w:themeTint="BF"/>
        <w:bottom w:val="single" w:sz="8" w:space="0" w:color="8ECDAF" w:themeColor="accent4" w:themeTint="BF"/>
        <w:right w:val="single" w:sz="8" w:space="0" w:color="8ECDAF" w:themeColor="accent4" w:themeTint="BF"/>
        <w:insideH w:val="single" w:sz="8" w:space="0" w:color="8ECDAF" w:themeColor="accent4" w:themeTint="BF"/>
        <w:insideV w:val="single" w:sz="8" w:space="0" w:color="8ECDAF" w:themeColor="accent4" w:themeTint="BF"/>
      </w:tblBorders>
    </w:tblPr>
    <w:tcPr>
      <w:shd w:val="clear" w:color="auto" w:fill="D9EE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CD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shd w:val="clear" w:color="auto" w:fill="B4DECA" w:themeFill="accent4" w:themeFillTint="7F"/>
      </w:tcPr>
    </w:tblStylePr>
  </w:style>
  <w:style w:type="table" w:styleId="Stednmka1zvraznn5">
    <w:name w:val="Medium Grid 1 Accent 5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90B7B5" w:themeColor="accent5" w:themeTint="BF"/>
        <w:left w:val="single" w:sz="8" w:space="0" w:color="90B7B5" w:themeColor="accent5" w:themeTint="BF"/>
        <w:bottom w:val="single" w:sz="8" w:space="0" w:color="90B7B5" w:themeColor="accent5" w:themeTint="BF"/>
        <w:right w:val="single" w:sz="8" w:space="0" w:color="90B7B5" w:themeColor="accent5" w:themeTint="BF"/>
        <w:insideH w:val="single" w:sz="8" w:space="0" w:color="90B7B5" w:themeColor="accent5" w:themeTint="BF"/>
        <w:insideV w:val="single" w:sz="8" w:space="0" w:color="90B7B5" w:themeColor="accent5" w:themeTint="BF"/>
      </w:tblBorders>
    </w:tblPr>
    <w:tcPr>
      <w:shd w:val="clear" w:color="auto" w:fill="DAE7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0B7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shd w:val="clear" w:color="auto" w:fill="B5CFCE" w:themeFill="accent5" w:themeFillTint="7F"/>
      </w:tcPr>
    </w:tblStylePr>
  </w:style>
  <w:style w:type="table" w:styleId="Stednmka1zvraznn6">
    <w:name w:val="Medium Grid 1 Accent 6"/>
    <w:basedOn w:val="Normlntabulka"/>
    <w:uiPriority w:val="67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0CCC5" w:themeColor="accent6" w:themeTint="BF"/>
        <w:left w:val="single" w:sz="8" w:space="0" w:color="80CCC5" w:themeColor="accent6" w:themeTint="BF"/>
        <w:bottom w:val="single" w:sz="8" w:space="0" w:color="80CCC5" w:themeColor="accent6" w:themeTint="BF"/>
        <w:right w:val="single" w:sz="8" w:space="0" w:color="80CCC5" w:themeColor="accent6" w:themeTint="BF"/>
        <w:insideH w:val="single" w:sz="8" w:space="0" w:color="80CCC5" w:themeColor="accent6" w:themeTint="BF"/>
        <w:insideV w:val="single" w:sz="8" w:space="0" w:color="80CCC5" w:themeColor="accent6" w:themeTint="BF"/>
      </w:tblBorders>
    </w:tblPr>
    <w:tcPr>
      <w:shd w:val="clear" w:color="auto" w:fill="D5EEE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CCC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shd w:val="clear" w:color="auto" w:fill="ABDDD9" w:themeFill="accent6" w:themeFillTint="7F"/>
      </w:tcPr>
    </w:tblStylePr>
  </w:style>
  <w:style w:type="table" w:styleId="Stednmka2">
    <w:name w:val="Medium Grid 2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  <w:insideH w:val="single" w:sz="8" w:space="0" w:color="003385" w:themeColor="accent1"/>
        <w:insideV w:val="single" w:sz="8" w:space="0" w:color="003385" w:themeColor="accent1"/>
      </w:tblBorders>
    </w:tblPr>
    <w:tcPr>
      <w:shd w:val="clear" w:color="auto" w:fill="A1C5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8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0FF" w:themeFill="accent1" w:themeFillTint="33"/>
      </w:tcPr>
    </w:tblStylePr>
    <w:tblStylePr w:type="band1Vert">
      <w:tblPr/>
      <w:tcPr>
        <w:shd w:val="clear" w:color="auto" w:fill="438AFF" w:themeFill="accent1" w:themeFillTint="7F"/>
      </w:tcPr>
    </w:tblStylePr>
    <w:tblStylePr w:type="band1Horz">
      <w:tblPr/>
      <w:tcPr>
        <w:tcBorders>
          <w:insideH w:val="single" w:sz="6" w:space="0" w:color="003385" w:themeColor="accent1"/>
          <w:insideV w:val="single" w:sz="6" w:space="0" w:color="003385" w:themeColor="accent1"/>
        </w:tcBorders>
        <w:shd w:val="clear" w:color="auto" w:fill="438A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  <w:insideH w:val="single" w:sz="8" w:space="0" w:color="FFD100" w:themeColor="accent2"/>
        <w:insideV w:val="single" w:sz="8" w:space="0" w:color="FFD100" w:themeColor="accent2"/>
      </w:tblBorders>
    </w:tblPr>
    <w:tcPr>
      <w:shd w:val="clear" w:color="auto" w:fill="FFF3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C" w:themeFill="accent2" w:themeFillTint="33"/>
      </w:tcPr>
    </w:tblStylePr>
    <w:tblStylePr w:type="band1Vert">
      <w:tblPr/>
      <w:tcPr>
        <w:shd w:val="clear" w:color="auto" w:fill="FFE880" w:themeFill="accent2" w:themeFillTint="7F"/>
      </w:tcPr>
    </w:tblStylePr>
    <w:tblStylePr w:type="band1Horz">
      <w:tblPr/>
      <w:tcPr>
        <w:tcBorders>
          <w:insideH w:val="single" w:sz="6" w:space="0" w:color="FFD100" w:themeColor="accent2"/>
          <w:insideV w:val="single" w:sz="6" w:space="0" w:color="FFD100" w:themeColor="accent2"/>
        </w:tcBorders>
        <w:shd w:val="clear" w:color="auto" w:fill="FFE8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  <w:insideH w:val="single" w:sz="8" w:space="0" w:color="EE7219" w:themeColor="accent3"/>
        <w:insideV w:val="single" w:sz="8" w:space="0" w:color="EE7219" w:themeColor="accent3"/>
      </w:tblBorders>
    </w:tblPr>
    <w:tcPr>
      <w:shd w:val="clear" w:color="auto" w:fill="FADBC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0" w:themeFill="accent3" w:themeFillTint="33"/>
      </w:tcPr>
    </w:tblStylePr>
    <w:tblStylePr w:type="band1Vert">
      <w:tblPr/>
      <w:tcPr>
        <w:shd w:val="clear" w:color="auto" w:fill="F6B88C" w:themeFill="accent3" w:themeFillTint="7F"/>
      </w:tcPr>
    </w:tblStylePr>
    <w:tblStylePr w:type="band1Horz">
      <w:tblPr/>
      <w:tcPr>
        <w:tcBorders>
          <w:insideH w:val="single" w:sz="6" w:space="0" w:color="EE7219" w:themeColor="accent3"/>
          <w:insideV w:val="single" w:sz="6" w:space="0" w:color="EE7219" w:themeColor="accent3"/>
        </w:tcBorders>
        <w:shd w:val="clear" w:color="auto" w:fill="F6B88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  <w:insideH w:val="single" w:sz="8" w:space="0" w:color="69BD95" w:themeColor="accent4"/>
        <w:insideV w:val="single" w:sz="8" w:space="0" w:color="69BD95" w:themeColor="accent4"/>
      </w:tblBorders>
    </w:tblPr>
    <w:tcPr>
      <w:shd w:val="clear" w:color="auto" w:fill="D9EE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F1E9" w:themeFill="accent4" w:themeFillTint="33"/>
      </w:tcPr>
    </w:tblStylePr>
    <w:tblStylePr w:type="band1Vert">
      <w:tblPr/>
      <w:tcPr>
        <w:shd w:val="clear" w:color="auto" w:fill="B4DECA" w:themeFill="accent4" w:themeFillTint="7F"/>
      </w:tcPr>
    </w:tblStylePr>
    <w:tblStylePr w:type="band1Horz">
      <w:tblPr/>
      <w:tcPr>
        <w:tcBorders>
          <w:insideH w:val="single" w:sz="6" w:space="0" w:color="69BD95" w:themeColor="accent4"/>
          <w:insideV w:val="single" w:sz="6" w:space="0" w:color="69BD95" w:themeColor="accent4"/>
        </w:tcBorders>
        <w:shd w:val="clear" w:color="auto" w:fill="B4DE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  <w:insideH w:val="single" w:sz="8" w:space="0" w:color="6B9F9D" w:themeColor="accent5"/>
        <w:insideV w:val="single" w:sz="8" w:space="0" w:color="6B9F9D" w:themeColor="accent5"/>
      </w:tblBorders>
    </w:tblPr>
    <w:tcPr>
      <w:shd w:val="clear" w:color="auto" w:fill="DAE7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0F5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BEB" w:themeFill="accent5" w:themeFillTint="33"/>
      </w:tcPr>
    </w:tblStylePr>
    <w:tblStylePr w:type="band1Vert">
      <w:tblPr/>
      <w:tcPr>
        <w:shd w:val="clear" w:color="auto" w:fill="B5CFCE" w:themeFill="accent5" w:themeFillTint="7F"/>
      </w:tcPr>
    </w:tblStylePr>
    <w:tblStylePr w:type="band1Horz">
      <w:tblPr/>
      <w:tcPr>
        <w:tcBorders>
          <w:insideH w:val="single" w:sz="6" w:space="0" w:color="6B9F9D" w:themeColor="accent5"/>
          <w:insideV w:val="single" w:sz="6" w:space="0" w:color="6B9F9D" w:themeColor="accent5"/>
        </w:tcBorders>
        <w:shd w:val="clear" w:color="auto" w:fill="B5CF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  <w:insideH w:val="single" w:sz="8" w:space="0" w:color="57BCB3" w:themeColor="accent6"/>
        <w:insideV w:val="single" w:sz="8" w:space="0" w:color="57BCB3" w:themeColor="accent6"/>
      </w:tblBorders>
    </w:tblPr>
    <w:tcPr>
      <w:shd w:val="clear" w:color="auto" w:fill="D5EEE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F8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1EF" w:themeFill="accent6" w:themeFillTint="33"/>
      </w:tcPr>
    </w:tblStylePr>
    <w:tblStylePr w:type="band1Vert">
      <w:tblPr/>
      <w:tcPr>
        <w:shd w:val="clear" w:color="auto" w:fill="ABDDD9" w:themeFill="accent6" w:themeFillTint="7F"/>
      </w:tcPr>
    </w:tblStylePr>
    <w:tblStylePr w:type="band1Horz">
      <w:tblPr/>
      <w:tcPr>
        <w:tcBorders>
          <w:insideH w:val="single" w:sz="6" w:space="0" w:color="57BCB3" w:themeColor="accent6"/>
          <w:insideV w:val="single" w:sz="6" w:space="0" w:color="57BCB3" w:themeColor="accent6"/>
        </w:tcBorders>
        <w:shd w:val="clear" w:color="auto" w:fill="ABDDD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5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8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8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8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8A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8AFF" w:themeFill="accent1" w:themeFillTint="7F"/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3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1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1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1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8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880" w:themeFill="accent2" w:themeFillTint="7F"/>
      </w:tcPr>
    </w:tblStylePr>
  </w:style>
  <w:style w:type="table" w:styleId="Stednmka3zvraznn3">
    <w:name w:val="Medium Grid 3 Accent 3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BC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21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721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721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88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88C" w:themeFill="accent3" w:themeFillTint="7F"/>
      </w:tcPr>
    </w:tblStylePr>
  </w:style>
  <w:style w:type="table" w:styleId="Stednmka3zvraznn4">
    <w:name w:val="Medium Grid 3 Accent 4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E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D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BD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BD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DE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DECA" w:themeFill="accent4" w:themeFillTint="7F"/>
      </w:tcPr>
    </w:tblStylePr>
  </w:style>
  <w:style w:type="table" w:styleId="Stednmka3zvraznn5">
    <w:name w:val="Medium Grid 3 Accent 5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7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9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B9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B9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5CF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5CFCE" w:themeFill="accent5" w:themeFillTint="7F"/>
      </w:tcPr>
    </w:tblStylePr>
  </w:style>
  <w:style w:type="table" w:styleId="Stednmka3zvraznn6">
    <w:name w:val="Medium Grid 3 Accent 6"/>
    <w:basedOn w:val="Normlntabulka"/>
    <w:uiPriority w:val="69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EE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CB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CB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CB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DD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DD9" w:themeFill="accent6" w:themeFillTint="7F"/>
      </w:tcPr>
    </w:tblStylePr>
  </w:style>
  <w:style w:type="table" w:styleId="Stednseznam1">
    <w:name w:val="Medium List 1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bottom w:val="single" w:sz="8" w:space="0" w:color="00338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85" w:themeColor="accent1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003385" w:themeColor="accent1"/>
          <w:bottom w:val="single" w:sz="8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85" w:themeColor="accent1"/>
          <w:bottom w:val="single" w:sz="8" w:space="0" w:color="003385" w:themeColor="accent1"/>
        </w:tcBorders>
      </w:tcPr>
    </w:tblStylePr>
    <w:tblStylePr w:type="band1Vert">
      <w:tblPr/>
      <w:tcPr>
        <w:shd w:val="clear" w:color="auto" w:fill="A1C5FF" w:themeFill="accent1" w:themeFillTint="3F"/>
      </w:tcPr>
    </w:tblStylePr>
    <w:tblStylePr w:type="band1Horz">
      <w:tblPr/>
      <w:tcPr>
        <w:shd w:val="clear" w:color="auto" w:fill="A1C5FF" w:themeFill="accent1" w:themeFillTint="3F"/>
      </w:tcPr>
    </w:tblStylePr>
  </w:style>
  <w:style w:type="table" w:styleId="Stednseznam1zvraznn2">
    <w:name w:val="Medium List 1 Accent 2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bottom w:val="single" w:sz="8" w:space="0" w:color="FFD1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100" w:themeColor="accent2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FFD100" w:themeColor="accent2"/>
          <w:bottom w:val="single" w:sz="8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100" w:themeColor="accent2"/>
          <w:bottom w:val="single" w:sz="8" w:space="0" w:color="FFD100" w:themeColor="accent2"/>
        </w:tcBorders>
      </w:tcPr>
    </w:tblStylePr>
    <w:tblStylePr w:type="band1Vert">
      <w:tblPr/>
      <w:tcPr>
        <w:shd w:val="clear" w:color="auto" w:fill="FFF3C0" w:themeFill="accent2" w:themeFillTint="3F"/>
      </w:tcPr>
    </w:tblStylePr>
    <w:tblStylePr w:type="band1Horz">
      <w:tblPr/>
      <w:tcPr>
        <w:shd w:val="clear" w:color="auto" w:fill="FFF3C0" w:themeFill="accent2" w:themeFillTint="3F"/>
      </w:tcPr>
    </w:tblStylePr>
  </w:style>
  <w:style w:type="table" w:styleId="Stednseznam1zvraznn3">
    <w:name w:val="Medium List 1 Accent 3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bottom w:val="single" w:sz="8" w:space="0" w:color="EE721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7219" w:themeColor="accent3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EE7219" w:themeColor="accent3"/>
          <w:bottom w:val="single" w:sz="8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7219" w:themeColor="accent3"/>
          <w:bottom w:val="single" w:sz="8" w:space="0" w:color="EE7219" w:themeColor="accent3"/>
        </w:tcBorders>
      </w:tcPr>
    </w:tblStylePr>
    <w:tblStylePr w:type="band1Vert">
      <w:tblPr/>
      <w:tcPr>
        <w:shd w:val="clear" w:color="auto" w:fill="FADBC5" w:themeFill="accent3" w:themeFillTint="3F"/>
      </w:tcPr>
    </w:tblStylePr>
    <w:tblStylePr w:type="band1Horz">
      <w:tblPr/>
      <w:tcPr>
        <w:shd w:val="clear" w:color="auto" w:fill="FADBC5" w:themeFill="accent3" w:themeFillTint="3F"/>
      </w:tcPr>
    </w:tblStylePr>
  </w:style>
  <w:style w:type="table" w:styleId="Stednseznam1zvraznn4">
    <w:name w:val="Medium List 1 Accent 4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bottom w:val="single" w:sz="8" w:space="0" w:color="69BD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BD95" w:themeColor="accent4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69BD95" w:themeColor="accent4"/>
          <w:bottom w:val="single" w:sz="8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BD95" w:themeColor="accent4"/>
          <w:bottom w:val="single" w:sz="8" w:space="0" w:color="69BD95" w:themeColor="accent4"/>
        </w:tcBorders>
      </w:tcPr>
    </w:tblStylePr>
    <w:tblStylePr w:type="band1Vert">
      <w:tblPr/>
      <w:tcPr>
        <w:shd w:val="clear" w:color="auto" w:fill="D9EEE4" w:themeFill="accent4" w:themeFillTint="3F"/>
      </w:tcPr>
    </w:tblStylePr>
    <w:tblStylePr w:type="band1Horz">
      <w:tblPr/>
      <w:tcPr>
        <w:shd w:val="clear" w:color="auto" w:fill="D9EEE4" w:themeFill="accent4" w:themeFillTint="3F"/>
      </w:tcPr>
    </w:tblStylePr>
  </w:style>
  <w:style w:type="table" w:styleId="Stednseznam1zvraznn5">
    <w:name w:val="Medium List 1 Accent 5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bottom w:val="single" w:sz="8" w:space="0" w:color="6B9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B9F9D" w:themeColor="accent5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6B9F9D" w:themeColor="accent5"/>
          <w:bottom w:val="single" w:sz="8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B9F9D" w:themeColor="accent5"/>
          <w:bottom w:val="single" w:sz="8" w:space="0" w:color="6B9F9D" w:themeColor="accent5"/>
        </w:tcBorders>
      </w:tcPr>
    </w:tblStylePr>
    <w:tblStylePr w:type="band1Vert">
      <w:tblPr/>
      <w:tcPr>
        <w:shd w:val="clear" w:color="auto" w:fill="DAE7E6" w:themeFill="accent5" w:themeFillTint="3F"/>
      </w:tcPr>
    </w:tblStylePr>
    <w:tblStylePr w:type="band1Horz">
      <w:tblPr/>
      <w:tcPr>
        <w:shd w:val="clear" w:color="auto" w:fill="DAE7E6" w:themeFill="accent5" w:themeFillTint="3F"/>
      </w:tcPr>
    </w:tblStylePr>
  </w:style>
  <w:style w:type="table" w:styleId="Stednseznam1zvraznn6">
    <w:name w:val="Medium List 1 Accent 6"/>
    <w:basedOn w:val="Normlntabulka"/>
    <w:uiPriority w:val="65"/>
    <w:semiHidden/>
    <w:unhideWhenUsed/>
    <w:rsid w:val="00561C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bottom w:val="single" w:sz="8" w:space="0" w:color="57BCB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CB3" w:themeColor="accent6"/>
        </w:tcBorders>
      </w:tcPr>
    </w:tblStylePr>
    <w:tblStylePr w:type="lastRow">
      <w:rPr>
        <w:b/>
        <w:bCs/>
        <w:color w:val="003385" w:themeColor="text2"/>
      </w:rPr>
      <w:tblPr/>
      <w:tcPr>
        <w:tcBorders>
          <w:top w:val="single" w:sz="8" w:space="0" w:color="57BCB3" w:themeColor="accent6"/>
          <w:bottom w:val="single" w:sz="8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CB3" w:themeColor="accent6"/>
          <w:bottom w:val="single" w:sz="8" w:space="0" w:color="57BCB3" w:themeColor="accent6"/>
        </w:tcBorders>
      </w:tcPr>
    </w:tblStylePr>
    <w:tblStylePr w:type="band1Vert">
      <w:tblPr/>
      <w:tcPr>
        <w:shd w:val="clear" w:color="auto" w:fill="D5EEEC" w:themeFill="accent6" w:themeFillTint="3F"/>
      </w:tcPr>
    </w:tblStylePr>
    <w:tblStylePr w:type="band1Horz">
      <w:tblPr/>
      <w:tcPr>
        <w:shd w:val="clear" w:color="auto" w:fill="D5EEEC" w:themeFill="accent6" w:themeFillTint="3F"/>
      </w:tcPr>
    </w:tblStylePr>
  </w:style>
  <w:style w:type="table" w:styleId="Stednseznam2">
    <w:name w:val="Medium List 2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8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8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8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8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5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1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1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1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1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3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721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721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721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721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BC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BD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BD9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BD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BD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E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B9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B9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B9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B9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7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BC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CB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CB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CB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EE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tnovn1">
    <w:name w:val="Medium Shading 1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56E3" w:themeColor="accent1" w:themeTint="BF"/>
        <w:left w:val="single" w:sz="8" w:space="0" w:color="0056E3" w:themeColor="accent1" w:themeTint="BF"/>
        <w:bottom w:val="single" w:sz="8" w:space="0" w:color="0056E3" w:themeColor="accent1" w:themeTint="BF"/>
        <w:right w:val="single" w:sz="8" w:space="0" w:color="0056E3" w:themeColor="accent1" w:themeTint="BF"/>
        <w:insideH w:val="single" w:sz="8" w:space="0" w:color="0056E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6E3" w:themeColor="accent1" w:themeTint="BF"/>
          <w:left w:val="single" w:sz="8" w:space="0" w:color="0056E3" w:themeColor="accent1" w:themeTint="BF"/>
          <w:bottom w:val="single" w:sz="8" w:space="0" w:color="0056E3" w:themeColor="accent1" w:themeTint="BF"/>
          <w:right w:val="single" w:sz="8" w:space="0" w:color="0056E3" w:themeColor="accent1" w:themeTint="BF"/>
          <w:insideH w:val="nil"/>
          <w:insideV w:val="nil"/>
        </w:tcBorders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6E3" w:themeColor="accent1" w:themeTint="BF"/>
          <w:left w:val="single" w:sz="8" w:space="0" w:color="0056E3" w:themeColor="accent1" w:themeTint="BF"/>
          <w:bottom w:val="single" w:sz="8" w:space="0" w:color="0056E3" w:themeColor="accent1" w:themeTint="BF"/>
          <w:right w:val="single" w:sz="8" w:space="0" w:color="0056E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5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5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C40" w:themeColor="accent2" w:themeTint="BF"/>
        <w:left w:val="single" w:sz="8" w:space="0" w:color="FFDC40" w:themeColor="accent2" w:themeTint="BF"/>
        <w:bottom w:val="single" w:sz="8" w:space="0" w:color="FFDC40" w:themeColor="accent2" w:themeTint="BF"/>
        <w:right w:val="single" w:sz="8" w:space="0" w:color="FFDC40" w:themeColor="accent2" w:themeTint="BF"/>
        <w:insideH w:val="single" w:sz="8" w:space="0" w:color="FFDC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C40" w:themeColor="accent2" w:themeTint="BF"/>
          <w:left w:val="single" w:sz="8" w:space="0" w:color="FFDC40" w:themeColor="accent2" w:themeTint="BF"/>
          <w:bottom w:val="single" w:sz="8" w:space="0" w:color="FFDC40" w:themeColor="accent2" w:themeTint="BF"/>
          <w:right w:val="single" w:sz="8" w:space="0" w:color="FFDC40" w:themeColor="accent2" w:themeTint="BF"/>
          <w:insideH w:val="nil"/>
          <w:insideV w:val="nil"/>
        </w:tcBorders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C40" w:themeColor="accent2" w:themeTint="BF"/>
          <w:left w:val="single" w:sz="8" w:space="0" w:color="FFDC40" w:themeColor="accent2" w:themeTint="BF"/>
          <w:bottom w:val="single" w:sz="8" w:space="0" w:color="FFDC40" w:themeColor="accent2" w:themeTint="BF"/>
          <w:right w:val="single" w:sz="8" w:space="0" w:color="FFDC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3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29452" w:themeColor="accent3" w:themeTint="BF"/>
        <w:left w:val="single" w:sz="8" w:space="0" w:color="F29452" w:themeColor="accent3" w:themeTint="BF"/>
        <w:bottom w:val="single" w:sz="8" w:space="0" w:color="F29452" w:themeColor="accent3" w:themeTint="BF"/>
        <w:right w:val="single" w:sz="8" w:space="0" w:color="F29452" w:themeColor="accent3" w:themeTint="BF"/>
        <w:insideH w:val="single" w:sz="8" w:space="0" w:color="F2945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9452" w:themeColor="accent3" w:themeTint="BF"/>
          <w:left w:val="single" w:sz="8" w:space="0" w:color="F29452" w:themeColor="accent3" w:themeTint="BF"/>
          <w:bottom w:val="single" w:sz="8" w:space="0" w:color="F29452" w:themeColor="accent3" w:themeTint="BF"/>
          <w:right w:val="single" w:sz="8" w:space="0" w:color="F29452" w:themeColor="accent3" w:themeTint="BF"/>
          <w:insideH w:val="nil"/>
          <w:insideV w:val="nil"/>
        </w:tcBorders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452" w:themeColor="accent3" w:themeTint="BF"/>
          <w:left w:val="single" w:sz="8" w:space="0" w:color="F29452" w:themeColor="accent3" w:themeTint="BF"/>
          <w:bottom w:val="single" w:sz="8" w:space="0" w:color="F29452" w:themeColor="accent3" w:themeTint="BF"/>
          <w:right w:val="single" w:sz="8" w:space="0" w:color="F2945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C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BC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ECDAF" w:themeColor="accent4" w:themeTint="BF"/>
        <w:left w:val="single" w:sz="8" w:space="0" w:color="8ECDAF" w:themeColor="accent4" w:themeTint="BF"/>
        <w:bottom w:val="single" w:sz="8" w:space="0" w:color="8ECDAF" w:themeColor="accent4" w:themeTint="BF"/>
        <w:right w:val="single" w:sz="8" w:space="0" w:color="8ECDAF" w:themeColor="accent4" w:themeTint="BF"/>
        <w:insideH w:val="single" w:sz="8" w:space="0" w:color="8ECD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CDAF" w:themeColor="accent4" w:themeTint="BF"/>
          <w:left w:val="single" w:sz="8" w:space="0" w:color="8ECDAF" w:themeColor="accent4" w:themeTint="BF"/>
          <w:bottom w:val="single" w:sz="8" w:space="0" w:color="8ECDAF" w:themeColor="accent4" w:themeTint="BF"/>
          <w:right w:val="single" w:sz="8" w:space="0" w:color="8ECDAF" w:themeColor="accent4" w:themeTint="BF"/>
          <w:insideH w:val="nil"/>
          <w:insideV w:val="nil"/>
        </w:tcBorders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CDAF" w:themeColor="accent4" w:themeTint="BF"/>
          <w:left w:val="single" w:sz="8" w:space="0" w:color="8ECDAF" w:themeColor="accent4" w:themeTint="BF"/>
          <w:bottom w:val="single" w:sz="8" w:space="0" w:color="8ECDAF" w:themeColor="accent4" w:themeTint="BF"/>
          <w:right w:val="single" w:sz="8" w:space="0" w:color="8ECD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E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E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90B7B5" w:themeColor="accent5" w:themeTint="BF"/>
        <w:left w:val="single" w:sz="8" w:space="0" w:color="90B7B5" w:themeColor="accent5" w:themeTint="BF"/>
        <w:bottom w:val="single" w:sz="8" w:space="0" w:color="90B7B5" w:themeColor="accent5" w:themeTint="BF"/>
        <w:right w:val="single" w:sz="8" w:space="0" w:color="90B7B5" w:themeColor="accent5" w:themeTint="BF"/>
        <w:insideH w:val="single" w:sz="8" w:space="0" w:color="90B7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B7B5" w:themeColor="accent5" w:themeTint="BF"/>
          <w:left w:val="single" w:sz="8" w:space="0" w:color="90B7B5" w:themeColor="accent5" w:themeTint="BF"/>
          <w:bottom w:val="single" w:sz="8" w:space="0" w:color="90B7B5" w:themeColor="accent5" w:themeTint="BF"/>
          <w:right w:val="single" w:sz="8" w:space="0" w:color="90B7B5" w:themeColor="accent5" w:themeTint="BF"/>
          <w:insideH w:val="nil"/>
          <w:insideV w:val="nil"/>
        </w:tcBorders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B7B5" w:themeColor="accent5" w:themeTint="BF"/>
          <w:left w:val="single" w:sz="8" w:space="0" w:color="90B7B5" w:themeColor="accent5" w:themeTint="BF"/>
          <w:bottom w:val="single" w:sz="8" w:space="0" w:color="90B7B5" w:themeColor="accent5" w:themeTint="BF"/>
          <w:right w:val="single" w:sz="8" w:space="0" w:color="90B7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7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7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80CCC5" w:themeColor="accent6" w:themeTint="BF"/>
        <w:left w:val="single" w:sz="8" w:space="0" w:color="80CCC5" w:themeColor="accent6" w:themeTint="BF"/>
        <w:bottom w:val="single" w:sz="8" w:space="0" w:color="80CCC5" w:themeColor="accent6" w:themeTint="BF"/>
        <w:right w:val="single" w:sz="8" w:space="0" w:color="80CCC5" w:themeColor="accent6" w:themeTint="BF"/>
        <w:insideH w:val="single" w:sz="8" w:space="0" w:color="80CCC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CCC5" w:themeColor="accent6" w:themeTint="BF"/>
          <w:left w:val="single" w:sz="8" w:space="0" w:color="80CCC5" w:themeColor="accent6" w:themeTint="BF"/>
          <w:bottom w:val="single" w:sz="8" w:space="0" w:color="80CCC5" w:themeColor="accent6" w:themeTint="BF"/>
          <w:right w:val="single" w:sz="8" w:space="0" w:color="80CCC5" w:themeColor="accent6" w:themeTint="BF"/>
          <w:insideH w:val="nil"/>
          <w:insideV w:val="nil"/>
        </w:tcBorders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CC5" w:themeColor="accent6" w:themeTint="BF"/>
          <w:left w:val="single" w:sz="8" w:space="0" w:color="80CCC5" w:themeColor="accent6" w:themeTint="BF"/>
          <w:bottom w:val="single" w:sz="8" w:space="0" w:color="80CCC5" w:themeColor="accent6" w:themeTint="BF"/>
          <w:right w:val="single" w:sz="8" w:space="0" w:color="80CCC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EE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EE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8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8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1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72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721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BD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BD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9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9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C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CB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mka">
    <w:name w:val="Light Grid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  <w:insideH w:val="single" w:sz="8" w:space="0" w:color="003385" w:themeColor="accent1"/>
        <w:insideV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18" w:space="0" w:color="003385" w:themeColor="accent1"/>
          <w:right w:val="single" w:sz="8" w:space="0" w:color="003385" w:themeColor="accent1"/>
          <w:insideH w:val="nil"/>
          <w:insideV w:val="single" w:sz="8" w:space="0" w:color="00338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H w:val="nil"/>
          <w:insideV w:val="single" w:sz="8" w:space="0" w:color="00338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band1Vert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  <w:shd w:val="clear" w:color="auto" w:fill="A1C5FF" w:themeFill="accent1" w:themeFillTint="3F"/>
      </w:tcPr>
    </w:tblStylePr>
    <w:tblStylePr w:type="band1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V w:val="single" w:sz="8" w:space="0" w:color="003385" w:themeColor="accent1"/>
        </w:tcBorders>
        <w:shd w:val="clear" w:color="auto" w:fill="A1C5FF" w:themeFill="accent1" w:themeFillTint="3F"/>
      </w:tcPr>
    </w:tblStylePr>
    <w:tblStylePr w:type="band2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  <w:insideV w:val="single" w:sz="8" w:space="0" w:color="003385" w:themeColor="accent1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  <w:insideH w:val="single" w:sz="8" w:space="0" w:color="FFD100" w:themeColor="accent2"/>
        <w:insideV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18" w:space="0" w:color="FFD100" w:themeColor="accent2"/>
          <w:right w:val="single" w:sz="8" w:space="0" w:color="FFD100" w:themeColor="accent2"/>
          <w:insideH w:val="nil"/>
          <w:insideV w:val="single" w:sz="8" w:space="0" w:color="FFD1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H w:val="nil"/>
          <w:insideV w:val="single" w:sz="8" w:space="0" w:color="FFD1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band1Vert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  <w:shd w:val="clear" w:color="auto" w:fill="FFF3C0" w:themeFill="accent2" w:themeFillTint="3F"/>
      </w:tcPr>
    </w:tblStylePr>
    <w:tblStylePr w:type="band1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V w:val="single" w:sz="8" w:space="0" w:color="FFD100" w:themeColor="accent2"/>
        </w:tcBorders>
        <w:shd w:val="clear" w:color="auto" w:fill="FFF3C0" w:themeFill="accent2" w:themeFillTint="3F"/>
      </w:tcPr>
    </w:tblStylePr>
    <w:tblStylePr w:type="band2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  <w:insideV w:val="single" w:sz="8" w:space="0" w:color="FFD100" w:themeColor="accent2"/>
        </w:tcBorders>
      </w:tcPr>
    </w:tblStylePr>
  </w:style>
  <w:style w:type="table" w:styleId="Svtlmkazvraznn3">
    <w:name w:val="Light Grid Accent 3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  <w:insideH w:val="single" w:sz="8" w:space="0" w:color="EE7219" w:themeColor="accent3"/>
        <w:insideV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18" w:space="0" w:color="EE7219" w:themeColor="accent3"/>
          <w:right w:val="single" w:sz="8" w:space="0" w:color="EE7219" w:themeColor="accent3"/>
          <w:insideH w:val="nil"/>
          <w:insideV w:val="single" w:sz="8" w:space="0" w:color="EE721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H w:val="nil"/>
          <w:insideV w:val="single" w:sz="8" w:space="0" w:color="EE721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band1Vert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  <w:shd w:val="clear" w:color="auto" w:fill="FADBC5" w:themeFill="accent3" w:themeFillTint="3F"/>
      </w:tcPr>
    </w:tblStylePr>
    <w:tblStylePr w:type="band1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V w:val="single" w:sz="8" w:space="0" w:color="EE7219" w:themeColor="accent3"/>
        </w:tcBorders>
        <w:shd w:val="clear" w:color="auto" w:fill="FADBC5" w:themeFill="accent3" w:themeFillTint="3F"/>
      </w:tcPr>
    </w:tblStylePr>
    <w:tblStylePr w:type="band2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  <w:insideV w:val="single" w:sz="8" w:space="0" w:color="EE7219" w:themeColor="accent3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  <w:insideH w:val="single" w:sz="8" w:space="0" w:color="69BD95" w:themeColor="accent4"/>
        <w:insideV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18" w:space="0" w:color="69BD95" w:themeColor="accent4"/>
          <w:right w:val="single" w:sz="8" w:space="0" w:color="69BD95" w:themeColor="accent4"/>
          <w:insideH w:val="nil"/>
          <w:insideV w:val="single" w:sz="8" w:space="0" w:color="69BD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H w:val="nil"/>
          <w:insideV w:val="single" w:sz="8" w:space="0" w:color="69BD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band1Vert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  <w:shd w:val="clear" w:color="auto" w:fill="D9EEE4" w:themeFill="accent4" w:themeFillTint="3F"/>
      </w:tcPr>
    </w:tblStylePr>
    <w:tblStylePr w:type="band1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V w:val="single" w:sz="8" w:space="0" w:color="69BD95" w:themeColor="accent4"/>
        </w:tcBorders>
        <w:shd w:val="clear" w:color="auto" w:fill="D9EEE4" w:themeFill="accent4" w:themeFillTint="3F"/>
      </w:tcPr>
    </w:tblStylePr>
    <w:tblStylePr w:type="band2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  <w:insideV w:val="single" w:sz="8" w:space="0" w:color="69BD95" w:themeColor="accent4"/>
        </w:tcBorders>
      </w:tcPr>
    </w:tblStylePr>
  </w:style>
  <w:style w:type="table" w:styleId="Svtlmkazvraznn5">
    <w:name w:val="Light Grid Accent 5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  <w:insideH w:val="single" w:sz="8" w:space="0" w:color="6B9F9D" w:themeColor="accent5"/>
        <w:insideV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18" w:space="0" w:color="6B9F9D" w:themeColor="accent5"/>
          <w:right w:val="single" w:sz="8" w:space="0" w:color="6B9F9D" w:themeColor="accent5"/>
          <w:insideH w:val="nil"/>
          <w:insideV w:val="single" w:sz="8" w:space="0" w:color="6B9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H w:val="nil"/>
          <w:insideV w:val="single" w:sz="8" w:space="0" w:color="6B9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band1Vert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  <w:shd w:val="clear" w:color="auto" w:fill="DAE7E6" w:themeFill="accent5" w:themeFillTint="3F"/>
      </w:tcPr>
    </w:tblStylePr>
    <w:tblStylePr w:type="band1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V w:val="single" w:sz="8" w:space="0" w:color="6B9F9D" w:themeColor="accent5"/>
        </w:tcBorders>
        <w:shd w:val="clear" w:color="auto" w:fill="DAE7E6" w:themeFill="accent5" w:themeFillTint="3F"/>
      </w:tcPr>
    </w:tblStylePr>
    <w:tblStylePr w:type="band2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  <w:insideV w:val="single" w:sz="8" w:space="0" w:color="6B9F9D" w:themeColor="accent5"/>
        </w:tcBorders>
      </w:tcPr>
    </w:tblStylePr>
  </w:style>
  <w:style w:type="table" w:styleId="Svtlmkazvraznn6">
    <w:name w:val="Light Grid Accent 6"/>
    <w:basedOn w:val="Normlntabulka"/>
    <w:uiPriority w:val="62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  <w:insideH w:val="single" w:sz="8" w:space="0" w:color="57BCB3" w:themeColor="accent6"/>
        <w:insideV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18" w:space="0" w:color="57BCB3" w:themeColor="accent6"/>
          <w:right w:val="single" w:sz="8" w:space="0" w:color="57BCB3" w:themeColor="accent6"/>
          <w:insideH w:val="nil"/>
          <w:insideV w:val="single" w:sz="8" w:space="0" w:color="57BCB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H w:val="nil"/>
          <w:insideV w:val="single" w:sz="8" w:space="0" w:color="57BCB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band1Vert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  <w:shd w:val="clear" w:color="auto" w:fill="D5EEEC" w:themeFill="accent6" w:themeFillTint="3F"/>
      </w:tcPr>
    </w:tblStylePr>
    <w:tblStylePr w:type="band1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V w:val="single" w:sz="8" w:space="0" w:color="57BCB3" w:themeColor="accent6"/>
        </w:tcBorders>
        <w:shd w:val="clear" w:color="auto" w:fill="D5EEEC" w:themeFill="accent6" w:themeFillTint="3F"/>
      </w:tcPr>
    </w:tblStylePr>
    <w:tblStylePr w:type="band2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  <w:insideV w:val="single" w:sz="8" w:space="0" w:color="57BCB3" w:themeColor="accent6"/>
        </w:tcBorders>
      </w:tcPr>
    </w:tblStylePr>
  </w:style>
  <w:style w:type="table" w:styleId="Svtlmkatabulky">
    <w:name w:val="Grid Table Light"/>
    <w:basedOn w:val="Normlntabulka"/>
    <w:uiPriority w:val="40"/>
    <w:rsid w:val="00561CB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vtltabulkasmkou1">
    <w:name w:val="Grid Table 1 Light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8A1FF" w:themeColor="accent1" w:themeTint="66"/>
        <w:left w:val="single" w:sz="4" w:space="0" w:color="68A1FF" w:themeColor="accent1" w:themeTint="66"/>
        <w:bottom w:val="single" w:sz="4" w:space="0" w:color="68A1FF" w:themeColor="accent1" w:themeTint="66"/>
        <w:right w:val="single" w:sz="4" w:space="0" w:color="68A1FF" w:themeColor="accent1" w:themeTint="66"/>
        <w:insideH w:val="single" w:sz="4" w:space="0" w:color="68A1FF" w:themeColor="accent1" w:themeTint="66"/>
        <w:insideV w:val="single" w:sz="4" w:space="0" w:color="68A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2">
    <w:name w:val="Grid Table 1 Light Accent 2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C99" w:themeColor="accent2" w:themeTint="66"/>
        <w:left w:val="single" w:sz="4" w:space="0" w:color="FFEC99" w:themeColor="accent2" w:themeTint="66"/>
        <w:bottom w:val="single" w:sz="4" w:space="0" w:color="FFEC99" w:themeColor="accent2" w:themeTint="66"/>
        <w:right w:val="single" w:sz="4" w:space="0" w:color="FFEC99" w:themeColor="accent2" w:themeTint="66"/>
        <w:insideH w:val="single" w:sz="4" w:space="0" w:color="FFEC99" w:themeColor="accent2" w:themeTint="66"/>
        <w:insideV w:val="single" w:sz="4" w:space="0" w:color="FFEC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8C6A2" w:themeColor="accent3" w:themeTint="66"/>
        <w:left w:val="single" w:sz="4" w:space="0" w:color="F8C6A2" w:themeColor="accent3" w:themeTint="66"/>
        <w:bottom w:val="single" w:sz="4" w:space="0" w:color="F8C6A2" w:themeColor="accent3" w:themeTint="66"/>
        <w:right w:val="single" w:sz="4" w:space="0" w:color="F8C6A2" w:themeColor="accent3" w:themeTint="66"/>
        <w:insideH w:val="single" w:sz="4" w:space="0" w:color="F8C6A2" w:themeColor="accent3" w:themeTint="66"/>
        <w:insideV w:val="single" w:sz="4" w:space="0" w:color="F8C6A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C2E4D4" w:themeColor="accent4" w:themeTint="66"/>
        <w:left w:val="single" w:sz="4" w:space="0" w:color="C2E4D4" w:themeColor="accent4" w:themeTint="66"/>
        <w:bottom w:val="single" w:sz="4" w:space="0" w:color="C2E4D4" w:themeColor="accent4" w:themeTint="66"/>
        <w:right w:val="single" w:sz="4" w:space="0" w:color="C2E4D4" w:themeColor="accent4" w:themeTint="66"/>
        <w:insideH w:val="single" w:sz="4" w:space="0" w:color="C2E4D4" w:themeColor="accent4" w:themeTint="66"/>
        <w:insideV w:val="single" w:sz="4" w:space="0" w:color="C2E4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C3D8D7" w:themeColor="accent5" w:themeTint="66"/>
        <w:left w:val="single" w:sz="4" w:space="0" w:color="C3D8D7" w:themeColor="accent5" w:themeTint="66"/>
        <w:bottom w:val="single" w:sz="4" w:space="0" w:color="C3D8D7" w:themeColor="accent5" w:themeTint="66"/>
        <w:right w:val="single" w:sz="4" w:space="0" w:color="C3D8D7" w:themeColor="accent5" w:themeTint="66"/>
        <w:insideH w:val="single" w:sz="4" w:space="0" w:color="C3D8D7" w:themeColor="accent5" w:themeTint="66"/>
        <w:insideV w:val="single" w:sz="4" w:space="0" w:color="C3D8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BBE4E0" w:themeColor="accent6" w:themeTint="66"/>
        <w:left w:val="single" w:sz="4" w:space="0" w:color="BBE4E0" w:themeColor="accent6" w:themeTint="66"/>
        <w:bottom w:val="single" w:sz="4" w:space="0" w:color="BBE4E0" w:themeColor="accent6" w:themeTint="66"/>
        <w:right w:val="single" w:sz="4" w:space="0" w:color="BBE4E0" w:themeColor="accent6" w:themeTint="66"/>
        <w:insideH w:val="single" w:sz="4" w:space="0" w:color="BBE4E0" w:themeColor="accent6" w:themeTint="66"/>
        <w:insideV w:val="single" w:sz="4" w:space="0" w:color="BBE4E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eznamu1">
    <w:name w:val="List Table 1 Light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tltabulkaseznamu1zvraznn1">
    <w:name w:val="List Table 1 Light Accent 1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C72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Svtltabulkaseznamu1zvraznn2">
    <w:name w:val="List Table 1 Light Accent 2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3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Svtltabulkaseznamu1zvraznn3">
    <w:name w:val="List Table 1 Light Accent 3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A7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Svtltabulkaseznamu1zvraznn4">
    <w:name w:val="List Table 1 Light Accent 4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4D7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Svtltabulkaseznamu1zvraznn5">
    <w:name w:val="List Table 1 Light Accent 5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6C5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Svtltabulkaseznamu1zvraznn6">
    <w:name w:val="List Table 1 Light Accent 6"/>
    <w:basedOn w:val="Normlntabulka"/>
    <w:uiPriority w:val="46"/>
    <w:rsid w:val="00561C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6D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Svtlstnovn">
    <w:name w:val="Light Shading"/>
    <w:basedOn w:val="Normlntabulka"/>
    <w:uiPriority w:val="60"/>
    <w:semiHidden/>
    <w:unhideWhenUsed/>
    <w:rsid w:val="00561C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semiHidden/>
    <w:unhideWhenUsed/>
    <w:rsid w:val="00561CB5"/>
    <w:pPr>
      <w:spacing w:after="0" w:line="240" w:lineRule="auto"/>
    </w:pPr>
    <w:rPr>
      <w:color w:val="002563" w:themeColor="accent1" w:themeShade="BF"/>
    </w:rPr>
    <w:tblPr>
      <w:tblStyleRowBandSize w:val="1"/>
      <w:tblStyleColBandSize w:val="1"/>
      <w:tblBorders>
        <w:top w:val="single" w:sz="8" w:space="0" w:color="003385" w:themeColor="accent1"/>
        <w:bottom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85" w:themeColor="accent1"/>
          <w:left w:val="nil"/>
          <w:bottom w:val="single" w:sz="8" w:space="0" w:color="00338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85" w:themeColor="accent1"/>
          <w:left w:val="nil"/>
          <w:bottom w:val="single" w:sz="8" w:space="0" w:color="00338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5FF" w:themeFill="accent1" w:themeFillTint="3F"/>
      </w:tcPr>
    </w:tblStylePr>
  </w:style>
  <w:style w:type="table" w:styleId="Svtlstnovnzvraznn2">
    <w:name w:val="Light Shading Accent 2"/>
    <w:basedOn w:val="Normlntabulka"/>
    <w:uiPriority w:val="60"/>
    <w:semiHidden/>
    <w:unhideWhenUsed/>
    <w:rsid w:val="00561CB5"/>
    <w:pPr>
      <w:spacing w:after="0" w:line="240" w:lineRule="auto"/>
    </w:pPr>
    <w:rPr>
      <w:color w:val="BF9C00" w:themeColor="accent2" w:themeShade="BF"/>
    </w:rPr>
    <w:tblPr>
      <w:tblStyleRowBandSize w:val="1"/>
      <w:tblStyleColBandSize w:val="1"/>
      <w:tblBorders>
        <w:top w:val="single" w:sz="8" w:space="0" w:color="FFD100" w:themeColor="accent2"/>
        <w:bottom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100" w:themeColor="accent2"/>
          <w:left w:val="nil"/>
          <w:bottom w:val="single" w:sz="8" w:space="0" w:color="FFD1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100" w:themeColor="accent2"/>
          <w:left w:val="nil"/>
          <w:bottom w:val="single" w:sz="8" w:space="0" w:color="FFD1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2" w:themeFillTint="3F"/>
      </w:tcPr>
    </w:tblStylePr>
  </w:style>
  <w:style w:type="table" w:styleId="Svtlstnovnzvraznn3">
    <w:name w:val="Light Shading Accent 3"/>
    <w:basedOn w:val="Normlntabulka"/>
    <w:uiPriority w:val="60"/>
    <w:semiHidden/>
    <w:unhideWhenUsed/>
    <w:rsid w:val="00561CB5"/>
    <w:pPr>
      <w:spacing w:after="0" w:line="240" w:lineRule="auto"/>
    </w:pPr>
    <w:rPr>
      <w:color w:val="B7540D" w:themeColor="accent3" w:themeShade="BF"/>
    </w:rPr>
    <w:tblPr>
      <w:tblStyleRowBandSize w:val="1"/>
      <w:tblStyleColBandSize w:val="1"/>
      <w:tblBorders>
        <w:top w:val="single" w:sz="8" w:space="0" w:color="EE7219" w:themeColor="accent3"/>
        <w:bottom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219" w:themeColor="accent3"/>
          <w:left w:val="nil"/>
          <w:bottom w:val="single" w:sz="8" w:space="0" w:color="EE721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7219" w:themeColor="accent3"/>
          <w:left w:val="nil"/>
          <w:bottom w:val="single" w:sz="8" w:space="0" w:color="EE721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BC5" w:themeFill="accent3" w:themeFillTint="3F"/>
      </w:tcPr>
    </w:tblStylePr>
  </w:style>
  <w:style w:type="table" w:styleId="Svtlstnovnzvraznn4">
    <w:name w:val="Light Shading Accent 4"/>
    <w:basedOn w:val="Normlntabulka"/>
    <w:uiPriority w:val="60"/>
    <w:semiHidden/>
    <w:unhideWhenUsed/>
    <w:rsid w:val="00561CB5"/>
    <w:pPr>
      <w:spacing w:after="0" w:line="240" w:lineRule="auto"/>
    </w:pPr>
    <w:rPr>
      <w:color w:val="43986F" w:themeColor="accent4" w:themeShade="BF"/>
    </w:rPr>
    <w:tblPr>
      <w:tblStyleRowBandSize w:val="1"/>
      <w:tblStyleColBandSize w:val="1"/>
      <w:tblBorders>
        <w:top w:val="single" w:sz="8" w:space="0" w:color="69BD95" w:themeColor="accent4"/>
        <w:bottom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D95" w:themeColor="accent4"/>
          <w:left w:val="nil"/>
          <w:bottom w:val="single" w:sz="8" w:space="0" w:color="69BD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BD95" w:themeColor="accent4"/>
          <w:left w:val="nil"/>
          <w:bottom w:val="single" w:sz="8" w:space="0" w:color="69BD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EE4" w:themeFill="accent4" w:themeFillTint="3F"/>
      </w:tcPr>
    </w:tblStylePr>
  </w:style>
  <w:style w:type="table" w:styleId="Svtlstnovnzvraznn5">
    <w:name w:val="Light Shading Accent 5"/>
    <w:basedOn w:val="Normlntabulka"/>
    <w:uiPriority w:val="60"/>
    <w:semiHidden/>
    <w:unhideWhenUsed/>
    <w:rsid w:val="00561CB5"/>
    <w:pPr>
      <w:spacing w:after="0" w:line="240" w:lineRule="auto"/>
    </w:pPr>
    <w:rPr>
      <w:color w:val="4E7877" w:themeColor="accent5" w:themeShade="BF"/>
    </w:rPr>
    <w:tblPr>
      <w:tblStyleRowBandSize w:val="1"/>
      <w:tblStyleColBandSize w:val="1"/>
      <w:tblBorders>
        <w:top w:val="single" w:sz="8" w:space="0" w:color="6B9F9D" w:themeColor="accent5"/>
        <w:bottom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9F9D" w:themeColor="accent5"/>
          <w:left w:val="nil"/>
          <w:bottom w:val="single" w:sz="8" w:space="0" w:color="6B9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9F9D" w:themeColor="accent5"/>
          <w:left w:val="nil"/>
          <w:bottom w:val="single" w:sz="8" w:space="0" w:color="6B9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7E6" w:themeFill="accent5" w:themeFillTint="3F"/>
      </w:tcPr>
    </w:tblStylePr>
  </w:style>
  <w:style w:type="table" w:styleId="Svtlstnovnzvraznn6">
    <w:name w:val="Light Shading Accent 6"/>
    <w:basedOn w:val="Normlntabulka"/>
    <w:uiPriority w:val="60"/>
    <w:semiHidden/>
    <w:unhideWhenUsed/>
    <w:rsid w:val="00561CB5"/>
    <w:pPr>
      <w:spacing w:after="0" w:line="240" w:lineRule="auto"/>
    </w:pPr>
    <w:rPr>
      <w:color w:val="3A928A" w:themeColor="accent6" w:themeShade="BF"/>
    </w:rPr>
    <w:tblPr>
      <w:tblStyleRowBandSize w:val="1"/>
      <w:tblStyleColBandSize w:val="1"/>
      <w:tblBorders>
        <w:top w:val="single" w:sz="8" w:space="0" w:color="57BCB3" w:themeColor="accent6"/>
        <w:bottom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CB3" w:themeColor="accent6"/>
          <w:left w:val="nil"/>
          <w:bottom w:val="single" w:sz="8" w:space="0" w:color="57BCB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CB3" w:themeColor="accent6"/>
          <w:left w:val="nil"/>
          <w:bottom w:val="single" w:sz="8" w:space="0" w:color="57BCB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EEC" w:themeFill="accent6" w:themeFillTint="3F"/>
      </w:tcPr>
    </w:tblStylePr>
  </w:style>
  <w:style w:type="table" w:styleId="Svtlseznam">
    <w:name w:val="Light List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003385" w:themeColor="accent1"/>
        <w:left w:val="single" w:sz="8" w:space="0" w:color="003385" w:themeColor="accent1"/>
        <w:bottom w:val="single" w:sz="8" w:space="0" w:color="003385" w:themeColor="accent1"/>
        <w:right w:val="single" w:sz="8" w:space="0" w:color="00338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8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  <w:tblStylePr w:type="band1Horz">
      <w:tblPr/>
      <w:tcPr>
        <w:tcBorders>
          <w:top w:val="single" w:sz="8" w:space="0" w:color="003385" w:themeColor="accent1"/>
          <w:left w:val="single" w:sz="8" w:space="0" w:color="003385" w:themeColor="accent1"/>
          <w:bottom w:val="single" w:sz="8" w:space="0" w:color="003385" w:themeColor="accent1"/>
          <w:right w:val="single" w:sz="8" w:space="0" w:color="003385" w:themeColor="accent1"/>
        </w:tcBorders>
      </w:tcPr>
    </w:tblStylePr>
  </w:style>
  <w:style w:type="table" w:styleId="Svtlseznamzvraznn2">
    <w:name w:val="Light List Accent 2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FFD100" w:themeColor="accent2"/>
        <w:left w:val="single" w:sz="8" w:space="0" w:color="FFD100" w:themeColor="accent2"/>
        <w:bottom w:val="single" w:sz="8" w:space="0" w:color="FFD100" w:themeColor="accent2"/>
        <w:right w:val="single" w:sz="8" w:space="0" w:color="FFD1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1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  <w:tblStylePr w:type="band1Horz">
      <w:tblPr/>
      <w:tcPr>
        <w:tcBorders>
          <w:top w:val="single" w:sz="8" w:space="0" w:color="FFD100" w:themeColor="accent2"/>
          <w:left w:val="single" w:sz="8" w:space="0" w:color="FFD100" w:themeColor="accent2"/>
          <w:bottom w:val="single" w:sz="8" w:space="0" w:color="FFD100" w:themeColor="accent2"/>
          <w:right w:val="single" w:sz="8" w:space="0" w:color="FFD100" w:themeColor="accent2"/>
        </w:tcBorders>
      </w:tcPr>
    </w:tblStylePr>
  </w:style>
  <w:style w:type="table" w:styleId="Svtlseznamzvraznn3">
    <w:name w:val="Light List Accent 3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EE7219" w:themeColor="accent3"/>
        <w:left w:val="single" w:sz="8" w:space="0" w:color="EE7219" w:themeColor="accent3"/>
        <w:bottom w:val="single" w:sz="8" w:space="0" w:color="EE7219" w:themeColor="accent3"/>
        <w:right w:val="single" w:sz="8" w:space="0" w:color="EE721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721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  <w:tblStylePr w:type="band1Horz">
      <w:tblPr/>
      <w:tcPr>
        <w:tcBorders>
          <w:top w:val="single" w:sz="8" w:space="0" w:color="EE7219" w:themeColor="accent3"/>
          <w:left w:val="single" w:sz="8" w:space="0" w:color="EE7219" w:themeColor="accent3"/>
          <w:bottom w:val="single" w:sz="8" w:space="0" w:color="EE7219" w:themeColor="accent3"/>
          <w:right w:val="single" w:sz="8" w:space="0" w:color="EE7219" w:themeColor="accent3"/>
        </w:tcBorders>
      </w:tcPr>
    </w:tblStylePr>
  </w:style>
  <w:style w:type="table" w:styleId="Svtlseznamzvraznn4">
    <w:name w:val="Light List Accent 4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9BD95" w:themeColor="accent4"/>
        <w:left w:val="single" w:sz="8" w:space="0" w:color="69BD95" w:themeColor="accent4"/>
        <w:bottom w:val="single" w:sz="8" w:space="0" w:color="69BD95" w:themeColor="accent4"/>
        <w:right w:val="single" w:sz="8" w:space="0" w:color="69BD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BD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  <w:tblStylePr w:type="band1Horz">
      <w:tblPr/>
      <w:tcPr>
        <w:tcBorders>
          <w:top w:val="single" w:sz="8" w:space="0" w:color="69BD95" w:themeColor="accent4"/>
          <w:left w:val="single" w:sz="8" w:space="0" w:color="69BD95" w:themeColor="accent4"/>
          <w:bottom w:val="single" w:sz="8" w:space="0" w:color="69BD95" w:themeColor="accent4"/>
          <w:right w:val="single" w:sz="8" w:space="0" w:color="69BD95" w:themeColor="accent4"/>
        </w:tcBorders>
      </w:tcPr>
    </w:tblStylePr>
  </w:style>
  <w:style w:type="table" w:styleId="Svtlseznamzvraznn5">
    <w:name w:val="Light List Accent 5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6B9F9D" w:themeColor="accent5"/>
        <w:left w:val="single" w:sz="8" w:space="0" w:color="6B9F9D" w:themeColor="accent5"/>
        <w:bottom w:val="single" w:sz="8" w:space="0" w:color="6B9F9D" w:themeColor="accent5"/>
        <w:right w:val="single" w:sz="8" w:space="0" w:color="6B9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B9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  <w:tblStylePr w:type="band1Horz">
      <w:tblPr/>
      <w:tcPr>
        <w:tcBorders>
          <w:top w:val="single" w:sz="8" w:space="0" w:color="6B9F9D" w:themeColor="accent5"/>
          <w:left w:val="single" w:sz="8" w:space="0" w:color="6B9F9D" w:themeColor="accent5"/>
          <w:bottom w:val="single" w:sz="8" w:space="0" w:color="6B9F9D" w:themeColor="accent5"/>
          <w:right w:val="single" w:sz="8" w:space="0" w:color="6B9F9D" w:themeColor="accent5"/>
        </w:tcBorders>
      </w:tcPr>
    </w:tblStylePr>
  </w:style>
  <w:style w:type="table" w:styleId="Svtlseznamzvraznn6">
    <w:name w:val="Light List Accent 6"/>
    <w:basedOn w:val="Normlntabulka"/>
    <w:uiPriority w:val="61"/>
    <w:semiHidden/>
    <w:unhideWhenUsed/>
    <w:rsid w:val="00561CB5"/>
    <w:pPr>
      <w:spacing w:after="0" w:line="240" w:lineRule="auto"/>
    </w:pPr>
    <w:tblPr>
      <w:tblStyleRowBandSize w:val="1"/>
      <w:tblStyleColBandSize w:val="1"/>
      <w:tblBorders>
        <w:top w:val="single" w:sz="8" w:space="0" w:color="57BCB3" w:themeColor="accent6"/>
        <w:left w:val="single" w:sz="8" w:space="0" w:color="57BCB3" w:themeColor="accent6"/>
        <w:bottom w:val="single" w:sz="8" w:space="0" w:color="57BCB3" w:themeColor="accent6"/>
        <w:right w:val="single" w:sz="8" w:space="0" w:color="57BCB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BC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  <w:tblStylePr w:type="band1Horz">
      <w:tblPr/>
      <w:tcPr>
        <w:tcBorders>
          <w:top w:val="single" w:sz="8" w:space="0" w:color="57BCB3" w:themeColor="accent6"/>
          <w:left w:val="single" w:sz="8" w:space="0" w:color="57BCB3" w:themeColor="accent6"/>
          <w:bottom w:val="single" w:sz="8" w:space="0" w:color="57BCB3" w:themeColor="accent6"/>
          <w:right w:val="single" w:sz="8" w:space="0" w:color="57BCB3" w:themeColor="accent6"/>
        </w:tcBorders>
      </w:tcPr>
    </w:tblStylePr>
  </w:style>
  <w:style w:type="table" w:styleId="Tabulkajakoseznam1">
    <w:name w:val="Table List 1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mkou2">
    <w:name w:val="Grid Table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2zvraznn1">
    <w:name w:val="Grid Table 2 Accent 1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1C72FF" w:themeColor="accent1" w:themeTint="99"/>
        <w:bottom w:val="single" w:sz="2" w:space="0" w:color="1C72FF" w:themeColor="accent1" w:themeTint="99"/>
        <w:insideH w:val="single" w:sz="2" w:space="0" w:color="1C72FF" w:themeColor="accent1" w:themeTint="99"/>
        <w:insideV w:val="single" w:sz="2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C72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C72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mkou2zvraznn2">
    <w:name w:val="Grid Table 2 Accent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FFE366" w:themeColor="accent2" w:themeTint="99"/>
        <w:bottom w:val="single" w:sz="2" w:space="0" w:color="FFE366" w:themeColor="accent2" w:themeTint="99"/>
        <w:insideH w:val="single" w:sz="2" w:space="0" w:color="FFE366" w:themeColor="accent2" w:themeTint="99"/>
        <w:insideV w:val="single" w:sz="2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3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3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mkou2zvraznn3">
    <w:name w:val="Grid Table 2 Accent 3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F4AA74" w:themeColor="accent3" w:themeTint="99"/>
        <w:bottom w:val="single" w:sz="2" w:space="0" w:color="F4AA74" w:themeColor="accent3" w:themeTint="99"/>
        <w:insideH w:val="single" w:sz="2" w:space="0" w:color="F4AA74" w:themeColor="accent3" w:themeTint="99"/>
        <w:insideV w:val="single" w:sz="2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A7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A7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mkou2zvraznn4">
    <w:name w:val="Grid Table 2 Accent 4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A4D7BF" w:themeColor="accent4" w:themeTint="99"/>
        <w:bottom w:val="single" w:sz="2" w:space="0" w:color="A4D7BF" w:themeColor="accent4" w:themeTint="99"/>
        <w:insideH w:val="single" w:sz="2" w:space="0" w:color="A4D7BF" w:themeColor="accent4" w:themeTint="99"/>
        <w:insideV w:val="single" w:sz="2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4D7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4D7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mkou2zvraznn5">
    <w:name w:val="Grid Table 2 Accent 5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A6C5C4" w:themeColor="accent5" w:themeTint="99"/>
        <w:bottom w:val="single" w:sz="2" w:space="0" w:color="A6C5C4" w:themeColor="accent5" w:themeTint="99"/>
        <w:insideH w:val="single" w:sz="2" w:space="0" w:color="A6C5C4" w:themeColor="accent5" w:themeTint="99"/>
        <w:insideV w:val="single" w:sz="2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C5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C5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mkou2zvraznn6">
    <w:name w:val="Grid Table 2 Accent 6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2" w:space="0" w:color="9AD6D1" w:themeColor="accent6" w:themeTint="99"/>
        <w:bottom w:val="single" w:sz="2" w:space="0" w:color="9AD6D1" w:themeColor="accent6" w:themeTint="99"/>
        <w:insideH w:val="single" w:sz="2" w:space="0" w:color="9AD6D1" w:themeColor="accent6" w:themeTint="99"/>
        <w:insideV w:val="single" w:sz="2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6D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6D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mkou3">
    <w:name w:val="Grid Table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3zvraznn1">
    <w:name w:val="Grid Table 3 Accent 1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  <w:tblStylePr w:type="neCell">
      <w:tblPr/>
      <w:tcPr>
        <w:tcBorders>
          <w:bottom w:val="single" w:sz="4" w:space="0" w:color="1C72FF" w:themeColor="accent1" w:themeTint="99"/>
        </w:tcBorders>
      </w:tcPr>
    </w:tblStylePr>
    <w:tblStylePr w:type="nwCell">
      <w:tblPr/>
      <w:tcPr>
        <w:tcBorders>
          <w:bottom w:val="single" w:sz="4" w:space="0" w:color="1C72FF" w:themeColor="accent1" w:themeTint="99"/>
        </w:tcBorders>
      </w:tcPr>
    </w:tblStylePr>
    <w:tblStylePr w:type="seCell">
      <w:tblPr/>
      <w:tcPr>
        <w:tcBorders>
          <w:top w:val="single" w:sz="4" w:space="0" w:color="1C72FF" w:themeColor="accent1" w:themeTint="99"/>
        </w:tcBorders>
      </w:tcPr>
    </w:tblStylePr>
    <w:tblStylePr w:type="swCell">
      <w:tblPr/>
      <w:tcPr>
        <w:tcBorders>
          <w:top w:val="single" w:sz="4" w:space="0" w:color="1C72FF" w:themeColor="accent1" w:themeTint="99"/>
        </w:tcBorders>
      </w:tcPr>
    </w:tblStylePr>
  </w:style>
  <w:style w:type="table" w:styleId="Tabulkasmkou3zvraznn2">
    <w:name w:val="Grid Table 3 Accent 2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  <w:tblStylePr w:type="neCell">
      <w:tblPr/>
      <w:tcPr>
        <w:tcBorders>
          <w:bottom w:val="single" w:sz="4" w:space="0" w:color="FFE366" w:themeColor="accent2" w:themeTint="99"/>
        </w:tcBorders>
      </w:tcPr>
    </w:tblStylePr>
    <w:tblStylePr w:type="nwCell">
      <w:tblPr/>
      <w:tcPr>
        <w:tcBorders>
          <w:bottom w:val="single" w:sz="4" w:space="0" w:color="FFE366" w:themeColor="accent2" w:themeTint="99"/>
        </w:tcBorders>
      </w:tcPr>
    </w:tblStylePr>
    <w:tblStylePr w:type="seCell">
      <w:tblPr/>
      <w:tcPr>
        <w:tcBorders>
          <w:top w:val="single" w:sz="4" w:space="0" w:color="FFE366" w:themeColor="accent2" w:themeTint="99"/>
        </w:tcBorders>
      </w:tcPr>
    </w:tblStylePr>
    <w:tblStylePr w:type="swCell">
      <w:tblPr/>
      <w:tcPr>
        <w:tcBorders>
          <w:top w:val="single" w:sz="4" w:space="0" w:color="FFE366" w:themeColor="accent2" w:themeTint="99"/>
        </w:tcBorders>
      </w:tcPr>
    </w:tblStylePr>
  </w:style>
  <w:style w:type="table" w:styleId="Tabulkasmkou3zvraznn3">
    <w:name w:val="Grid Table 3 Accent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  <w:tblStylePr w:type="neCell">
      <w:tblPr/>
      <w:tcPr>
        <w:tcBorders>
          <w:bottom w:val="single" w:sz="4" w:space="0" w:color="F4AA74" w:themeColor="accent3" w:themeTint="99"/>
        </w:tcBorders>
      </w:tcPr>
    </w:tblStylePr>
    <w:tblStylePr w:type="nwCell">
      <w:tblPr/>
      <w:tcPr>
        <w:tcBorders>
          <w:bottom w:val="single" w:sz="4" w:space="0" w:color="F4AA74" w:themeColor="accent3" w:themeTint="99"/>
        </w:tcBorders>
      </w:tcPr>
    </w:tblStylePr>
    <w:tblStylePr w:type="seCell">
      <w:tblPr/>
      <w:tcPr>
        <w:tcBorders>
          <w:top w:val="single" w:sz="4" w:space="0" w:color="F4AA74" w:themeColor="accent3" w:themeTint="99"/>
        </w:tcBorders>
      </w:tcPr>
    </w:tblStylePr>
    <w:tblStylePr w:type="swCell">
      <w:tblPr/>
      <w:tcPr>
        <w:tcBorders>
          <w:top w:val="single" w:sz="4" w:space="0" w:color="F4AA74" w:themeColor="accent3" w:themeTint="99"/>
        </w:tcBorders>
      </w:tcPr>
    </w:tblStylePr>
  </w:style>
  <w:style w:type="table" w:styleId="Tabulkasmkou3zvraznn4">
    <w:name w:val="Grid Table 3 Accent 4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  <w:tblStylePr w:type="neCell">
      <w:tblPr/>
      <w:tcPr>
        <w:tcBorders>
          <w:bottom w:val="single" w:sz="4" w:space="0" w:color="A4D7BF" w:themeColor="accent4" w:themeTint="99"/>
        </w:tcBorders>
      </w:tcPr>
    </w:tblStylePr>
    <w:tblStylePr w:type="nwCell">
      <w:tblPr/>
      <w:tcPr>
        <w:tcBorders>
          <w:bottom w:val="single" w:sz="4" w:space="0" w:color="A4D7BF" w:themeColor="accent4" w:themeTint="99"/>
        </w:tcBorders>
      </w:tcPr>
    </w:tblStylePr>
    <w:tblStylePr w:type="seCell">
      <w:tblPr/>
      <w:tcPr>
        <w:tcBorders>
          <w:top w:val="single" w:sz="4" w:space="0" w:color="A4D7BF" w:themeColor="accent4" w:themeTint="99"/>
        </w:tcBorders>
      </w:tcPr>
    </w:tblStylePr>
    <w:tblStylePr w:type="swCell">
      <w:tblPr/>
      <w:tcPr>
        <w:tcBorders>
          <w:top w:val="single" w:sz="4" w:space="0" w:color="A4D7BF" w:themeColor="accent4" w:themeTint="99"/>
        </w:tcBorders>
      </w:tcPr>
    </w:tblStylePr>
  </w:style>
  <w:style w:type="table" w:styleId="Tabulkasmkou3zvraznn5">
    <w:name w:val="Grid Table 3 Accent 5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  <w:tblStylePr w:type="neCell">
      <w:tblPr/>
      <w:tcPr>
        <w:tcBorders>
          <w:bottom w:val="single" w:sz="4" w:space="0" w:color="A6C5C4" w:themeColor="accent5" w:themeTint="99"/>
        </w:tcBorders>
      </w:tcPr>
    </w:tblStylePr>
    <w:tblStylePr w:type="nwCell">
      <w:tblPr/>
      <w:tcPr>
        <w:tcBorders>
          <w:bottom w:val="single" w:sz="4" w:space="0" w:color="A6C5C4" w:themeColor="accent5" w:themeTint="99"/>
        </w:tcBorders>
      </w:tcPr>
    </w:tblStylePr>
    <w:tblStylePr w:type="seCell">
      <w:tblPr/>
      <w:tcPr>
        <w:tcBorders>
          <w:top w:val="single" w:sz="4" w:space="0" w:color="A6C5C4" w:themeColor="accent5" w:themeTint="99"/>
        </w:tcBorders>
      </w:tcPr>
    </w:tblStylePr>
    <w:tblStylePr w:type="swCell">
      <w:tblPr/>
      <w:tcPr>
        <w:tcBorders>
          <w:top w:val="single" w:sz="4" w:space="0" w:color="A6C5C4" w:themeColor="accent5" w:themeTint="99"/>
        </w:tcBorders>
      </w:tcPr>
    </w:tblStylePr>
  </w:style>
  <w:style w:type="table" w:styleId="Tabulkasmkou3zvraznn6">
    <w:name w:val="Grid Table 3 Accent 6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  <w:tblStylePr w:type="neCell">
      <w:tblPr/>
      <w:tcPr>
        <w:tcBorders>
          <w:bottom w:val="single" w:sz="4" w:space="0" w:color="9AD6D1" w:themeColor="accent6" w:themeTint="99"/>
        </w:tcBorders>
      </w:tcPr>
    </w:tblStylePr>
    <w:tblStylePr w:type="nwCell">
      <w:tblPr/>
      <w:tcPr>
        <w:tcBorders>
          <w:bottom w:val="single" w:sz="4" w:space="0" w:color="9AD6D1" w:themeColor="accent6" w:themeTint="99"/>
        </w:tcBorders>
      </w:tcPr>
    </w:tblStylePr>
    <w:tblStylePr w:type="seCell">
      <w:tblPr/>
      <w:tcPr>
        <w:tcBorders>
          <w:top w:val="single" w:sz="4" w:space="0" w:color="9AD6D1" w:themeColor="accent6" w:themeTint="99"/>
        </w:tcBorders>
      </w:tcPr>
    </w:tblStylePr>
    <w:tblStylePr w:type="swCell">
      <w:tblPr/>
      <w:tcPr>
        <w:tcBorders>
          <w:top w:val="single" w:sz="4" w:space="0" w:color="9AD6D1" w:themeColor="accent6" w:themeTint="99"/>
        </w:tcBorders>
      </w:tcPr>
    </w:tblStylePr>
  </w:style>
  <w:style w:type="table" w:styleId="Tabulkasmkou4">
    <w:name w:val="Grid Table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1">
    <w:name w:val="Grid Table 4 Accent 1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  <w:insideV w:val="single" w:sz="4" w:space="0" w:color="1C7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85" w:themeColor="accent1"/>
          <w:left w:val="single" w:sz="4" w:space="0" w:color="003385" w:themeColor="accent1"/>
          <w:bottom w:val="single" w:sz="4" w:space="0" w:color="003385" w:themeColor="accent1"/>
          <w:right w:val="single" w:sz="4" w:space="0" w:color="003385" w:themeColor="accent1"/>
          <w:insideH w:val="nil"/>
          <w:insideV w:val="nil"/>
        </w:tcBorders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mkou4zvraznn2">
    <w:name w:val="Grid Table 4 Accent 2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  <w:insideV w:val="single" w:sz="4" w:space="0" w:color="FFE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100" w:themeColor="accent2"/>
          <w:left w:val="single" w:sz="4" w:space="0" w:color="FFD100" w:themeColor="accent2"/>
          <w:bottom w:val="single" w:sz="4" w:space="0" w:color="FFD100" w:themeColor="accent2"/>
          <w:right w:val="single" w:sz="4" w:space="0" w:color="FFD100" w:themeColor="accent2"/>
          <w:insideH w:val="nil"/>
          <w:insideV w:val="nil"/>
        </w:tcBorders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mkou4zvraznn3">
    <w:name w:val="Grid Table 4 Accent 3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  <w:insideV w:val="single" w:sz="4" w:space="0" w:color="F4AA7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219" w:themeColor="accent3"/>
          <w:left w:val="single" w:sz="4" w:space="0" w:color="EE7219" w:themeColor="accent3"/>
          <w:bottom w:val="single" w:sz="4" w:space="0" w:color="EE7219" w:themeColor="accent3"/>
          <w:right w:val="single" w:sz="4" w:space="0" w:color="EE7219" w:themeColor="accent3"/>
          <w:insideH w:val="nil"/>
          <w:insideV w:val="nil"/>
        </w:tcBorders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mkou4zvraznn4">
    <w:name w:val="Grid Table 4 Accent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  <w:insideV w:val="single" w:sz="4" w:space="0" w:color="A4D7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D95" w:themeColor="accent4"/>
          <w:left w:val="single" w:sz="4" w:space="0" w:color="69BD95" w:themeColor="accent4"/>
          <w:bottom w:val="single" w:sz="4" w:space="0" w:color="69BD95" w:themeColor="accent4"/>
          <w:right w:val="single" w:sz="4" w:space="0" w:color="69BD95" w:themeColor="accent4"/>
          <w:insideH w:val="nil"/>
          <w:insideV w:val="nil"/>
        </w:tcBorders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mkou4zvraznn5">
    <w:name w:val="Grid Table 4 Accent 5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  <w:insideV w:val="single" w:sz="4" w:space="0" w:color="A6C5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9F9D" w:themeColor="accent5"/>
          <w:left w:val="single" w:sz="4" w:space="0" w:color="6B9F9D" w:themeColor="accent5"/>
          <w:bottom w:val="single" w:sz="4" w:space="0" w:color="6B9F9D" w:themeColor="accent5"/>
          <w:right w:val="single" w:sz="4" w:space="0" w:color="6B9F9D" w:themeColor="accent5"/>
          <w:insideH w:val="nil"/>
          <w:insideV w:val="nil"/>
        </w:tcBorders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mkou4zvraznn6">
    <w:name w:val="Grid Table 4 Accent 6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  <w:insideV w:val="single" w:sz="4" w:space="0" w:color="9AD6D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BCB3" w:themeColor="accent6"/>
          <w:left w:val="single" w:sz="4" w:space="0" w:color="57BCB3" w:themeColor="accent6"/>
          <w:bottom w:val="single" w:sz="4" w:space="0" w:color="57BCB3" w:themeColor="accent6"/>
          <w:right w:val="single" w:sz="4" w:space="0" w:color="57BCB3" w:themeColor="accent6"/>
          <w:insideH w:val="nil"/>
          <w:insideV w:val="nil"/>
        </w:tcBorders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prostorovmiefekty1">
    <w:name w:val="Table 3D effects 1"/>
    <w:basedOn w:val="Normlntabulka"/>
    <w:uiPriority w:val="99"/>
    <w:semiHidden/>
    <w:unhideWhenUsed/>
    <w:rsid w:val="00561CB5"/>
    <w:pPr>
      <w:spacing w:after="12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uiPriority w:val="99"/>
    <w:semiHidden/>
    <w:unhideWhenUsed/>
    <w:rsid w:val="00561CB5"/>
    <w:pPr>
      <w:spacing w:after="12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uiPriority w:val="99"/>
    <w:semiHidden/>
    <w:unhideWhenUsed/>
    <w:rsid w:val="00561CB5"/>
    <w:pPr>
      <w:spacing w:after="12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eznamu2">
    <w:name w:val="List Table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2zvraznn1">
    <w:name w:val="List Table 2 Accent 1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bottom w:val="single" w:sz="4" w:space="0" w:color="1C72FF" w:themeColor="accent1" w:themeTint="99"/>
        <w:insideH w:val="single" w:sz="4" w:space="0" w:color="1C72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eznamu2zvraznn2">
    <w:name w:val="List Table 2 Accent 2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bottom w:val="single" w:sz="4" w:space="0" w:color="FFE366" w:themeColor="accent2" w:themeTint="99"/>
        <w:insideH w:val="single" w:sz="4" w:space="0" w:color="FFE3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eznamu2zvraznn3">
    <w:name w:val="List Table 2 Accent 3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bottom w:val="single" w:sz="4" w:space="0" w:color="F4AA74" w:themeColor="accent3" w:themeTint="99"/>
        <w:insideH w:val="single" w:sz="4" w:space="0" w:color="F4AA7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eznamu2zvraznn4">
    <w:name w:val="List Table 2 Accent 4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bottom w:val="single" w:sz="4" w:space="0" w:color="A4D7BF" w:themeColor="accent4" w:themeTint="99"/>
        <w:insideH w:val="single" w:sz="4" w:space="0" w:color="A4D7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eznamu2zvraznn5">
    <w:name w:val="List Table 2 Accent 5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bottom w:val="single" w:sz="4" w:space="0" w:color="A6C5C4" w:themeColor="accent5" w:themeTint="99"/>
        <w:insideH w:val="single" w:sz="4" w:space="0" w:color="A6C5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eznamu2zvraznn6">
    <w:name w:val="List Table 2 Accent 6"/>
    <w:basedOn w:val="Normlntabulka"/>
    <w:uiPriority w:val="47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bottom w:val="single" w:sz="4" w:space="0" w:color="9AD6D1" w:themeColor="accent6" w:themeTint="99"/>
        <w:insideH w:val="single" w:sz="4" w:space="0" w:color="9AD6D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table" w:styleId="Tabulkaseznamu3">
    <w:name w:val="List Table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003385" w:themeColor="accent1"/>
        <w:left w:val="single" w:sz="4" w:space="0" w:color="003385" w:themeColor="accent1"/>
        <w:bottom w:val="single" w:sz="4" w:space="0" w:color="003385" w:themeColor="accent1"/>
        <w:right w:val="single" w:sz="4" w:space="0" w:color="00338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00338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385" w:themeColor="accent1"/>
          <w:right w:val="single" w:sz="4" w:space="0" w:color="003385" w:themeColor="accent1"/>
        </w:tcBorders>
      </w:tcPr>
    </w:tblStylePr>
    <w:tblStylePr w:type="band1Horz">
      <w:tblPr/>
      <w:tcPr>
        <w:tcBorders>
          <w:top w:val="single" w:sz="4" w:space="0" w:color="003385" w:themeColor="accent1"/>
          <w:bottom w:val="single" w:sz="4" w:space="0" w:color="00338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385" w:themeColor="accent1"/>
          <w:left w:val="nil"/>
        </w:tcBorders>
      </w:tcPr>
    </w:tblStylePr>
    <w:tblStylePr w:type="swCell">
      <w:tblPr/>
      <w:tcPr>
        <w:tcBorders>
          <w:top w:val="double" w:sz="4" w:space="0" w:color="003385" w:themeColor="accent1"/>
          <w:right w:val="nil"/>
        </w:tcBorders>
      </w:tcPr>
    </w:tblStylePr>
  </w:style>
  <w:style w:type="table" w:styleId="Tabulkaseznamu3zvraznn2">
    <w:name w:val="List Table 3 Accent 2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D100" w:themeColor="accent2"/>
        <w:left w:val="single" w:sz="4" w:space="0" w:color="FFD100" w:themeColor="accent2"/>
        <w:bottom w:val="single" w:sz="4" w:space="0" w:color="FFD100" w:themeColor="accent2"/>
        <w:right w:val="single" w:sz="4" w:space="0" w:color="FFD1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D1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100" w:themeColor="accent2"/>
          <w:right w:val="single" w:sz="4" w:space="0" w:color="FFD100" w:themeColor="accent2"/>
        </w:tcBorders>
      </w:tcPr>
    </w:tblStylePr>
    <w:tblStylePr w:type="band1Horz">
      <w:tblPr/>
      <w:tcPr>
        <w:tcBorders>
          <w:top w:val="single" w:sz="4" w:space="0" w:color="FFD100" w:themeColor="accent2"/>
          <w:bottom w:val="single" w:sz="4" w:space="0" w:color="FFD1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100" w:themeColor="accent2"/>
          <w:left w:val="nil"/>
        </w:tcBorders>
      </w:tcPr>
    </w:tblStylePr>
    <w:tblStylePr w:type="swCell">
      <w:tblPr/>
      <w:tcPr>
        <w:tcBorders>
          <w:top w:val="double" w:sz="4" w:space="0" w:color="FFD100" w:themeColor="accent2"/>
          <w:right w:val="nil"/>
        </w:tcBorders>
      </w:tcPr>
    </w:tblStylePr>
  </w:style>
  <w:style w:type="table" w:styleId="Tabulkaseznamu3zvraznn3">
    <w:name w:val="List Table 3 Accent 3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EE7219" w:themeColor="accent3"/>
        <w:left w:val="single" w:sz="4" w:space="0" w:color="EE7219" w:themeColor="accent3"/>
        <w:bottom w:val="single" w:sz="4" w:space="0" w:color="EE7219" w:themeColor="accent3"/>
        <w:right w:val="single" w:sz="4" w:space="0" w:color="EE721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EE721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7219" w:themeColor="accent3"/>
          <w:right w:val="single" w:sz="4" w:space="0" w:color="EE7219" w:themeColor="accent3"/>
        </w:tcBorders>
      </w:tcPr>
    </w:tblStylePr>
    <w:tblStylePr w:type="band1Horz">
      <w:tblPr/>
      <w:tcPr>
        <w:tcBorders>
          <w:top w:val="single" w:sz="4" w:space="0" w:color="EE7219" w:themeColor="accent3"/>
          <w:bottom w:val="single" w:sz="4" w:space="0" w:color="EE721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7219" w:themeColor="accent3"/>
          <w:left w:val="nil"/>
        </w:tcBorders>
      </w:tcPr>
    </w:tblStylePr>
    <w:tblStylePr w:type="swCell">
      <w:tblPr/>
      <w:tcPr>
        <w:tcBorders>
          <w:top w:val="double" w:sz="4" w:space="0" w:color="EE7219" w:themeColor="accent3"/>
          <w:right w:val="nil"/>
        </w:tcBorders>
      </w:tcPr>
    </w:tblStylePr>
  </w:style>
  <w:style w:type="table" w:styleId="Tabulkaseznamu3zvraznn4">
    <w:name w:val="List Table 3 Accent 4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9BD95" w:themeColor="accent4"/>
        <w:left w:val="single" w:sz="4" w:space="0" w:color="69BD95" w:themeColor="accent4"/>
        <w:bottom w:val="single" w:sz="4" w:space="0" w:color="69BD95" w:themeColor="accent4"/>
        <w:right w:val="single" w:sz="4" w:space="0" w:color="69BD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69BD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9BD95" w:themeColor="accent4"/>
          <w:right w:val="single" w:sz="4" w:space="0" w:color="69BD95" w:themeColor="accent4"/>
        </w:tcBorders>
      </w:tcPr>
    </w:tblStylePr>
    <w:tblStylePr w:type="band1Horz">
      <w:tblPr/>
      <w:tcPr>
        <w:tcBorders>
          <w:top w:val="single" w:sz="4" w:space="0" w:color="69BD95" w:themeColor="accent4"/>
          <w:bottom w:val="single" w:sz="4" w:space="0" w:color="69BD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9BD95" w:themeColor="accent4"/>
          <w:left w:val="nil"/>
        </w:tcBorders>
      </w:tcPr>
    </w:tblStylePr>
    <w:tblStylePr w:type="swCell">
      <w:tblPr/>
      <w:tcPr>
        <w:tcBorders>
          <w:top w:val="double" w:sz="4" w:space="0" w:color="69BD95" w:themeColor="accent4"/>
          <w:right w:val="nil"/>
        </w:tcBorders>
      </w:tcPr>
    </w:tblStylePr>
  </w:style>
  <w:style w:type="table" w:styleId="Tabulkaseznamu3zvraznn5">
    <w:name w:val="List Table 3 Accent 5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B9F9D" w:themeColor="accent5"/>
        <w:left w:val="single" w:sz="4" w:space="0" w:color="6B9F9D" w:themeColor="accent5"/>
        <w:bottom w:val="single" w:sz="4" w:space="0" w:color="6B9F9D" w:themeColor="accent5"/>
        <w:right w:val="single" w:sz="4" w:space="0" w:color="6B9F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6B9F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B9F9D" w:themeColor="accent5"/>
          <w:right w:val="single" w:sz="4" w:space="0" w:color="6B9F9D" w:themeColor="accent5"/>
        </w:tcBorders>
      </w:tcPr>
    </w:tblStylePr>
    <w:tblStylePr w:type="band1Horz">
      <w:tblPr/>
      <w:tcPr>
        <w:tcBorders>
          <w:top w:val="single" w:sz="4" w:space="0" w:color="6B9F9D" w:themeColor="accent5"/>
          <w:bottom w:val="single" w:sz="4" w:space="0" w:color="6B9F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9F9D" w:themeColor="accent5"/>
          <w:left w:val="nil"/>
        </w:tcBorders>
      </w:tcPr>
    </w:tblStylePr>
    <w:tblStylePr w:type="swCell">
      <w:tblPr/>
      <w:tcPr>
        <w:tcBorders>
          <w:top w:val="double" w:sz="4" w:space="0" w:color="6B9F9D" w:themeColor="accent5"/>
          <w:right w:val="nil"/>
        </w:tcBorders>
      </w:tcPr>
    </w:tblStylePr>
  </w:style>
  <w:style w:type="table" w:styleId="Tabulkaseznamu3zvraznn6">
    <w:name w:val="List Table 3 Accent 6"/>
    <w:basedOn w:val="Normlntabulka"/>
    <w:uiPriority w:val="48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57BCB3" w:themeColor="accent6"/>
        <w:left w:val="single" w:sz="4" w:space="0" w:color="57BCB3" w:themeColor="accent6"/>
        <w:bottom w:val="single" w:sz="4" w:space="0" w:color="57BCB3" w:themeColor="accent6"/>
        <w:right w:val="single" w:sz="4" w:space="0" w:color="57BCB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57BCB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BCB3" w:themeColor="accent6"/>
          <w:right w:val="single" w:sz="4" w:space="0" w:color="57BCB3" w:themeColor="accent6"/>
        </w:tcBorders>
      </w:tcPr>
    </w:tblStylePr>
    <w:tblStylePr w:type="band1Horz">
      <w:tblPr/>
      <w:tcPr>
        <w:tcBorders>
          <w:top w:val="single" w:sz="4" w:space="0" w:color="57BCB3" w:themeColor="accent6"/>
          <w:bottom w:val="single" w:sz="4" w:space="0" w:color="57BCB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BCB3" w:themeColor="accent6"/>
          <w:left w:val="nil"/>
        </w:tcBorders>
      </w:tcPr>
    </w:tblStylePr>
    <w:tblStylePr w:type="swCell">
      <w:tblPr/>
      <w:tcPr>
        <w:tcBorders>
          <w:top w:val="double" w:sz="4" w:space="0" w:color="57BCB3" w:themeColor="accent6"/>
          <w:right w:val="nil"/>
        </w:tcBorders>
      </w:tcPr>
    </w:tblStylePr>
  </w:style>
  <w:style w:type="table" w:styleId="Tabulkaseznamu4">
    <w:name w:val="List Table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eznamu4zvraznn1">
    <w:name w:val="List Table 4 Accent 1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1C72FF" w:themeColor="accent1" w:themeTint="99"/>
        <w:left w:val="single" w:sz="4" w:space="0" w:color="1C72FF" w:themeColor="accent1" w:themeTint="99"/>
        <w:bottom w:val="single" w:sz="4" w:space="0" w:color="1C72FF" w:themeColor="accent1" w:themeTint="99"/>
        <w:right w:val="single" w:sz="4" w:space="0" w:color="1C72FF" w:themeColor="accent1" w:themeTint="99"/>
        <w:insideH w:val="single" w:sz="4" w:space="0" w:color="1C72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385" w:themeColor="accent1"/>
          <w:left w:val="single" w:sz="4" w:space="0" w:color="003385" w:themeColor="accent1"/>
          <w:bottom w:val="single" w:sz="4" w:space="0" w:color="003385" w:themeColor="accent1"/>
          <w:right w:val="single" w:sz="4" w:space="0" w:color="003385" w:themeColor="accent1"/>
          <w:insideH w:val="nil"/>
        </w:tcBorders>
        <w:shd w:val="clear" w:color="auto" w:fill="003385" w:themeFill="accent1"/>
      </w:tcPr>
    </w:tblStylePr>
    <w:tblStylePr w:type="lastRow">
      <w:rPr>
        <w:b/>
        <w:bCs/>
      </w:rPr>
      <w:tblPr/>
      <w:tcPr>
        <w:tcBorders>
          <w:top w:val="double" w:sz="4" w:space="0" w:color="1C72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0FF" w:themeFill="accent1" w:themeFillTint="33"/>
      </w:tcPr>
    </w:tblStylePr>
    <w:tblStylePr w:type="band1Horz">
      <w:tblPr/>
      <w:tcPr>
        <w:shd w:val="clear" w:color="auto" w:fill="B3D0FF" w:themeFill="accent1" w:themeFillTint="33"/>
      </w:tcPr>
    </w:tblStylePr>
  </w:style>
  <w:style w:type="table" w:styleId="Tabulkaseznamu4zvraznn2">
    <w:name w:val="List Table 4 Accent 2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E366" w:themeColor="accent2" w:themeTint="99"/>
        <w:left w:val="single" w:sz="4" w:space="0" w:color="FFE366" w:themeColor="accent2" w:themeTint="99"/>
        <w:bottom w:val="single" w:sz="4" w:space="0" w:color="FFE366" w:themeColor="accent2" w:themeTint="99"/>
        <w:right w:val="single" w:sz="4" w:space="0" w:color="FFE366" w:themeColor="accent2" w:themeTint="99"/>
        <w:insideH w:val="single" w:sz="4" w:space="0" w:color="FFE3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100" w:themeColor="accent2"/>
          <w:left w:val="single" w:sz="4" w:space="0" w:color="FFD100" w:themeColor="accent2"/>
          <w:bottom w:val="single" w:sz="4" w:space="0" w:color="FFD100" w:themeColor="accent2"/>
          <w:right w:val="single" w:sz="4" w:space="0" w:color="FFD100" w:themeColor="accent2"/>
          <w:insideH w:val="nil"/>
        </w:tcBorders>
        <w:shd w:val="clear" w:color="auto" w:fill="FFD100" w:themeFill="accent2"/>
      </w:tcPr>
    </w:tblStylePr>
    <w:tblStylePr w:type="lastRow">
      <w:rPr>
        <w:b/>
        <w:bCs/>
      </w:rPr>
      <w:tblPr/>
      <w:tcPr>
        <w:tcBorders>
          <w:top w:val="double" w:sz="4" w:space="0" w:color="FFE3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2" w:themeFillTint="33"/>
      </w:tcPr>
    </w:tblStylePr>
    <w:tblStylePr w:type="band1Horz">
      <w:tblPr/>
      <w:tcPr>
        <w:shd w:val="clear" w:color="auto" w:fill="FFF5CC" w:themeFill="accent2" w:themeFillTint="33"/>
      </w:tcPr>
    </w:tblStylePr>
  </w:style>
  <w:style w:type="table" w:styleId="Tabulkaseznamu4zvraznn3">
    <w:name w:val="List Table 4 Accent 3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4AA74" w:themeColor="accent3" w:themeTint="99"/>
        <w:left w:val="single" w:sz="4" w:space="0" w:color="F4AA74" w:themeColor="accent3" w:themeTint="99"/>
        <w:bottom w:val="single" w:sz="4" w:space="0" w:color="F4AA74" w:themeColor="accent3" w:themeTint="99"/>
        <w:right w:val="single" w:sz="4" w:space="0" w:color="F4AA74" w:themeColor="accent3" w:themeTint="99"/>
        <w:insideH w:val="single" w:sz="4" w:space="0" w:color="F4AA7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7219" w:themeColor="accent3"/>
          <w:left w:val="single" w:sz="4" w:space="0" w:color="EE7219" w:themeColor="accent3"/>
          <w:bottom w:val="single" w:sz="4" w:space="0" w:color="EE7219" w:themeColor="accent3"/>
          <w:right w:val="single" w:sz="4" w:space="0" w:color="EE7219" w:themeColor="accent3"/>
          <w:insideH w:val="nil"/>
        </w:tcBorders>
        <w:shd w:val="clear" w:color="auto" w:fill="EE7219" w:themeFill="accent3"/>
      </w:tcPr>
    </w:tblStylePr>
    <w:tblStylePr w:type="lastRow">
      <w:rPr>
        <w:b/>
        <w:bCs/>
      </w:rPr>
      <w:tblPr/>
      <w:tcPr>
        <w:tcBorders>
          <w:top w:val="double" w:sz="4" w:space="0" w:color="F4AA7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0" w:themeFill="accent3" w:themeFillTint="33"/>
      </w:tcPr>
    </w:tblStylePr>
    <w:tblStylePr w:type="band1Horz">
      <w:tblPr/>
      <w:tcPr>
        <w:shd w:val="clear" w:color="auto" w:fill="FBE2D0" w:themeFill="accent3" w:themeFillTint="33"/>
      </w:tcPr>
    </w:tblStylePr>
  </w:style>
  <w:style w:type="table" w:styleId="Tabulkaseznamu4zvraznn4">
    <w:name w:val="List Table 4 Accent 4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4D7BF" w:themeColor="accent4" w:themeTint="99"/>
        <w:left w:val="single" w:sz="4" w:space="0" w:color="A4D7BF" w:themeColor="accent4" w:themeTint="99"/>
        <w:bottom w:val="single" w:sz="4" w:space="0" w:color="A4D7BF" w:themeColor="accent4" w:themeTint="99"/>
        <w:right w:val="single" w:sz="4" w:space="0" w:color="A4D7BF" w:themeColor="accent4" w:themeTint="99"/>
        <w:insideH w:val="single" w:sz="4" w:space="0" w:color="A4D7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9BD95" w:themeColor="accent4"/>
          <w:left w:val="single" w:sz="4" w:space="0" w:color="69BD95" w:themeColor="accent4"/>
          <w:bottom w:val="single" w:sz="4" w:space="0" w:color="69BD95" w:themeColor="accent4"/>
          <w:right w:val="single" w:sz="4" w:space="0" w:color="69BD95" w:themeColor="accent4"/>
          <w:insideH w:val="nil"/>
        </w:tcBorders>
        <w:shd w:val="clear" w:color="auto" w:fill="69BD95" w:themeFill="accent4"/>
      </w:tcPr>
    </w:tblStylePr>
    <w:tblStylePr w:type="lastRow">
      <w:rPr>
        <w:b/>
        <w:bCs/>
      </w:rPr>
      <w:tblPr/>
      <w:tcPr>
        <w:tcBorders>
          <w:top w:val="double" w:sz="4" w:space="0" w:color="A4D7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1E9" w:themeFill="accent4" w:themeFillTint="33"/>
      </w:tcPr>
    </w:tblStylePr>
    <w:tblStylePr w:type="band1Horz">
      <w:tblPr/>
      <w:tcPr>
        <w:shd w:val="clear" w:color="auto" w:fill="E0F1E9" w:themeFill="accent4" w:themeFillTint="33"/>
      </w:tcPr>
    </w:tblStylePr>
  </w:style>
  <w:style w:type="table" w:styleId="Tabulkaseznamu4zvraznn5">
    <w:name w:val="List Table 4 Accent 5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A6C5C4" w:themeColor="accent5" w:themeTint="99"/>
        <w:left w:val="single" w:sz="4" w:space="0" w:color="A6C5C4" w:themeColor="accent5" w:themeTint="99"/>
        <w:bottom w:val="single" w:sz="4" w:space="0" w:color="A6C5C4" w:themeColor="accent5" w:themeTint="99"/>
        <w:right w:val="single" w:sz="4" w:space="0" w:color="A6C5C4" w:themeColor="accent5" w:themeTint="99"/>
        <w:insideH w:val="single" w:sz="4" w:space="0" w:color="A6C5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B9F9D" w:themeColor="accent5"/>
          <w:left w:val="single" w:sz="4" w:space="0" w:color="6B9F9D" w:themeColor="accent5"/>
          <w:bottom w:val="single" w:sz="4" w:space="0" w:color="6B9F9D" w:themeColor="accent5"/>
          <w:right w:val="single" w:sz="4" w:space="0" w:color="6B9F9D" w:themeColor="accent5"/>
          <w:insideH w:val="nil"/>
        </w:tcBorders>
        <w:shd w:val="clear" w:color="auto" w:fill="6B9F9D" w:themeFill="accent5"/>
      </w:tcPr>
    </w:tblStylePr>
    <w:tblStylePr w:type="lastRow">
      <w:rPr>
        <w:b/>
        <w:bCs/>
      </w:rPr>
      <w:tblPr/>
      <w:tcPr>
        <w:tcBorders>
          <w:top w:val="double" w:sz="4" w:space="0" w:color="A6C5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BEB" w:themeFill="accent5" w:themeFillTint="33"/>
      </w:tcPr>
    </w:tblStylePr>
    <w:tblStylePr w:type="band1Horz">
      <w:tblPr/>
      <w:tcPr>
        <w:shd w:val="clear" w:color="auto" w:fill="E1EBEB" w:themeFill="accent5" w:themeFillTint="33"/>
      </w:tcPr>
    </w:tblStylePr>
  </w:style>
  <w:style w:type="table" w:styleId="Tabulkaseznamu4zvraznn6">
    <w:name w:val="List Table 4 Accent 6"/>
    <w:basedOn w:val="Normlntabulka"/>
    <w:uiPriority w:val="49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9AD6D1" w:themeColor="accent6" w:themeTint="99"/>
        <w:left w:val="single" w:sz="4" w:space="0" w:color="9AD6D1" w:themeColor="accent6" w:themeTint="99"/>
        <w:bottom w:val="single" w:sz="4" w:space="0" w:color="9AD6D1" w:themeColor="accent6" w:themeTint="99"/>
        <w:right w:val="single" w:sz="4" w:space="0" w:color="9AD6D1" w:themeColor="accent6" w:themeTint="99"/>
        <w:insideH w:val="single" w:sz="4" w:space="0" w:color="9AD6D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BCB3" w:themeColor="accent6"/>
          <w:left w:val="single" w:sz="4" w:space="0" w:color="57BCB3" w:themeColor="accent6"/>
          <w:bottom w:val="single" w:sz="4" w:space="0" w:color="57BCB3" w:themeColor="accent6"/>
          <w:right w:val="single" w:sz="4" w:space="0" w:color="57BCB3" w:themeColor="accent6"/>
          <w:insideH w:val="nil"/>
        </w:tcBorders>
        <w:shd w:val="clear" w:color="auto" w:fill="57BCB3" w:themeFill="accent6"/>
      </w:tcPr>
    </w:tblStylePr>
    <w:tblStylePr w:type="lastRow">
      <w:rPr>
        <w:b/>
        <w:bCs/>
      </w:rPr>
      <w:tblPr/>
      <w:tcPr>
        <w:tcBorders>
          <w:top w:val="double" w:sz="4" w:space="0" w:color="9AD6D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1EF" w:themeFill="accent6" w:themeFillTint="33"/>
      </w:tcPr>
    </w:tblStylePr>
    <w:tblStylePr w:type="band1Horz">
      <w:tblPr/>
      <w:tcPr>
        <w:shd w:val="clear" w:color="auto" w:fill="DDF1EF" w:themeFill="accent6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56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CB5"/>
    <w:rPr>
      <w:rFonts w:ascii="Segoe UI" w:hAnsi="Segoe UI" w:cs="Segoe UI"/>
      <w:sz w:val="18"/>
      <w:szCs w:val="18"/>
      <w:lang w:val="cs-CZ"/>
    </w:rPr>
  </w:style>
  <w:style w:type="paragraph" w:styleId="Textmakra">
    <w:name w:val="macro"/>
    <w:link w:val="TextmakraChar"/>
    <w:uiPriority w:val="99"/>
    <w:semiHidden/>
    <w:unhideWhenUsed/>
    <w:rsid w:val="00561C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561CB5"/>
    <w:rPr>
      <w:rFonts w:ascii="Consolas" w:hAnsi="Consolas"/>
      <w:sz w:val="20"/>
      <w:szCs w:val="20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CB5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CB5"/>
    <w:rPr>
      <w:sz w:val="20"/>
      <w:szCs w:val="20"/>
      <w:lang w:val="cs-CZ"/>
    </w:rPr>
  </w:style>
  <w:style w:type="paragraph" w:styleId="Textvbloku">
    <w:name w:val="Block Text"/>
    <w:basedOn w:val="Normln"/>
    <w:uiPriority w:val="99"/>
    <w:semiHidden/>
    <w:unhideWhenUsed/>
    <w:rsid w:val="00561CB5"/>
    <w:pPr>
      <w:pBdr>
        <w:top w:val="single" w:sz="2" w:space="10" w:color="003385" w:themeColor="accent1"/>
        <w:left w:val="single" w:sz="2" w:space="10" w:color="003385" w:themeColor="accent1"/>
        <w:bottom w:val="single" w:sz="2" w:space="10" w:color="003385" w:themeColor="accent1"/>
        <w:right w:val="single" w:sz="2" w:space="10" w:color="003385" w:themeColor="accent1"/>
      </w:pBdr>
      <w:ind w:left="1152" w:right="1152"/>
    </w:pPr>
    <w:rPr>
      <w:rFonts w:eastAsiaTheme="minorEastAsia"/>
      <w:i/>
      <w:iCs/>
      <w:color w:val="003385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1CB5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1CB5"/>
    <w:rPr>
      <w:sz w:val="20"/>
      <w:szCs w:val="20"/>
      <w:lang w:val="cs-CZ"/>
    </w:rPr>
  </w:style>
  <w:style w:type="table" w:styleId="Tmavtabulkasmkou5">
    <w:name w:val="Grid Table 5 Dark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mavtabulkasmkou5zvraznn1">
    <w:name w:val="Grid Table 5 Dark Accent 1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0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38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38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385" w:themeFill="accent1"/>
      </w:tcPr>
    </w:tblStylePr>
    <w:tblStylePr w:type="band1Vert">
      <w:tblPr/>
      <w:tcPr>
        <w:shd w:val="clear" w:color="auto" w:fill="68A1FF" w:themeFill="accent1" w:themeFillTint="66"/>
      </w:tcPr>
    </w:tblStylePr>
    <w:tblStylePr w:type="band1Horz">
      <w:tblPr/>
      <w:tcPr>
        <w:shd w:val="clear" w:color="auto" w:fill="68A1FF" w:themeFill="accent1" w:themeFillTint="66"/>
      </w:tcPr>
    </w:tblStylePr>
  </w:style>
  <w:style w:type="table" w:styleId="Tmavtabulkasmkou5zvraznn2">
    <w:name w:val="Grid Table 5 Dark Accent 2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1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1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100" w:themeFill="accent2"/>
      </w:tcPr>
    </w:tblStylePr>
    <w:tblStylePr w:type="band1Vert">
      <w:tblPr/>
      <w:tcPr>
        <w:shd w:val="clear" w:color="auto" w:fill="FFEC99" w:themeFill="accent2" w:themeFillTint="66"/>
      </w:tcPr>
    </w:tblStylePr>
    <w:tblStylePr w:type="band1Horz">
      <w:tblPr/>
      <w:tcPr>
        <w:shd w:val="clear" w:color="auto" w:fill="FFEC99" w:themeFill="accent2" w:themeFillTint="66"/>
      </w:tcPr>
    </w:tblStylePr>
  </w:style>
  <w:style w:type="table" w:styleId="Tmavtabulkasmkou5zvraznn3">
    <w:name w:val="Grid Table 5 Dark Accent 3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721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721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7219" w:themeFill="accent3"/>
      </w:tcPr>
    </w:tblStylePr>
    <w:tblStylePr w:type="band1Vert">
      <w:tblPr/>
      <w:tcPr>
        <w:shd w:val="clear" w:color="auto" w:fill="F8C6A2" w:themeFill="accent3" w:themeFillTint="66"/>
      </w:tcPr>
    </w:tblStylePr>
    <w:tblStylePr w:type="band1Horz">
      <w:tblPr/>
      <w:tcPr>
        <w:shd w:val="clear" w:color="auto" w:fill="F8C6A2" w:themeFill="accent3" w:themeFillTint="66"/>
      </w:tcPr>
    </w:tblStylePr>
  </w:style>
  <w:style w:type="table" w:styleId="Tmavtabulkasmkou5zvraznn4">
    <w:name w:val="Grid Table 5 Dark Accent 4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9BD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9BD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9BD95" w:themeFill="accent4"/>
      </w:tcPr>
    </w:tblStylePr>
    <w:tblStylePr w:type="band1Vert">
      <w:tblPr/>
      <w:tcPr>
        <w:shd w:val="clear" w:color="auto" w:fill="C2E4D4" w:themeFill="accent4" w:themeFillTint="66"/>
      </w:tcPr>
    </w:tblStylePr>
    <w:tblStylePr w:type="band1Horz">
      <w:tblPr/>
      <w:tcPr>
        <w:shd w:val="clear" w:color="auto" w:fill="C2E4D4" w:themeFill="accent4" w:themeFillTint="66"/>
      </w:tcPr>
    </w:tblStylePr>
  </w:style>
  <w:style w:type="table" w:styleId="Tmavtabulkasmkou5zvraznn5">
    <w:name w:val="Grid Table 5 Dark Accent 5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B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B9F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B9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B9F9D" w:themeFill="accent5"/>
      </w:tcPr>
    </w:tblStylePr>
    <w:tblStylePr w:type="band1Vert">
      <w:tblPr/>
      <w:tcPr>
        <w:shd w:val="clear" w:color="auto" w:fill="C3D8D7" w:themeFill="accent5" w:themeFillTint="66"/>
      </w:tcPr>
    </w:tblStylePr>
    <w:tblStylePr w:type="band1Horz">
      <w:tblPr/>
      <w:tcPr>
        <w:shd w:val="clear" w:color="auto" w:fill="C3D8D7" w:themeFill="accent5" w:themeFillTint="66"/>
      </w:tcPr>
    </w:tblStylePr>
  </w:style>
  <w:style w:type="table" w:styleId="Tmavtabulkasmkou5zvraznn6">
    <w:name w:val="Grid Table 5 Dark Accent 6"/>
    <w:basedOn w:val="Normlntabulka"/>
    <w:uiPriority w:val="50"/>
    <w:rsid w:val="00561C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BCB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BC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BCB3" w:themeFill="accent6"/>
      </w:tcPr>
    </w:tblStylePr>
    <w:tblStylePr w:type="band1Vert">
      <w:tblPr/>
      <w:tcPr>
        <w:shd w:val="clear" w:color="auto" w:fill="BBE4E0" w:themeFill="accent6" w:themeFillTint="66"/>
      </w:tcPr>
    </w:tblStylePr>
    <w:tblStylePr w:type="band1Horz">
      <w:tblPr/>
      <w:tcPr>
        <w:shd w:val="clear" w:color="auto" w:fill="BBE4E0" w:themeFill="accent6" w:themeFillTint="66"/>
      </w:tcPr>
    </w:tblStylePr>
  </w:style>
  <w:style w:type="table" w:styleId="Tmavtabulkaseznamu5">
    <w:name w:val="List Table 5 Dark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1">
    <w:name w:val="List Table 5 Dark Accent 1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385" w:themeColor="accent1"/>
        <w:left w:val="single" w:sz="24" w:space="0" w:color="003385" w:themeColor="accent1"/>
        <w:bottom w:val="single" w:sz="24" w:space="0" w:color="003385" w:themeColor="accent1"/>
        <w:right w:val="single" w:sz="24" w:space="0" w:color="003385" w:themeColor="accent1"/>
      </w:tblBorders>
    </w:tblPr>
    <w:tcPr>
      <w:shd w:val="clear" w:color="auto" w:fill="00338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2">
    <w:name w:val="List Table 5 Dark Accent 2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100" w:themeColor="accent2"/>
        <w:left w:val="single" w:sz="24" w:space="0" w:color="FFD100" w:themeColor="accent2"/>
        <w:bottom w:val="single" w:sz="24" w:space="0" w:color="FFD100" w:themeColor="accent2"/>
        <w:right w:val="single" w:sz="24" w:space="0" w:color="FFD100" w:themeColor="accent2"/>
      </w:tblBorders>
    </w:tblPr>
    <w:tcPr>
      <w:shd w:val="clear" w:color="auto" w:fill="FFD1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3">
    <w:name w:val="List Table 5 Dark Accent 3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7219" w:themeColor="accent3"/>
        <w:left w:val="single" w:sz="24" w:space="0" w:color="EE7219" w:themeColor="accent3"/>
        <w:bottom w:val="single" w:sz="24" w:space="0" w:color="EE7219" w:themeColor="accent3"/>
        <w:right w:val="single" w:sz="24" w:space="0" w:color="EE7219" w:themeColor="accent3"/>
      </w:tblBorders>
    </w:tblPr>
    <w:tcPr>
      <w:shd w:val="clear" w:color="auto" w:fill="EE721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4">
    <w:name w:val="List Table 5 Dark Accent 4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9BD95" w:themeColor="accent4"/>
        <w:left w:val="single" w:sz="24" w:space="0" w:color="69BD95" w:themeColor="accent4"/>
        <w:bottom w:val="single" w:sz="24" w:space="0" w:color="69BD95" w:themeColor="accent4"/>
        <w:right w:val="single" w:sz="24" w:space="0" w:color="69BD95" w:themeColor="accent4"/>
      </w:tblBorders>
    </w:tblPr>
    <w:tcPr>
      <w:shd w:val="clear" w:color="auto" w:fill="69BD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5">
    <w:name w:val="List Table 5 Dark Accent 5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B9F9D" w:themeColor="accent5"/>
        <w:left w:val="single" w:sz="24" w:space="0" w:color="6B9F9D" w:themeColor="accent5"/>
        <w:bottom w:val="single" w:sz="24" w:space="0" w:color="6B9F9D" w:themeColor="accent5"/>
        <w:right w:val="single" w:sz="24" w:space="0" w:color="6B9F9D" w:themeColor="accent5"/>
      </w:tblBorders>
    </w:tblPr>
    <w:tcPr>
      <w:shd w:val="clear" w:color="auto" w:fill="6B9F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tabulkaseznamu5zvraznn6">
    <w:name w:val="List Table 5 Dark Accent 6"/>
    <w:basedOn w:val="Normlntabulka"/>
    <w:uiPriority w:val="50"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7BCB3" w:themeColor="accent6"/>
        <w:left w:val="single" w:sz="24" w:space="0" w:color="57BCB3" w:themeColor="accent6"/>
        <w:bottom w:val="single" w:sz="24" w:space="0" w:color="57BCB3" w:themeColor="accent6"/>
        <w:right w:val="single" w:sz="24" w:space="0" w:color="57BCB3" w:themeColor="accent6"/>
      </w:tblBorders>
    </w:tblPr>
    <w:tcPr>
      <w:shd w:val="clear" w:color="auto" w:fill="57BCB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mavseznam">
    <w:name w:val="Dark List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8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4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63" w:themeFill="accent1" w:themeFillShade="BF"/>
      </w:tcPr>
    </w:tblStylePr>
  </w:style>
  <w:style w:type="table" w:styleId="Tmavseznamzvraznn2">
    <w:name w:val="Dark List Accent 2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1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8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C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C00" w:themeFill="accent2" w:themeFillShade="BF"/>
      </w:tcPr>
    </w:tblStylePr>
  </w:style>
  <w:style w:type="table" w:styleId="Tmavseznamzvraznn3">
    <w:name w:val="Dark List Accent 3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721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37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54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540D" w:themeFill="accent3" w:themeFillShade="BF"/>
      </w:tcPr>
    </w:tblStylePr>
  </w:style>
  <w:style w:type="table" w:styleId="Tmavseznamzvraznn4">
    <w:name w:val="Dark List Accent 4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BD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65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98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986F" w:themeFill="accent4" w:themeFillShade="BF"/>
      </w:tcPr>
    </w:tblStylePr>
  </w:style>
  <w:style w:type="table" w:styleId="Tmavseznamzvraznn5">
    <w:name w:val="Dark List Accent 5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B9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0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87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877" w:themeFill="accent5" w:themeFillShade="BF"/>
      </w:tcPr>
    </w:tblStylePr>
  </w:style>
  <w:style w:type="table" w:styleId="Tmavseznamzvraznn6">
    <w:name w:val="Dark List Accent 6"/>
    <w:basedOn w:val="Normlntabulka"/>
    <w:uiPriority w:val="70"/>
    <w:semiHidden/>
    <w:unhideWhenUsed/>
    <w:rsid w:val="00561CB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7BCB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1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928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28A" w:themeFill="accent6" w:themeFillShade="BF"/>
      </w:tcPr>
    </w:tblStylePr>
  </w:style>
  <w:style w:type="character" w:styleId="UkzkaHTML">
    <w:name w:val="HTML Sample"/>
    <w:basedOn w:val="Standardnpsmoodstavce"/>
    <w:uiPriority w:val="99"/>
    <w:semiHidden/>
    <w:unhideWhenUsed/>
    <w:rsid w:val="00561CB5"/>
    <w:rPr>
      <w:rFonts w:ascii="Consolas" w:hAnsi="Consolas"/>
      <w:sz w:val="24"/>
      <w:szCs w:val="24"/>
      <w:lang w:val="cs-CZ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561CB5"/>
    <w:pPr>
      <w:pBdr>
        <w:top w:val="single" w:sz="4" w:space="10" w:color="003385" w:themeColor="accent1"/>
        <w:bottom w:val="single" w:sz="4" w:space="10" w:color="003385" w:themeColor="accent1"/>
      </w:pBdr>
      <w:spacing w:before="360" w:after="360"/>
      <w:ind w:left="864" w:right="864"/>
      <w:jc w:val="center"/>
    </w:pPr>
    <w:rPr>
      <w:i/>
      <w:iCs/>
      <w:color w:val="00338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61CB5"/>
    <w:rPr>
      <w:i/>
      <w:iCs/>
      <w:color w:val="003385" w:themeColor="accent1"/>
      <w:sz w:val="20"/>
      <w:lang w:val="cs-CZ"/>
    </w:rPr>
  </w:style>
  <w:style w:type="table" w:styleId="Webovtabulka1">
    <w:name w:val="Table Web 1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uiPriority w:val="99"/>
    <w:semiHidden/>
    <w:unhideWhenUsed/>
    <w:rsid w:val="00561CB5"/>
    <w:pPr>
      <w:spacing w:after="12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link w:val="ZhlavzprvyChar"/>
    <w:uiPriority w:val="99"/>
    <w:semiHidden/>
    <w:unhideWhenUsed/>
    <w:rsid w:val="00561C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561CB5"/>
    <w:rPr>
      <w:rFonts w:asciiTheme="majorHAnsi" w:eastAsiaTheme="majorEastAsia" w:hAnsiTheme="majorHAnsi" w:cstheme="majorBidi"/>
      <w:sz w:val="24"/>
      <w:szCs w:val="24"/>
      <w:shd w:val="pct20" w:color="auto" w:fill="auto"/>
      <w:lang w:val="cs-CZ"/>
    </w:rPr>
  </w:style>
  <w:style w:type="paragraph" w:styleId="Zkladntext">
    <w:name w:val="Body Text"/>
    <w:basedOn w:val="Normln"/>
    <w:link w:val="ZkladntextChar"/>
    <w:unhideWhenUsed/>
    <w:rsid w:val="00561CB5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61CB5"/>
    <w:rPr>
      <w:sz w:val="20"/>
      <w:lang w:val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561CB5"/>
    <w:pPr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561CB5"/>
    <w:rPr>
      <w:sz w:val="20"/>
      <w:lang w:val="cs-CZ"/>
    </w:rPr>
  </w:style>
  <w:style w:type="paragraph" w:styleId="Zkladntextodsazen">
    <w:name w:val="Body Text Indent"/>
    <w:basedOn w:val="Normln"/>
    <w:link w:val="ZkladntextodsazenChar"/>
    <w:uiPriority w:val="16"/>
    <w:rsid w:val="00505C48"/>
    <w:pPr>
      <w:ind w:left="425"/>
    </w:pPr>
  </w:style>
  <w:style w:type="character" w:customStyle="1" w:styleId="ZkladntextodsazenChar">
    <w:name w:val="Základní text odsazený Char"/>
    <w:basedOn w:val="Standardnpsmoodstavce"/>
    <w:link w:val="Zkladntextodsazen"/>
    <w:uiPriority w:val="16"/>
    <w:rsid w:val="00505C48"/>
    <w:rPr>
      <w:sz w:val="20"/>
      <w:lang w:val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561CB5"/>
    <w:pPr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561CB5"/>
    <w:rPr>
      <w:sz w:val="20"/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61CB5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61CB5"/>
    <w:rPr>
      <w:sz w:val="20"/>
      <w:lang w:val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61CB5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61CB5"/>
    <w:rPr>
      <w:sz w:val="16"/>
      <w:szCs w:val="16"/>
      <w:lang w:val="cs-CZ"/>
    </w:rPr>
  </w:style>
  <w:style w:type="paragraph" w:styleId="Zkladntextodsazen2">
    <w:name w:val="Body Text Indent 2"/>
    <w:basedOn w:val="Normln"/>
    <w:link w:val="Zkladntextodsazen2Char"/>
    <w:uiPriority w:val="16"/>
    <w:rsid w:val="00505C48"/>
    <w:pPr>
      <w:ind w:left="851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6"/>
    <w:rsid w:val="00505C48"/>
    <w:rPr>
      <w:sz w:val="20"/>
      <w:lang w:val="cs-CZ"/>
    </w:rPr>
  </w:style>
  <w:style w:type="paragraph" w:styleId="Zkladntextodsazen3">
    <w:name w:val="Body Text Indent 3"/>
    <w:basedOn w:val="Normln"/>
    <w:link w:val="Zkladntextodsazen3Char"/>
    <w:uiPriority w:val="16"/>
    <w:rsid w:val="00505C48"/>
    <w:pPr>
      <w:ind w:left="1276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6"/>
    <w:rsid w:val="00505C48"/>
    <w:rPr>
      <w:sz w:val="20"/>
      <w:szCs w:val="16"/>
      <w:lang w:val="cs-CZ"/>
    </w:rPr>
  </w:style>
  <w:style w:type="character" w:styleId="Zstupntext">
    <w:name w:val="Placeholder Text"/>
    <w:basedOn w:val="Standardnpsmoodstavce"/>
    <w:uiPriority w:val="99"/>
    <w:semiHidden/>
    <w:rsid w:val="00561CB5"/>
    <w:rPr>
      <w:color w:val="808080"/>
      <w:lang w:val="cs-CZ"/>
    </w:rPr>
  </w:style>
  <w:style w:type="character" w:styleId="Zdraznn">
    <w:name w:val="Emphasis"/>
    <w:basedOn w:val="Standardnpsmoodstavce"/>
    <w:uiPriority w:val="21"/>
    <w:qFormat/>
    <w:rsid w:val="00561CB5"/>
    <w:rPr>
      <w:i/>
      <w:iCs/>
      <w:lang w:val="cs-CZ"/>
    </w:rPr>
  </w:style>
  <w:style w:type="character" w:styleId="Zmnka">
    <w:name w:val="Mention"/>
    <w:basedOn w:val="Standardnpsmoodstavce"/>
    <w:uiPriority w:val="99"/>
    <w:semiHidden/>
    <w:unhideWhenUsed/>
    <w:rsid w:val="00561CB5"/>
    <w:rPr>
      <w:color w:val="2B579A"/>
      <w:shd w:val="clear" w:color="auto" w:fill="E1DFDD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61CB5"/>
    <w:rPr>
      <w:vertAlign w:val="superscript"/>
      <w:lang w:val="cs-CZ"/>
    </w:rPr>
  </w:style>
  <w:style w:type="paragraph" w:styleId="Zptenadresanaoblku">
    <w:name w:val="envelope return"/>
    <w:basedOn w:val="Normln"/>
    <w:uiPriority w:val="99"/>
    <w:semiHidden/>
    <w:unhideWhenUsed/>
    <w:rsid w:val="00561CB5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customStyle="1" w:styleId="Mal">
    <w:name w:val="Malý"/>
    <w:basedOn w:val="Normln"/>
    <w:link w:val="MalChar"/>
    <w:uiPriority w:val="2"/>
    <w:qFormat/>
    <w:rsid w:val="00091A71"/>
    <w:pPr>
      <w:spacing w:after="200" w:line="200" w:lineRule="atLeast"/>
    </w:pPr>
    <w:rPr>
      <w:noProof/>
      <w:sz w:val="16"/>
    </w:rPr>
  </w:style>
  <w:style w:type="character" w:customStyle="1" w:styleId="MalChar">
    <w:name w:val="Malý Char"/>
    <w:basedOn w:val="Standardnpsmoodstavce"/>
    <w:link w:val="Mal"/>
    <w:uiPriority w:val="2"/>
    <w:rsid w:val="00091A71"/>
    <w:rPr>
      <w:noProof/>
      <w:sz w:val="16"/>
    </w:rPr>
  </w:style>
  <w:style w:type="paragraph" w:customStyle="1" w:styleId="Pedmtdopisu">
    <w:name w:val="Předmět dopisu"/>
    <w:basedOn w:val="Normln"/>
    <w:next w:val="Normln"/>
    <w:link w:val="PedmtdopisuChar"/>
    <w:uiPriority w:val="19"/>
    <w:qFormat/>
    <w:rsid w:val="00895AE4"/>
    <w:rPr>
      <w:b/>
      <w:bCs/>
      <w:sz w:val="24"/>
      <w:szCs w:val="28"/>
    </w:rPr>
  </w:style>
  <w:style w:type="character" w:customStyle="1" w:styleId="PedmtdopisuChar">
    <w:name w:val="Předmět dopisu Char"/>
    <w:basedOn w:val="Standardnpsmoodstavce"/>
    <w:link w:val="Pedmtdopisu"/>
    <w:uiPriority w:val="19"/>
    <w:rsid w:val="00895AE4"/>
    <w:rPr>
      <w:b/>
      <w:bCs/>
      <w:sz w:val="24"/>
      <w:szCs w:val="28"/>
    </w:rPr>
  </w:style>
  <w:style w:type="paragraph" w:customStyle="1" w:styleId="Zkladntext21">
    <w:name w:val="Základní text 21"/>
    <w:basedOn w:val="Normln"/>
    <w:rsid w:val="00F96A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Zkladntextodsazen21">
    <w:name w:val="Základní text odsazený 21"/>
    <w:basedOn w:val="Normln"/>
    <w:rsid w:val="00F96AD0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F96A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eplice.cz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eplice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Město Teplice">
      <a:dk1>
        <a:sysClr val="windowText" lastClr="000000"/>
      </a:dk1>
      <a:lt1>
        <a:sysClr val="window" lastClr="FFFFFF"/>
      </a:lt1>
      <a:dk2>
        <a:srgbClr val="003385"/>
      </a:dk2>
      <a:lt2>
        <a:srgbClr val="E3E4F2"/>
      </a:lt2>
      <a:accent1>
        <a:srgbClr val="003385"/>
      </a:accent1>
      <a:accent2>
        <a:srgbClr val="FFD100"/>
      </a:accent2>
      <a:accent3>
        <a:srgbClr val="EE7219"/>
      </a:accent3>
      <a:accent4>
        <a:srgbClr val="69BD95"/>
      </a:accent4>
      <a:accent5>
        <a:srgbClr val="6B9F9D"/>
      </a:accent5>
      <a:accent6>
        <a:srgbClr val="57BCB3"/>
      </a:accent6>
      <a:hlink>
        <a:srgbClr val="003385"/>
      </a:hlink>
      <a:folHlink>
        <a:srgbClr val="0033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D06F4-58B3-45E0-9308-C4E71FC0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622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Karlová Martina Ing.</dc:creator>
  <cp:keywords/>
  <dc:description/>
  <cp:lastModifiedBy>Pálfi Ivana</cp:lastModifiedBy>
  <cp:revision>3</cp:revision>
  <cp:lastPrinted>2026-07-01T11:50:00Z</cp:lastPrinted>
  <dcterms:created xsi:type="dcterms:W3CDTF">2026-07-01T11:46:00Z</dcterms:created>
  <dcterms:modified xsi:type="dcterms:W3CDTF">2026-07-01T11:55:00Z</dcterms:modified>
</cp:coreProperties>
</file>