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129" w:rsidRDefault="00715129" w:rsidP="00715129">
      <w:pPr>
        <w:spacing w:line="276" w:lineRule="auto"/>
        <w:jc w:val="center"/>
      </w:pPr>
      <w:r>
        <w:rPr>
          <w:rFonts w:ascii="Arial" w:hAnsi="Arial" w:cs="Arial"/>
          <w:b/>
        </w:rPr>
        <w:t>OBEC NOVÉ SEDLICE</w:t>
      </w:r>
    </w:p>
    <w:p w:rsidR="00715129" w:rsidRDefault="00715129" w:rsidP="00715129">
      <w:pPr>
        <w:spacing w:line="276" w:lineRule="auto"/>
        <w:jc w:val="center"/>
      </w:pPr>
      <w:r>
        <w:rPr>
          <w:rFonts w:ascii="Arial" w:hAnsi="Arial" w:cs="Arial"/>
          <w:b/>
        </w:rPr>
        <w:t>Zastupitelstvo obce Nové Sedlice</w:t>
      </w:r>
    </w:p>
    <w:p w:rsidR="00715129" w:rsidRDefault="00715129" w:rsidP="00715129">
      <w:pPr>
        <w:spacing w:line="276" w:lineRule="auto"/>
        <w:jc w:val="center"/>
      </w:pPr>
      <w:r>
        <w:rPr>
          <w:rFonts w:ascii="Arial" w:hAnsi="Arial" w:cs="Arial"/>
          <w:b/>
        </w:rPr>
        <w:t>Obecně záv</w:t>
      </w:r>
      <w:r w:rsidR="0027046A">
        <w:rPr>
          <w:rFonts w:ascii="Arial" w:hAnsi="Arial" w:cs="Arial"/>
          <w:b/>
        </w:rPr>
        <w:t>azná vyhláška obce Nové Sedlice</w:t>
      </w:r>
    </w:p>
    <w:p w:rsidR="00715129" w:rsidRDefault="00715129" w:rsidP="00715129">
      <w:pPr>
        <w:spacing w:line="276" w:lineRule="auto"/>
        <w:jc w:val="center"/>
      </w:pPr>
      <w:r>
        <w:rPr>
          <w:rFonts w:ascii="Arial" w:hAnsi="Arial" w:cs="Arial"/>
          <w:b/>
        </w:rPr>
        <w:t>o místním poplatku za odkládání komunálního odpadu z nemovité věci</w:t>
      </w:r>
    </w:p>
    <w:p w:rsidR="00715129" w:rsidRDefault="00715129" w:rsidP="00715129">
      <w:pPr>
        <w:pStyle w:val="nzevzkona"/>
        <w:tabs>
          <w:tab w:val="left" w:pos="2977"/>
        </w:tabs>
        <w:spacing w:before="0" w:after="0" w:line="264" w:lineRule="auto"/>
        <w:jc w:val="both"/>
        <w:rPr>
          <w:rFonts w:ascii="Arial" w:hAnsi="Arial" w:cs="Arial"/>
          <w:b w:val="0"/>
          <w:sz w:val="22"/>
          <w:szCs w:val="22"/>
        </w:rPr>
      </w:pPr>
    </w:p>
    <w:p w:rsidR="00715129" w:rsidRDefault="00715129" w:rsidP="00715129">
      <w:pPr>
        <w:pStyle w:val="nzevzkona"/>
        <w:tabs>
          <w:tab w:val="left" w:pos="2977"/>
        </w:tabs>
        <w:spacing w:before="120" w:after="0" w:line="288" w:lineRule="auto"/>
        <w:jc w:val="both"/>
      </w:pPr>
      <w:r>
        <w:rPr>
          <w:rFonts w:ascii="Arial" w:hAnsi="Arial" w:cs="Arial"/>
          <w:b w:val="0"/>
          <w:sz w:val="22"/>
          <w:szCs w:val="22"/>
        </w:rPr>
        <w:t xml:space="preserve">Zastupitelstvo obce Nové Sedlice se na svém zasedání dne </w:t>
      </w:r>
      <w:r w:rsidR="00F556C0">
        <w:rPr>
          <w:rFonts w:ascii="Arial" w:hAnsi="Arial" w:cs="Arial"/>
          <w:b w:val="0"/>
          <w:sz w:val="22"/>
          <w:szCs w:val="22"/>
        </w:rPr>
        <w:t>30. 11. 2022</w:t>
      </w:r>
      <w:r>
        <w:rPr>
          <w:rFonts w:ascii="Arial" w:hAnsi="Arial" w:cs="Arial"/>
          <w:b w:val="0"/>
          <w:sz w:val="22"/>
          <w:szCs w:val="22"/>
        </w:rPr>
        <w:t xml:space="preserve"> usnesením č. </w:t>
      </w:r>
      <w:r w:rsidR="005D2995">
        <w:rPr>
          <w:rFonts w:ascii="Arial" w:hAnsi="Arial" w:cs="Arial"/>
          <w:b w:val="0"/>
          <w:sz w:val="22"/>
          <w:szCs w:val="22"/>
        </w:rPr>
        <w:t>9/1/2022</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rsidR="00715129" w:rsidRDefault="00715129" w:rsidP="00715129">
      <w:pPr>
        <w:pStyle w:val="slalnk"/>
        <w:spacing w:before="480"/>
      </w:pPr>
      <w:r>
        <w:rPr>
          <w:rFonts w:ascii="Arial" w:hAnsi="Arial" w:cs="Arial"/>
        </w:rPr>
        <w:t>Čl. 1</w:t>
      </w:r>
    </w:p>
    <w:p w:rsidR="00715129" w:rsidRDefault="00715129" w:rsidP="00715129">
      <w:pPr>
        <w:pStyle w:val="Nzvylnk"/>
      </w:pPr>
      <w:r>
        <w:rPr>
          <w:rFonts w:ascii="Arial" w:hAnsi="Arial" w:cs="Arial"/>
        </w:rPr>
        <w:t>Úvodní ustanovení</w:t>
      </w:r>
    </w:p>
    <w:p w:rsidR="00715129" w:rsidRDefault="00715129" w:rsidP="00715129">
      <w:pPr>
        <w:pStyle w:val="Zkladntextodsazen"/>
        <w:numPr>
          <w:ilvl w:val="0"/>
          <w:numId w:val="1"/>
        </w:numPr>
        <w:spacing w:before="120" w:line="288" w:lineRule="auto"/>
      </w:pPr>
      <w:r>
        <w:rPr>
          <w:rFonts w:ascii="Arial" w:hAnsi="Arial" w:cs="Arial"/>
          <w:sz w:val="22"/>
          <w:szCs w:val="22"/>
        </w:rPr>
        <w:t>Obec Nové Sedlice touto vyhláškou zavádí místní poplatek za odkládání komunálního odpadu z nemovité věci (dále jen „poplatek“).</w:t>
      </w:r>
    </w:p>
    <w:p w:rsidR="00715129" w:rsidRDefault="00715129" w:rsidP="00715129">
      <w:pPr>
        <w:numPr>
          <w:ilvl w:val="0"/>
          <w:numId w:val="1"/>
        </w:numPr>
        <w:spacing w:before="120" w:line="288" w:lineRule="auto"/>
        <w:jc w:val="both"/>
        <w:rPr>
          <w:rFonts w:ascii="Arial" w:hAnsi="Arial" w:cs="Arial"/>
        </w:rPr>
      </w:pPr>
      <w:r>
        <w:rPr>
          <w:rFonts w:ascii="Arial" w:hAnsi="Arial" w:cs="Arial"/>
          <w:sz w:val="22"/>
          <w:szCs w:val="22"/>
        </w:rPr>
        <w:t>Správcem poplatku je obecní úřad Nové Sedlice.</w:t>
      </w:r>
      <w:r>
        <w:rPr>
          <w:rStyle w:val="Znakapoznpodarou"/>
          <w:rFonts w:ascii="Arial" w:hAnsi="Arial" w:cs="Arial"/>
          <w:sz w:val="22"/>
          <w:szCs w:val="22"/>
        </w:rPr>
        <w:footnoteReference w:id="1"/>
      </w:r>
    </w:p>
    <w:p w:rsidR="00715129" w:rsidRDefault="00715129" w:rsidP="00715129">
      <w:pPr>
        <w:pStyle w:val="slalnk"/>
        <w:spacing w:before="480"/>
      </w:pPr>
      <w:r>
        <w:rPr>
          <w:rFonts w:ascii="Arial" w:hAnsi="Arial" w:cs="Arial"/>
        </w:rPr>
        <w:t>Čl. 2</w:t>
      </w:r>
    </w:p>
    <w:p w:rsidR="00715129" w:rsidRDefault="00715129" w:rsidP="00715129">
      <w:pPr>
        <w:pStyle w:val="Nzvylnk"/>
      </w:pPr>
      <w:r>
        <w:rPr>
          <w:rFonts w:ascii="Arial" w:hAnsi="Arial" w:cs="Arial"/>
        </w:rPr>
        <w:t>Předmět poplatku, poplatník a plátce poplatku</w:t>
      </w:r>
    </w:p>
    <w:p w:rsidR="00715129" w:rsidRDefault="00715129" w:rsidP="00715129">
      <w:pPr>
        <w:numPr>
          <w:ilvl w:val="0"/>
          <w:numId w:val="2"/>
        </w:numPr>
        <w:spacing w:line="288"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Znakypropoznmkupodarou"/>
          <w:rFonts w:ascii="Arial" w:hAnsi="Arial" w:cs="Arial"/>
          <w:color w:val="000000"/>
          <w:sz w:val="22"/>
          <w:szCs w:val="22"/>
        </w:rPr>
        <w:footnoteReference w:id="2"/>
      </w:r>
    </w:p>
    <w:p w:rsidR="00715129" w:rsidRDefault="00715129" w:rsidP="00715129">
      <w:pPr>
        <w:numPr>
          <w:ilvl w:val="0"/>
          <w:numId w:val="2"/>
        </w:numPr>
        <w:spacing w:line="288"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rsidR="00715129" w:rsidRDefault="00715129" w:rsidP="00715129">
      <w:pPr>
        <w:pStyle w:val="Default"/>
        <w:spacing w:line="288" w:lineRule="auto"/>
        <w:ind w:firstLine="567"/>
      </w:pPr>
      <w:r>
        <w:rPr>
          <w:sz w:val="22"/>
          <w:szCs w:val="22"/>
        </w:rPr>
        <w:t xml:space="preserve">a) fyzická osoba, která má v nemovité věci bydliště, nebo </w:t>
      </w:r>
    </w:p>
    <w:p w:rsidR="00715129" w:rsidRDefault="00715129" w:rsidP="00715129">
      <w:pPr>
        <w:pStyle w:val="Default"/>
        <w:spacing w:line="288" w:lineRule="auto"/>
        <w:ind w:firstLine="567"/>
      </w:pPr>
      <w:r>
        <w:rPr>
          <w:sz w:val="22"/>
          <w:szCs w:val="22"/>
        </w:rPr>
        <w:t xml:space="preserve">b) vlastník nemovité věci, ve které nemá bydliště žádná fyzická osoba. </w:t>
      </w:r>
    </w:p>
    <w:p w:rsidR="00715129" w:rsidRDefault="00715129" w:rsidP="00715129">
      <w:pPr>
        <w:numPr>
          <w:ilvl w:val="0"/>
          <w:numId w:val="2"/>
        </w:numPr>
        <w:spacing w:line="288"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rsidR="00715129" w:rsidRDefault="00715129" w:rsidP="00715129">
      <w:pPr>
        <w:pStyle w:val="Default"/>
        <w:spacing w:line="288" w:lineRule="auto"/>
        <w:ind w:firstLine="567"/>
      </w:pPr>
      <w:r>
        <w:rPr>
          <w:sz w:val="22"/>
          <w:szCs w:val="22"/>
        </w:rPr>
        <w:t xml:space="preserve">a) společenství vlastníků jednotek, pokud pro dům vzniklo, nebo </w:t>
      </w:r>
    </w:p>
    <w:p w:rsidR="00715129" w:rsidRDefault="00715129" w:rsidP="00715129">
      <w:pPr>
        <w:pStyle w:val="Default"/>
        <w:spacing w:line="288" w:lineRule="auto"/>
        <w:ind w:firstLine="567"/>
      </w:pPr>
      <w:r>
        <w:rPr>
          <w:sz w:val="22"/>
          <w:szCs w:val="22"/>
        </w:rPr>
        <w:t xml:space="preserve">b) vlastník nemovité věci v ostatních případech. </w:t>
      </w:r>
    </w:p>
    <w:p w:rsidR="00715129" w:rsidRDefault="00715129" w:rsidP="00715129">
      <w:pPr>
        <w:numPr>
          <w:ilvl w:val="0"/>
          <w:numId w:val="2"/>
        </w:numPr>
        <w:spacing w:line="288"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rsidR="00715129" w:rsidRDefault="00715129" w:rsidP="00715129">
      <w:pPr>
        <w:numPr>
          <w:ilvl w:val="0"/>
          <w:numId w:val="2"/>
        </w:numPr>
        <w:spacing w:before="120" w:line="288" w:lineRule="auto"/>
        <w:ind w:left="567" w:hanging="567"/>
        <w:jc w:val="both"/>
        <w:rPr>
          <w:rFonts w:ascii="Arial" w:hAnsi="Arial" w:cs="Arial"/>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rsidR="00715129" w:rsidRDefault="00715129" w:rsidP="00715129">
      <w:pPr>
        <w:pStyle w:val="slalnk"/>
        <w:spacing w:before="480"/>
        <w:ind w:left="4185" w:firstLine="63"/>
        <w:jc w:val="left"/>
      </w:pPr>
      <w:r>
        <w:rPr>
          <w:rFonts w:ascii="Arial" w:hAnsi="Arial" w:cs="Arial"/>
        </w:rPr>
        <w:t>Čl. 3</w:t>
      </w:r>
    </w:p>
    <w:p w:rsidR="00715129" w:rsidRDefault="00715129" w:rsidP="00715129">
      <w:pPr>
        <w:pStyle w:val="Nzvylnk"/>
        <w:ind w:left="3477" w:firstLine="63"/>
        <w:jc w:val="left"/>
      </w:pPr>
      <w:r>
        <w:rPr>
          <w:rFonts w:ascii="Arial" w:hAnsi="Arial" w:cs="Arial"/>
        </w:rPr>
        <w:t>Poplatkové období</w:t>
      </w:r>
    </w:p>
    <w:p w:rsidR="00715129" w:rsidRDefault="00715129" w:rsidP="00715129">
      <w:pPr>
        <w:spacing w:before="120" w:line="288"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rsidR="00715129" w:rsidRDefault="00715129" w:rsidP="00715129">
      <w:pPr>
        <w:pStyle w:val="slalnk"/>
        <w:spacing w:before="480"/>
      </w:pPr>
      <w:r>
        <w:rPr>
          <w:rFonts w:ascii="Arial" w:hAnsi="Arial" w:cs="Arial"/>
        </w:rPr>
        <w:lastRenderedPageBreak/>
        <w:t>Čl. 4</w:t>
      </w:r>
    </w:p>
    <w:p w:rsidR="00715129" w:rsidRDefault="00715129" w:rsidP="00715129">
      <w:pPr>
        <w:pStyle w:val="Nzvylnk"/>
      </w:pPr>
      <w:r>
        <w:rPr>
          <w:rFonts w:ascii="Arial" w:hAnsi="Arial" w:cs="Arial"/>
        </w:rPr>
        <w:t>Ohlašovací povinnost</w:t>
      </w:r>
    </w:p>
    <w:p w:rsidR="00715129" w:rsidRDefault="00715129" w:rsidP="00715129">
      <w:pPr>
        <w:pStyle w:val="Odstavecseseznamem"/>
        <w:numPr>
          <w:ilvl w:val="0"/>
          <w:numId w:val="3"/>
        </w:numPr>
        <w:spacing w:before="120" w:line="288" w:lineRule="auto"/>
        <w:ind w:left="567" w:hanging="567"/>
        <w:jc w:val="both"/>
      </w:pPr>
      <w:r>
        <w:rPr>
          <w:rFonts w:ascii="Arial" w:hAnsi="Arial" w:cs="Arial"/>
          <w:sz w:val="22"/>
          <w:szCs w:val="22"/>
        </w:rPr>
        <w:t>Plátce poplatku je povinen podat správci poplatku ohlášení nejpozději do 15  dnů ode dne, kdy nabyl postavení plátce poplatku. Pozbytí postavení plátce ohlásí plátce poplatku správci poplatku ve lhůtě 15 dnů.</w:t>
      </w:r>
    </w:p>
    <w:p w:rsidR="00715129" w:rsidRDefault="00715129" w:rsidP="00715129">
      <w:pPr>
        <w:pStyle w:val="Odstavecseseznamem"/>
        <w:spacing w:before="120" w:line="288" w:lineRule="auto"/>
        <w:ind w:left="567"/>
        <w:jc w:val="both"/>
      </w:pPr>
    </w:p>
    <w:p w:rsidR="00715129" w:rsidRDefault="00715129" w:rsidP="00715129">
      <w:pPr>
        <w:pStyle w:val="Odstavecseseznamem"/>
        <w:numPr>
          <w:ilvl w:val="0"/>
          <w:numId w:val="3"/>
        </w:numPr>
        <w:spacing w:before="120" w:line="288" w:lineRule="auto"/>
        <w:ind w:left="567" w:hanging="567"/>
        <w:jc w:val="both"/>
      </w:pPr>
      <w:r>
        <w:rPr>
          <w:rFonts w:ascii="Arial" w:hAnsi="Arial" w:cs="Arial"/>
          <w:sz w:val="22"/>
          <w:szCs w:val="22"/>
        </w:rPr>
        <w:t xml:space="preserve">V ohlášení plátce </w:t>
      </w:r>
      <w:r w:rsidR="0027046A">
        <w:rPr>
          <w:rFonts w:ascii="Arial" w:hAnsi="Arial" w:cs="Arial"/>
          <w:sz w:val="22"/>
          <w:szCs w:val="22"/>
        </w:rPr>
        <w:t xml:space="preserve">poplatku </w:t>
      </w:r>
      <w:r>
        <w:rPr>
          <w:rFonts w:ascii="Arial" w:hAnsi="Arial" w:cs="Arial"/>
          <w:sz w:val="22"/>
          <w:szCs w:val="22"/>
        </w:rPr>
        <w:t>uvede</w:t>
      </w:r>
      <w:r>
        <w:rPr>
          <w:rStyle w:val="Znakypropoznmkupodarou"/>
          <w:rFonts w:ascii="Arial" w:hAnsi="Arial" w:cs="Arial"/>
          <w:sz w:val="22"/>
          <w:szCs w:val="22"/>
        </w:rPr>
        <w:footnoteReference w:id="8"/>
      </w:r>
      <w:r>
        <w:rPr>
          <w:rFonts w:ascii="Arial" w:hAnsi="Arial" w:cs="Arial"/>
          <w:sz w:val="22"/>
          <w:szCs w:val="22"/>
        </w:rPr>
        <w:t xml:space="preserve"> </w:t>
      </w:r>
    </w:p>
    <w:p w:rsidR="00715129" w:rsidRDefault="00715129" w:rsidP="00715129">
      <w:pPr>
        <w:pStyle w:val="Default"/>
        <w:numPr>
          <w:ilvl w:val="0"/>
          <w:numId w:val="4"/>
        </w:numPr>
        <w:spacing w:before="60" w:line="288" w:lineRule="auto"/>
        <w:ind w:left="1134" w:hanging="567"/>
        <w:jc w:val="both"/>
        <w:rPr>
          <w:sz w:val="22"/>
          <w:szCs w:val="22"/>
        </w:rPr>
      </w:pPr>
      <w:r>
        <w:rPr>
          <w:sz w:val="22"/>
          <w:szCs w:val="22"/>
        </w:rPr>
        <w:t xml:space="preserve">jméno, popřípadě jména, a příjmení nebo název, obecný identifikátor, byl-li přidělen, místo pobytu nebo sídlo, sídlo podnikatele, popřípadě další </w:t>
      </w:r>
      <w:proofErr w:type="gramStart"/>
      <w:r>
        <w:rPr>
          <w:sz w:val="22"/>
          <w:szCs w:val="22"/>
        </w:rPr>
        <w:t>adresu</w:t>
      </w:r>
      <w:proofErr w:type="gramEnd"/>
      <w:r>
        <w:rPr>
          <w:sz w:val="22"/>
          <w:szCs w:val="22"/>
        </w:rPr>
        <w:t xml:space="preserve"> pro doručování; právnická osoba uvede též osoby, které jsou jejím jménem oprávněny jednat v poplatkových věcech,</w:t>
      </w:r>
    </w:p>
    <w:p w:rsidR="00715129" w:rsidRDefault="00715129" w:rsidP="00715129">
      <w:pPr>
        <w:pStyle w:val="Default"/>
        <w:numPr>
          <w:ilvl w:val="0"/>
          <w:numId w:val="4"/>
        </w:numPr>
        <w:spacing w:before="60" w:line="288" w:lineRule="auto"/>
        <w:ind w:left="1134" w:hanging="567"/>
        <w:jc w:val="both"/>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715129" w:rsidRDefault="00715129" w:rsidP="00715129">
      <w:pPr>
        <w:pStyle w:val="Default"/>
        <w:numPr>
          <w:ilvl w:val="0"/>
          <w:numId w:val="4"/>
        </w:numPr>
        <w:spacing w:before="60" w:line="288" w:lineRule="auto"/>
        <w:ind w:left="1134" w:hanging="567"/>
        <w:jc w:val="both"/>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rsidR="00715129" w:rsidRDefault="00715129" w:rsidP="00715129">
      <w:pPr>
        <w:pStyle w:val="Odstavecseseznamem"/>
        <w:numPr>
          <w:ilvl w:val="0"/>
          <w:numId w:val="3"/>
        </w:numPr>
        <w:spacing w:before="120" w:line="288" w:lineRule="auto"/>
        <w:ind w:left="567" w:hanging="567"/>
        <w:jc w:val="both"/>
        <w:rPr>
          <w:rFonts w:ascii="Arial" w:hAnsi="Arial" w:cs="Arial"/>
          <w:sz w:val="22"/>
          <w:szCs w:val="22"/>
        </w:rPr>
      </w:pPr>
      <w:r>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rFonts w:ascii="Arial" w:hAnsi="Arial" w:cs="Arial"/>
          <w:sz w:val="22"/>
          <w:szCs w:val="22"/>
        </w:rPr>
        <w:footnoteReference w:id="9"/>
      </w:r>
    </w:p>
    <w:p w:rsidR="00715129" w:rsidRDefault="00715129" w:rsidP="00715129">
      <w:pPr>
        <w:pStyle w:val="Odstavecseseznamem"/>
        <w:numPr>
          <w:ilvl w:val="0"/>
          <w:numId w:val="3"/>
        </w:numPr>
        <w:spacing w:before="120" w:line="288" w:lineRule="auto"/>
        <w:ind w:left="567" w:hanging="567"/>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Znakypropoznmkupodarou"/>
          <w:rFonts w:ascii="Arial" w:hAnsi="Arial" w:cs="Arial"/>
          <w:sz w:val="22"/>
          <w:szCs w:val="22"/>
        </w:rPr>
        <w:footnoteReference w:id="10"/>
      </w:r>
    </w:p>
    <w:p w:rsidR="00715129" w:rsidRDefault="00715129" w:rsidP="00715129">
      <w:pPr>
        <w:pStyle w:val="Odstavecseseznamem"/>
        <w:numPr>
          <w:ilvl w:val="0"/>
          <w:numId w:val="3"/>
        </w:numPr>
        <w:spacing w:before="120" w:line="288" w:lineRule="auto"/>
        <w:ind w:left="567" w:hanging="567"/>
        <w:jc w:val="both"/>
        <w:rPr>
          <w:rFonts w:ascii="Arial" w:hAnsi="Arial" w:cs="Arial"/>
          <w:sz w:val="22"/>
          <w:szCs w:val="22"/>
        </w:rPr>
      </w:pPr>
      <w:r>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rsidR="00715129" w:rsidRDefault="00715129" w:rsidP="00715129">
      <w:pPr>
        <w:pStyle w:val="Odstavecseseznamem"/>
        <w:numPr>
          <w:ilvl w:val="0"/>
          <w:numId w:val="3"/>
        </w:numPr>
        <w:spacing w:before="120" w:line="288" w:lineRule="auto"/>
        <w:ind w:left="567" w:hanging="567"/>
        <w:jc w:val="both"/>
        <w:rPr>
          <w:rFonts w:ascii="Arial" w:hAnsi="Arial" w:cs="Arial"/>
        </w:rPr>
      </w:pPr>
      <w:r>
        <w:rPr>
          <w:rFonts w:ascii="Arial" w:hAnsi="Arial" w:cs="Arial"/>
          <w:sz w:val="22"/>
          <w:szCs w:val="22"/>
        </w:rPr>
        <w:t>Není-li plátce, plní ohlašovací povinnost poplatník.</w:t>
      </w:r>
      <w:r>
        <w:rPr>
          <w:rStyle w:val="Znakypropoznmkupodarou"/>
          <w:rFonts w:ascii="Arial" w:hAnsi="Arial" w:cs="Arial"/>
          <w:sz w:val="22"/>
          <w:szCs w:val="22"/>
        </w:rPr>
        <w:footnoteReference w:id="12"/>
      </w:r>
    </w:p>
    <w:p w:rsidR="00715129" w:rsidRDefault="00715129" w:rsidP="00715129">
      <w:pPr>
        <w:pStyle w:val="slalnk"/>
        <w:spacing w:before="480"/>
      </w:pPr>
      <w:r>
        <w:rPr>
          <w:rFonts w:ascii="Arial" w:hAnsi="Arial" w:cs="Arial"/>
        </w:rPr>
        <w:t>Čl. 5</w:t>
      </w:r>
    </w:p>
    <w:p w:rsidR="00715129" w:rsidRDefault="00715129" w:rsidP="00715129">
      <w:pPr>
        <w:pStyle w:val="Nzvylnk"/>
        <w:rPr>
          <w:rFonts w:ascii="Arial" w:hAnsi="Arial" w:cs="Arial"/>
          <w:sz w:val="22"/>
          <w:szCs w:val="22"/>
        </w:rPr>
      </w:pPr>
      <w:r>
        <w:rPr>
          <w:rFonts w:ascii="Arial" w:hAnsi="Arial" w:cs="Arial"/>
        </w:rPr>
        <w:t>Základ poplatku</w:t>
      </w:r>
      <w:r>
        <w:rPr>
          <w:rStyle w:val="Znakypropoznmkupodarou"/>
          <w:rFonts w:ascii="Arial" w:hAnsi="Arial" w:cs="Arial"/>
        </w:rPr>
        <w:footnoteReference w:id="13"/>
      </w:r>
    </w:p>
    <w:p w:rsidR="00715129" w:rsidRDefault="00715129" w:rsidP="00715129">
      <w:pPr>
        <w:numPr>
          <w:ilvl w:val="0"/>
          <w:numId w:val="5"/>
        </w:numPr>
        <w:spacing w:before="120" w:line="288" w:lineRule="auto"/>
        <w:jc w:val="both"/>
      </w:pPr>
      <w:r>
        <w:rPr>
          <w:rFonts w:ascii="Arial" w:hAnsi="Arial" w:cs="Arial"/>
          <w:sz w:val="22"/>
          <w:szCs w:val="22"/>
        </w:rPr>
        <w:t>Základem dílčího poplatku je kapacita soustřeďovacích prostředků pro nemovitou věc na odpad za kalendářní měsíc v litrech připadající na poplatníka.</w:t>
      </w:r>
    </w:p>
    <w:p w:rsidR="00715129" w:rsidRDefault="00715129" w:rsidP="00715129">
      <w:pPr>
        <w:pStyle w:val="Default"/>
        <w:numPr>
          <w:ilvl w:val="0"/>
          <w:numId w:val="5"/>
        </w:numPr>
        <w:spacing w:before="120" w:line="288" w:lineRule="auto"/>
        <w:jc w:val="both"/>
      </w:pPr>
      <w:r>
        <w:rPr>
          <w:sz w:val="22"/>
          <w:szCs w:val="22"/>
        </w:rPr>
        <w:t>Objednanou kapacitou soustřeďovacích prostředků pro nemovitou věc na kalendářní měsíc připadající na poplatníka je</w:t>
      </w:r>
    </w:p>
    <w:p w:rsidR="00715129" w:rsidRDefault="00715129" w:rsidP="00715129">
      <w:pPr>
        <w:pStyle w:val="Default"/>
        <w:spacing w:before="60" w:line="288" w:lineRule="auto"/>
        <w:ind w:left="567"/>
        <w:jc w:val="both"/>
      </w:pPr>
      <w:r>
        <w:rPr>
          <w:sz w:val="22"/>
          <w:szCs w:val="22"/>
        </w:rPr>
        <w:lastRenderedPageBreak/>
        <w:t>a) podíl objednané kapacity soustřeďovacích prostředků pro tuto nemovitou věc na kalendářní měsíc a počtu fyzických osob, které v této nemovité věci mají bydliště na konci kalendářního měsíce, nebo</w:t>
      </w:r>
    </w:p>
    <w:p w:rsidR="00715129" w:rsidRDefault="00715129" w:rsidP="00715129">
      <w:pPr>
        <w:pStyle w:val="Default"/>
        <w:spacing w:before="60" w:line="288" w:lineRule="auto"/>
        <w:ind w:left="567"/>
        <w:jc w:val="both"/>
      </w:pPr>
      <w:r>
        <w:rPr>
          <w:sz w:val="22"/>
          <w:szCs w:val="22"/>
        </w:rPr>
        <w:t xml:space="preserve">b) kapacita soustřeďovacích prostředků pro tuto nemovitou věc na kalendářní měsíc v případě, že v nemovité věci nemá bydliště žádná fyzická osoba. </w:t>
      </w:r>
    </w:p>
    <w:p w:rsidR="00715129" w:rsidRDefault="00715129" w:rsidP="00715129">
      <w:pPr>
        <w:spacing w:before="120" w:after="60" w:line="264" w:lineRule="auto"/>
        <w:ind w:left="567"/>
        <w:jc w:val="both"/>
        <w:rPr>
          <w:rFonts w:ascii="Arial" w:hAnsi="Arial" w:cs="Arial"/>
          <w:i/>
          <w:color w:val="0070C0"/>
          <w:sz w:val="22"/>
          <w:szCs w:val="22"/>
        </w:rPr>
      </w:pPr>
    </w:p>
    <w:p w:rsidR="00715129" w:rsidRDefault="00715129" w:rsidP="00715129">
      <w:pPr>
        <w:pStyle w:val="slalnk"/>
        <w:spacing w:before="480"/>
      </w:pPr>
      <w:r>
        <w:rPr>
          <w:rFonts w:ascii="Arial" w:hAnsi="Arial" w:cs="Arial"/>
        </w:rPr>
        <w:t>Čl. 6</w:t>
      </w:r>
    </w:p>
    <w:p w:rsidR="00715129" w:rsidRDefault="00715129" w:rsidP="00715129">
      <w:pPr>
        <w:pStyle w:val="Nzvylnk"/>
      </w:pPr>
      <w:r>
        <w:rPr>
          <w:rFonts w:ascii="Arial" w:hAnsi="Arial" w:cs="Arial"/>
        </w:rPr>
        <w:t>Sazba poplatku</w:t>
      </w:r>
    </w:p>
    <w:p w:rsidR="00715129" w:rsidRDefault="00715129" w:rsidP="00715129">
      <w:pPr>
        <w:spacing w:before="120" w:after="60" w:line="264" w:lineRule="auto"/>
        <w:ind w:left="567"/>
        <w:jc w:val="both"/>
        <w:rPr>
          <w:rFonts w:ascii="Arial" w:hAnsi="Arial" w:cs="Arial"/>
          <w:i/>
          <w:color w:val="0070C0"/>
          <w:sz w:val="22"/>
          <w:szCs w:val="22"/>
        </w:rPr>
      </w:pPr>
    </w:p>
    <w:p w:rsidR="00715129" w:rsidRDefault="00715129" w:rsidP="00715129">
      <w:pPr>
        <w:spacing w:before="120" w:line="288" w:lineRule="auto"/>
        <w:ind w:left="567"/>
        <w:jc w:val="both"/>
      </w:pPr>
      <w:r>
        <w:rPr>
          <w:rFonts w:ascii="Arial" w:eastAsia="Arial" w:hAnsi="Arial" w:cs="Arial"/>
          <w:i/>
          <w:color w:val="0070C0"/>
          <w:sz w:val="22"/>
          <w:szCs w:val="22"/>
        </w:rPr>
        <w:t xml:space="preserve"> </w:t>
      </w:r>
      <w:r>
        <w:rPr>
          <w:rFonts w:ascii="Arial" w:hAnsi="Arial" w:cs="Arial"/>
          <w:sz w:val="22"/>
          <w:szCs w:val="22"/>
        </w:rPr>
        <w:t>Sazba poplatku činí 0,60 Kč za l.</w:t>
      </w:r>
    </w:p>
    <w:p w:rsidR="00715129" w:rsidRDefault="00715129" w:rsidP="00715129">
      <w:pPr>
        <w:spacing w:before="120" w:after="60" w:line="264" w:lineRule="auto"/>
        <w:ind w:left="567"/>
        <w:jc w:val="both"/>
        <w:rPr>
          <w:rFonts w:ascii="Arial" w:hAnsi="Arial" w:cs="Arial"/>
          <w:i/>
          <w:color w:val="0070C0"/>
          <w:sz w:val="22"/>
          <w:szCs w:val="22"/>
        </w:rPr>
      </w:pPr>
    </w:p>
    <w:p w:rsidR="00715129" w:rsidRDefault="00715129" w:rsidP="00715129">
      <w:pPr>
        <w:pStyle w:val="slalnk"/>
        <w:spacing w:before="480"/>
      </w:pPr>
      <w:r>
        <w:rPr>
          <w:rFonts w:ascii="Arial" w:hAnsi="Arial" w:cs="Arial"/>
        </w:rPr>
        <w:t>Čl. 7</w:t>
      </w:r>
    </w:p>
    <w:p w:rsidR="00715129" w:rsidRDefault="00715129" w:rsidP="00715129">
      <w:pPr>
        <w:pStyle w:val="Nzvylnk"/>
        <w:rPr>
          <w:rFonts w:ascii="Arial" w:hAnsi="Arial" w:cs="Arial"/>
          <w:sz w:val="22"/>
          <w:szCs w:val="22"/>
        </w:rPr>
      </w:pPr>
      <w:r>
        <w:rPr>
          <w:rFonts w:ascii="Arial" w:hAnsi="Arial" w:cs="Arial"/>
        </w:rPr>
        <w:t>Výpočet poplatku</w:t>
      </w:r>
      <w:r>
        <w:rPr>
          <w:rStyle w:val="Znakypropoznmkupodarou"/>
          <w:rFonts w:ascii="Arial" w:hAnsi="Arial" w:cs="Arial"/>
        </w:rPr>
        <w:footnoteReference w:id="14"/>
      </w:r>
    </w:p>
    <w:p w:rsidR="00715129" w:rsidRDefault="00715129" w:rsidP="00715129">
      <w:pPr>
        <w:numPr>
          <w:ilvl w:val="0"/>
          <w:numId w:val="6"/>
        </w:numPr>
        <w:spacing w:before="120" w:line="288" w:lineRule="auto"/>
        <w:jc w:val="both"/>
      </w:pPr>
      <w:r>
        <w:rPr>
          <w:rFonts w:ascii="Arial" w:hAnsi="Arial" w:cs="Arial"/>
          <w:sz w:val="22"/>
          <w:szCs w:val="22"/>
        </w:rPr>
        <w:t xml:space="preserve">Poplatek se vypočte jako součet dílčích poplatků za jednotlivé kalendářní měsíce, na jejichž konci </w:t>
      </w:r>
    </w:p>
    <w:p w:rsidR="00715129" w:rsidRDefault="00715129" w:rsidP="00715129">
      <w:pPr>
        <w:spacing w:before="60" w:line="288" w:lineRule="auto"/>
        <w:ind w:left="567"/>
        <w:jc w:val="both"/>
      </w:pPr>
      <w:r>
        <w:rPr>
          <w:rFonts w:ascii="Arial" w:hAnsi="Arial" w:cs="Arial"/>
          <w:sz w:val="22"/>
          <w:szCs w:val="22"/>
        </w:rPr>
        <w:t xml:space="preserve">a) měl poplatník v nemovité věci bydliště, nebo </w:t>
      </w:r>
    </w:p>
    <w:p w:rsidR="00715129" w:rsidRDefault="00715129" w:rsidP="00715129">
      <w:pPr>
        <w:spacing w:before="60" w:line="288" w:lineRule="auto"/>
        <w:ind w:left="567"/>
        <w:jc w:val="both"/>
      </w:pPr>
      <w:r>
        <w:rPr>
          <w:rFonts w:ascii="Arial" w:hAnsi="Arial" w:cs="Arial"/>
          <w:sz w:val="22"/>
          <w:szCs w:val="22"/>
        </w:rPr>
        <w:t xml:space="preserve">b) neměla v nemovité věci bydliště žádná fyzická osoba v případě, že poplatníkem je vlastník této nemovité věci. </w:t>
      </w:r>
    </w:p>
    <w:p w:rsidR="00715129" w:rsidRDefault="00715129" w:rsidP="00715129">
      <w:pPr>
        <w:numPr>
          <w:ilvl w:val="0"/>
          <w:numId w:val="6"/>
        </w:numPr>
        <w:spacing w:before="120" w:line="288" w:lineRule="auto"/>
        <w:jc w:val="both"/>
      </w:pPr>
      <w:r>
        <w:rPr>
          <w:rFonts w:ascii="Arial" w:hAnsi="Arial" w:cs="Arial"/>
          <w:sz w:val="22"/>
          <w:szCs w:val="22"/>
        </w:rPr>
        <w:t xml:space="preserve">Dílčí poplatek za kalendářní měsíc se vypočte jako součin základu dílčího poplatku zaokrouhleného na celé litry nahoru a sazby pro tento základ. </w:t>
      </w:r>
    </w:p>
    <w:p w:rsidR="00715129" w:rsidRDefault="00715129" w:rsidP="00715129">
      <w:pPr>
        <w:spacing w:before="120" w:after="60" w:line="264" w:lineRule="auto"/>
        <w:jc w:val="both"/>
        <w:rPr>
          <w:rFonts w:ascii="Arial" w:hAnsi="Arial" w:cs="Arial"/>
          <w:sz w:val="22"/>
          <w:szCs w:val="22"/>
        </w:rPr>
      </w:pPr>
    </w:p>
    <w:p w:rsidR="00715129" w:rsidRDefault="00715129" w:rsidP="00715129">
      <w:pPr>
        <w:pStyle w:val="slalnk"/>
        <w:spacing w:before="480"/>
      </w:pPr>
      <w:r>
        <w:rPr>
          <w:rFonts w:ascii="Arial" w:hAnsi="Arial" w:cs="Arial"/>
        </w:rPr>
        <w:t>Čl. 8</w:t>
      </w:r>
    </w:p>
    <w:p w:rsidR="00715129" w:rsidRDefault="00715129" w:rsidP="00715129">
      <w:pPr>
        <w:pStyle w:val="Nzvylnk"/>
        <w:rPr>
          <w:rFonts w:ascii="Arial" w:hAnsi="Arial" w:cs="Arial"/>
          <w:sz w:val="22"/>
          <w:szCs w:val="22"/>
        </w:rPr>
      </w:pPr>
      <w:r>
        <w:rPr>
          <w:rFonts w:ascii="Arial" w:hAnsi="Arial" w:cs="Arial"/>
        </w:rPr>
        <w:t>Splatnost poplatku</w:t>
      </w:r>
    </w:p>
    <w:p w:rsidR="00715129" w:rsidRDefault="00715129" w:rsidP="00715129">
      <w:pPr>
        <w:pStyle w:val="Odstavecseseznamem"/>
        <w:numPr>
          <w:ilvl w:val="0"/>
          <w:numId w:val="7"/>
        </w:numPr>
        <w:spacing w:before="120" w:line="288" w:lineRule="auto"/>
        <w:ind w:left="567" w:hanging="567"/>
        <w:jc w:val="both"/>
      </w:pPr>
      <w:r>
        <w:rPr>
          <w:rFonts w:ascii="Arial" w:hAnsi="Arial" w:cs="Arial"/>
          <w:sz w:val="22"/>
          <w:szCs w:val="22"/>
        </w:rPr>
        <w:t xml:space="preserve">Plátce poplatku odvede vybraný poplatek správci poplatku. </w:t>
      </w:r>
    </w:p>
    <w:p w:rsidR="00715129" w:rsidRDefault="00715129" w:rsidP="00715129">
      <w:pPr>
        <w:pStyle w:val="Odstavecseseznamem"/>
        <w:numPr>
          <w:ilvl w:val="1"/>
          <w:numId w:val="6"/>
        </w:numPr>
        <w:spacing w:before="120" w:line="288" w:lineRule="auto"/>
        <w:jc w:val="both"/>
      </w:pPr>
      <w:r>
        <w:rPr>
          <w:rFonts w:ascii="Arial" w:hAnsi="Arial" w:cs="Arial"/>
          <w:sz w:val="22"/>
          <w:szCs w:val="22"/>
        </w:rPr>
        <w:t xml:space="preserve">za dílčí období od 1. ledna do 30. dubna, a to do 31. května příslušného kalendářního roku, </w:t>
      </w:r>
    </w:p>
    <w:p w:rsidR="00715129" w:rsidRDefault="00715129" w:rsidP="00715129">
      <w:pPr>
        <w:pStyle w:val="Odstavecseseznamem"/>
        <w:numPr>
          <w:ilvl w:val="1"/>
          <w:numId w:val="6"/>
        </w:numPr>
        <w:spacing w:before="120" w:line="288" w:lineRule="auto"/>
        <w:jc w:val="both"/>
      </w:pPr>
      <w:r>
        <w:rPr>
          <w:rFonts w:ascii="Arial" w:hAnsi="Arial" w:cs="Arial"/>
          <w:sz w:val="22"/>
          <w:szCs w:val="22"/>
        </w:rPr>
        <w:t>za dílčí období od 1. května do 31. srpna, a to do 3</w:t>
      </w:r>
      <w:r w:rsidR="007337A0">
        <w:rPr>
          <w:rFonts w:ascii="Arial" w:hAnsi="Arial" w:cs="Arial"/>
          <w:sz w:val="22"/>
          <w:szCs w:val="22"/>
        </w:rPr>
        <w:t>0</w:t>
      </w:r>
      <w:r>
        <w:rPr>
          <w:rFonts w:ascii="Arial" w:hAnsi="Arial" w:cs="Arial"/>
          <w:sz w:val="22"/>
          <w:szCs w:val="22"/>
        </w:rPr>
        <w:t>. září příslušného kalendářního roku,</w:t>
      </w:r>
    </w:p>
    <w:p w:rsidR="00715129" w:rsidRDefault="00715129" w:rsidP="00715129">
      <w:pPr>
        <w:pStyle w:val="Odstavecseseznamem"/>
        <w:numPr>
          <w:ilvl w:val="1"/>
          <w:numId w:val="6"/>
        </w:numPr>
        <w:spacing w:before="120" w:line="288" w:lineRule="auto"/>
        <w:jc w:val="both"/>
      </w:pPr>
      <w:r>
        <w:rPr>
          <w:rFonts w:ascii="Arial" w:hAnsi="Arial" w:cs="Arial"/>
          <w:sz w:val="22"/>
          <w:szCs w:val="22"/>
        </w:rPr>
        <w:t>za dílčí období od 1. září do 31. prosince, a to do 31. ledna následujícího kalendářního roku.</w:t>
      </w:r>
    </w:p>
    <w:p w:rsidR="00715129" w:rsidRPr="00A80548" w:rsidRDefault="00715129" w:rsidP="00715129">
      <w:pPr>
        <w:spacing w:before="120" w:line="288" w:lineRule="auto"/>
        <w:jc w:val="both"/>
        <w:rPr>
          <w:rFonts w:ascii="Arial" w:hAnsi="Arial" w:cs="Arial"/>
          <w:sz w:val="22"/>
          <w:szCs w:val="22"/>
        </w:rPr>
      </w:pPr>
      <w:r>
        <w:rPr>
          <w:rFonts w:ascii="Arial" w:hAnsi="Arial" w:cs="Arial"/>
          <w:sz w:val="22"/>
          <w:szCs w:val="22"/>
        </w:rPr>
        <w:t>(2)     Není-li plátce, zaplatí poplatek ve lhůtě podle odstavce 1 poplatník</w:t>
      </w:r>
      <w:r>
        <w:rPr>
          <w:rFonts w:ascii="Arial" w:hAnsi="Arial" w:cs="Arial"/>
          <w:sz w:val="22"/>
          <w:szCs w:val="22"/>
          <w:vertAlign w:val="superscript"/>
        </w:rPr>
        <w:t xml:space="preserve">12 </w:t>
      </w:r>
      <w:r w:rsidR="00A80548">
        <w:rPr>
          <w:rFonts w:ascii="Arial" w:hAnsi="Arial" w:cs="Arial"/>
          <w:sz w:val="22"/>
          <w:szCs w:val="22"/>
        </w:rPr>
        <w:t>.</w:t>
      </w:r>
    </w:p>
    <w:p w:rsidR="00715129" w:rsidRDefault="00715129" w:rsidP="00715129">
      <w:pPr>
        <w:spacing w:before="120" w:line="288" w:lineRule="auto"/>
        <w:jc w:val="both"/>
        <w:rPr>
          <w:rFonts w:ascii="Arial" w:hAnsi="Arial" w:cs="Arial"/>
          <w:sz w:val="22"/>
        </w:rPr>
      </w:pPr>
      <w:r>
        <w:rPr>
          <w:rFonts w:ascii="Arial" w:hAnsi="Arial" w:cs="Arial"/>
          <w:sz w:val="22"/>
        </w:rPr>
        <w:t xml:space="preserve">(3)     Lhůta pro odvedení poplatku neskončí plátci dříve než lhůta pro podání ohlášení podle  </w:t>
      </w:r>
    </w:p>
    <w:p w:rsidR="00715129" w:rsidRDefault="00715129" w:rsidP="00715129">
      <w:pPr>
        <w:spacing w:before="120" w:line="288" w:lineRule="auto"/>
        <w:jc w:val="both"/>
        <w:rPr>
          <w:rFonts w:ascii="Arial" w:hAnsi="Arial" w:cs="Arial"/>
          <w:sz w:val="22"/>
        </w:rPr>
      </w:pPr>
      <w:r>
        <w:rPr>
          <w:rFonts w:ascii="Arial" w:hAnsi="Arial" w:cs="Arial"/>
          <w:sz w:val="22"/>
        </w:rPr>
        <w:t xml:space="preserve">         čl. 4 odst. 1 této vyhlášky.</w:t>
      </w:r>
    </w:p>
    <w:p w:rsidR="00715129" w:rsidRDefault="00715129" w:rsidP="00715129">
      <w:pPr>
        <w:pStyle w:val="slalnk"/>
        <w:spacing w:before="480"/>
      </w:pPr>
      <w:r>
        <w:rPr>
          <w:rFonts w:ascii="Arial" w:hAnsi="Arial" w:cs="Arial"/>
        </w:rPr>
        <w:lastRenderedPageBreak/>
        <w:t>Čl. 9</w:t>
      </w:r>
    </w:p>
    <w:p w:rsidR="00715129" w:rsidRDefault="00715129" w:rsidP="00715129">
      <w:pPr>
        <w:pStyle w:val="Nzvylnk"/>
      </w:pPr>
      <w:r>
        <w:rPr>
          <w:rFonts w:ascii="Arial" w:hAnsi="Arial" w:cs="Arial"/>
        </w:rPr>
        <w:t>Navýšení poplatku</w:t>
      </w:r>
      <w:r>
        <w:t xml:space="preserve"> </w:t>
      </w:r>
    </w:p>
    <w:p w:rsidR="0027046A" w:rsidRPr="00A73DE8" w:rsidRDefault="0027046A" w:rsidP="0027046A">
      <w:pPr>
        <w:numPr>
          <w:ilvl w:val="0"/>
          <w:numId w:val="9"/>
        </w:numPr>
        <w:suppressAutoHyphens w:val="0"/>
        <w:spacing w:before="120" w:line="288" w:lineRule="auto"/>
        <w:jc w:val="both"/>
        <w:rPr>
          <w:rFonts w:ascii="Arial" w:hAnsi="Arial" w:cs="Arial"/>
          <w:sz w:val="22"/>
          <w:szCs w:val="22"/>
        </w:rPr>
      </w:pPr>
      <w:r w:rsidRPr="00A73DE8">
        <w:rPr>
          <w:rFonts w:ascii="Arial" w:hAnsi="Arial" w:cs="Arial"/>
          <w:sz w:val="22"/>
          <w:szCs w:val="22"/>
        </w:rPr>
        <w:t xml:space="preserve">Nebudou-li poplatky zaplaceny poplatníkem včas nebo ve správné výši, vyměří mu správce poplatku poplatek platebním výměrem nebo hromadným předpisným seznamem. </w:t>
      </w:r>
      <w:r>
        <w:rPr>
          <w:rStyle w:val="Znakapoznpodarou"/>
          <w:rFonts w:ascii="Arial" w:hAnsi="Arial" w:cs="Arial"/>
          <w:sz w:val="22"/>
          <w:szCs w:val="22"/>
        </w:rPr>
        <w:footnoteReference w:id="15"/>
      </w:r>
    </w:p>
    <w:p w:rsidR="0027046A" w:rsidRPr="005155AF" w:rsidRDefault="0027046A" w:rsidP="0027046A">
      <w:pPr>
        <w:numPr>
          <w:ilvl w:val="0"/>
          <w:numId w:val="9"/>
        </w:numPr>
        <w:suppressAutoHyphens w:val="0"/>
        <w:spacing w:before="120" w:line="288" w:lineRule="auto"/>
        <w:jc w:val="both"/>
        <w:rPr>
          <w:rFonts w:ascii="Arial" w:hAnsi="Arial" w:cs="Arial"/>
          <w:sz w:val="22"/>
          <w:szCs w:val="22"/>
        </w:rPr>
      </w:pPr>
      <w:r w:rsidRPr="005155AF">
        <w:rPr>
          <w:rFonts w:ascii="Arial" w:hAnsi="Arial" w:cs="Arial"/>
          <w:sz w:val="22"/>
          <w:szCs w:val="22"/>
        </w:rPr>
        <w:t>Nebudou-li poplatky odvedeny plátcem</w:t>
      </w:r>
      <w:r>
        <w:rPr>
          <w:rFonts w:ascii="Arial" w:hAnsi="Arial" w:cs="Arial"/>
          <w:sz w:val="22"/>
          <w:szCs w:val="22"/>
        </w:rPr>
        <w:t xml:space="preserve"> poplatku</w:t>
      </w:r>
      <w:r w:rsidRPr="005155AF">
        <w:rPr>
          <w:rFonts w:ascii="Arial" w:hAnsi="Arial" w:cs="Arial"/>
          <w:sz w:val="22"/>
          <w:szCs w:val="22"/>
        </w:rPr>
        <w:t xml:space="preserve"> včas nebo ve správné výši, vyměří mu správce poplatku poplatek platebním výměrem k přímé úhradě.</w:t>
      </w:r>
      <w:r w:rsidRPr="005155AF">
        <w:rPr>
          <w:rStyle w:val="Znakapoznpodarou"/>
          <w:rFonts w:ascii="Arial" w:hAnsi="Arial" w:cs="Arial"/>
          <w:sz w:val="22"/>
          <w:szCs w:val="22"/>
        </w:rPr>
        <w:footnoteReference w:id="16"/>
      </w:r>
    </w:p>
    <w:p w:rsidR="0027046A" w:rsidRPr="00B92EB1" w:rsidRDefault="0027046A" w:rsidP="0027046A">
      <w:pPr>
        <w:numPr>
          <w:ilvl w:val="0"/>
          <w:numId w:val="9"/>
        </w:numPr>
        <w:suppressAutoHyphens w:val="0"/>
        <w:spacing w:before="120" w:line="288" w:lineRule="auto"/>
        <w:jc w:val="both"/>
        <w:rPr>
          <w:rFonts w:ascii="Arial" w:hAnsi="Arial" w:cs="Arial"/>
          <w:sz w:val="22"/>
          <w:szCs w:val="22"/>
        </w:rPr>
      </w:pPr>
      <w:r w:rsidRPr="005155AF">
        <w:rPr>
          <w:rFonts w:ascii="Arial" w:hAnsi="Arial" w:cs="Arial"/>
          <w:sz w:val="22"/>
          <w:szCs w:val="22"/>
        </w:rPr>
        <w:t>Včas</w:t>
      </w:r>
      <w:r w:rsidRPr="00B92EB1">
        <w:rPr>
          <w:rFonts w:ascii="Arial" w:hAnsi="Arial" w:cs="Arial"/>
          <w:sz w:val="22"/>
          <w:szCs w:val="22"/>
        </w:rPr>
        <w:t xml:space="preserve"> </w:t>
      </w:r>
      <w:r w:rsidRPr="00474813">
        <w:rPr>
          <w:rFonts w:ascii="Arial" w:hAnsi="Arial" w:cs="Arial"/>
          <w:sz w:val="22"/>
          <w:szCs w:val="22"/>
        </w:rPr>
        <w:t xml:space="preserve">nezaplacené nebo </w:t>
      </w:r>
      <w:r w:rsidRPr="00B92EB1">
        <w:rPr>
          <w:rFonts w:ascii="Arial" w:hAnsi="Arial" w:cs="Arial"/>
          <w:sz w:val="22"/>
          <w:szCs w:val="22"/>
        </w:rPr>
        <w:t xml:space="preserve">neodvedené poplatky nebo část těchto poplatků </w:t>
      </w:r>
      <w:r w:rsidRPr="005155AF">
        <w:rPr>
          <w:rFonts w:ascii="Arial" w:hAnsi="Arial" w:cs="Arial"/>
          <w:sz w:val="22"/>
          <w:szCs w:val="22"/>
        </w:rPr>
        <w:t>může správce poplatku zvýšit až na trojnásobek; toto zvýšení je příslušenstvím poplatku sledujícím jeho osud.</w:t>
      </w:r>
      <w:r w:rsidRPr="005155AF">
        <w:rPr>
          <w:rStyle w:val="Znakapoznpodarou"/>
          <w:rFonts w:ascii="Arial" w:hAnsi="Arial" w:cs="Arial"/>
          <w:sz w:val="22"/>
          <w:szCs w:val="22"/>
        </w:rPr>
        <w:footnoteReference w:id="17"/>
      </w:r>
    </w:p>
    <w:p w:rsidR="00F556C0" w:rsidRDefault="00F556C0" w:rsidP="00715129">
      <w:pPr>
        <w:spacing w:before="120" w:line="288" w:lineRule="auto"/>
        <w:ind w:left="567"/>
        <w:jc w:val="both"/>
      </w:pPr>
    </w:p>
    <w:p w:rsidR="00715129" w:rsidRDefault="00715129" w:rsidP="00715129">
      <w:pPr>
        <w:pStyle w:val="slalnk"/>
        <w:spacing w:before="480"/>
        <w:ind w:left="3540" w:firstLine="708"/>
        <w:jc w:val="left"/>
      </w:pPr>
      <w:r>
        <w:rPr>
          <w:rFonts w:ascii="Arial" w:hAnsi="Arial" w:cs="Arial"/>
        </w:rPr>
        <w:t>Čl. 10</w:t>
      </w:r>
    </w:p>
    <w:p w:rsidR="00715129" w:rsidRDefault="00715129" w:rsidP="00715129">
      <w:pPr>
        <w:pStyle w:val="Nzvylnk"/>
        <w:ind w:left="3399" w:firstLine="141"/>
        <w:jc w:val="left"/>
      </w:pPr>
      <w:r>
        <w:rPr>
          <w:rFonts w:ascii="Arial" w:hAnsi="Arial" w:cs="Arial"/>
        </w:rPr>
        <w:t>Společná ustanovení</w:t>
      </w:r>
    </w:p>
    <w:p w:rsidR="00715129" w:rsidRDefault="00715129" w:rsidP="00715129">
      <w:pPr>
        <w:numPr>
          <w:ilvl w:val="0"/>
          <w:numId w:val="8"/>
        </w:numPr>
        <w:spacing w:before="120" w:line="288"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8"/>
      </w:r>
    </w:p>
    <w:p w:rsidR="00715129" w:rsidRPr="00F556C0" w:rsidRDefault="00715129" w:rsidP="00715129">
      <w:pPr>
        <w:numPr>
          <w:ilvl w:val="0"/>
          <w:numId w:val="8"/>
        </w:numPr>
        <w:spacing w:before="120" w:line="288" w:lineRule="auto"/>
        <w:jc w:val="both"/>
        <w:rPr>
          <w:rFonts w:ascii="Arial" w:hAnsi="Arial" w:cs="Arial"/>
        </w:rPr>
      </w:pPr>
      <w:r>
        <w:rPr>
          <w:rFonts w:ascii="Arial" w:hAnsi="Arial" w:cs="Arial"/>
          <w:sz w:val="22"/>
          <w:szCs w:val="22"/>
        </w:rPr>
        <w:t xml:space="preserve">Na </w:t>
      </w:r>
      <w:proofErr w:type="spellStart"/>
      <w:r>
        <w:rPr>
          <w:rFonts w:ascii="Arial" w:hAnsi="Arial" w:cs="Arial"/>
          <w:sz w:val="22"/>
          <w:szCs w:val="22"/>
        </w:rPr>
        <w:t>svěřenský</w:t>
      </w:r>
      <w:proofErr w:type="spellEnd"/>
      <w:r>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19"/>
      </w:r>
      <w:r w:rsidR="00F556C0">
        <w:rPr>
          <w:rFonts w:ascii="Arial" w:hAnsi="Arial" w:cs="Arial"/>
          <w:sz w:val="22"/>
          <w:szCs w:val="22"/>
        </w:rPr>
        <w:t xml:space="preserve"> </w:t>
      </w:r>
    </w:p>
    <w:p w:rsidR="00F556C0" w:rsidRDefault="00F556C0" w:rsidP="00F556C0">
      <w:pPr>
        <w:spacing w:before="120" w:line="288" w:lineRule="auto"/>
        <w:ind w:left="567"/>
        <w:jc w:val="both"/>
        <w:rPr>
          <w:rFonts w:ascii="Arial" w:hAnsi="Arial" w:cs="Arial"/>
        </w:rPr>
      </w:pPr>
    </w:p>
    <w:p w:rsidR="00715129" w:rsidRDefault="00715129" w:rsidP="00715129">
      <w:pPr>
        <w:pStyle w:val="slalnk"/>
        <w:spacing w:before="480"/>
      </w:pPr>
      <w:r>
        <w:rPr>
          <w:rFonts w:ascii="Arial" w:hAnsi="Arial" w:cs="Arial"/>
        </w:rPr>
        <w:t>Čl. 11</w:t>
      </w:r>
    </w:p>
    <w:p w:rsidR="00715129" w:rsidRDefault="00715129" w:rsidP="00715129">
      <w:pPr>
        <w:pStyle w:val="Nzvylnk"/>
      </w:pPr>
      <w:r>
        <w:rPr>
          <w:rFonts w:ascii="Arial" w:hAnsi="Arial" w:cs="Arial"/>
        </w:rPr>
        <w:t>Přechodné ustanovení</w:t>
      </w:r>
    </w:p>
    <w:p w:rsidR="00715129" w:rsidRDefault="00715129" w:rsidP="00715129">
      <w:pPr>
        <w:spacing w:before="120" w:line="288" w:lineRule="auto"/>
        <w:ind w:left="567"/>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r w:rsidR="00F556C0">
        <w:rPr>
          <w:rFonts w:ascii="Arial" w:hAnsi="Arial" w:cs="Arial"/>
          <w:sz w:val="22"/>
          <w:szCs w:val="22"/>
        </w:rPr>
        <w:t xml:space="preserve"> </w:t>
      </w:r>
    </w:p>
    <w:p w:rsidR="00F556C0" w:rsidRDefault="00F556C0" w:rsidP="00715129">
      <w:pPr>
        <w:spacing w:before="120" w:line="288" w:lineRule="auto"/>
        <w:ind w:left="567"/>
        <w:jc w:val="both"/>
      </w:pPr>
    </w:p>
    <w:p w:rsidR="00715129" w:rsidRDefault="00715129" w:rsidP="00715129">
      <w:pPr>
        <w:pStyle w:val="slalnk"/>
        <w:spacing w:before="480"/>
      </w:pPr>
      <w:r>
        <w:rPr>
          <w:rFonts w:ascii="Arial" w:hAnsi="Arial" w:cs="Arial"/>
        </w:rPr>
        <w:t>Čl. 12</w:t>
      </w:r>
    </w:p>
    <w:p w:rsidR="00715129" w:rsidRDefault="00715129" w:rsidP="00715129">
      <w:pPr>
        <w:pStyle w:val="Nzvylnk"/>
      </w:pPr>
      <w:r>
        <w:rPr>
          <w:rFonts w:ascii="Arial" w:hAnsi="Arial" w:cs="Arial"/>
        </w:rPr>
        <w:t>Zrušovací ustanovení</w:t>
      </w:r>
    </w:p>
    <w:p w:rsidR="00715129" w:rsidRDefault="00715129" w:rsidP="00715129">
      <w:pPr>
        <w:spacing w:before="120" w:line="288" w:lineRule="auto"/>
        <w:ind w:left="567"/>
        <w:jc w:val="both"/>
        <w:rPr>
          <w:rFonts w:ascii="Arial" w:hAnsi="Arial" w:cs="Arial"/>
          <w:sz w:val="22"/>
          <w:szCs w:val="22"/>
        </w:rPr>
      </w:pPr>
      <w:r>
        <w:rPr>
          <w:rFonts w:ascii="Arial" w:hAnsi="Arial" w:cs="Arial"/>
          <w:sz w:val="22"/>
          <w:szCs w:val="22"/>
        </w:rPr>
        <w:t>Zrušuje se obecně závazná vyhláška č.</w:t>
      </w:r>
      <w:r w:rsidR="00F556C0">
        <w:rPr>
          <w:rFonts w:ascii="Arial" w:hAnsi="Arial" w:cs="Arial"/>
          <w:sz w:val="22"/>
          <w:szCs w:val="22"/>
        </w:rPr>
        <w:t xml:space="preserve"> 1/2021 o místním poplatku za obecní systém odpadového hospodářství</w:t>
      </w:r>
      <w:r>
        <w:rPr>
          <w:rFonts w:ascii="Arial" w:hAnsi="Arial" w:cs="Arial"/>
          <w:i/>
          <w:sz w:val="22"/>
          <w:szCs w:val="22"/>
        </w:rPr>
        <w:t xml:space="preserve"> </w:t>
      </w:r>
      <w:r>
        <w:rPr>
          <w:rFonts w:ascii="Arial" w:hAnsi="Arial" w:cs="Arial"/>
          <w:sz w:val="22"/>
          <w:szCs w:val="22"/>
        </w:rPr>
        <w:t>ze dne</w:t>
      </w:r>
      <w:r w:rsidR="00F556C0">
        <w:rPr>
          <w:rFonts w:ascii="Arial" w:hAnsi="Arial" w:cs="Arial"/>
          <w:sz w:val="22"/>
          <w:szCs w:val="22"/>
        </w:rPr>
        <w:t xml:space="preserve"> 4. 10. 2021.</w:t>
      </w:r>
    </w:p>
    <w:p w:rsidR="00E7590D" w:rsidRDefault="00E7590D" w:rsidP="00715129">
      <w:pPr>
        <w:spacing w:before="120" w:line="288" w:lineRule="auto"/>
        <w:ind w:left="567"/>
        <w:jc w:val="both"/>
      </w:pPr>
    </w:p>
    <w:p w:rsidR="00715129" w:rsidRDefault="00715129" w:rsidP="00715129">
      <w:pPr>
        <w:spacing w:before="120" w:line="264" w:lineRule="auto"/>
        <w:ind w:left="567"/>
        <w:jc w:val="both"/>
        <w:rPr>
          <w:rFonts w:ascii="Arial" w:hAnsi="Arial" w:cs="Arial"/>
          <w:sz w:val="22"/>
          <w:szCs w:val="22"/>
        </w:rPr>
      </w:pPr>
    </w:p>
    <w:p w:rsidR="00715129" w:rsidRDefault="00715129" w:rsidP="00715129">
      <w:pPr>
        <w:pStyle w:val="slalnk"/>
        <w:spacing w:before="480"/>
      </w:pPr>
      <w:r>
        <w:rPr>
          <w:rFonts w:ascii="Arial" w:hAnsi="Arial" w:cs="Arial"/>
        </w:rPr>
        <w:t>Čl. 13</w:t>
      </w:r>
    </w:p>
    <w:p w:rsidR="00715129" w:rsidRDefault="00715129" w:rsidP="00715129">
      <w:pPr>
        <w:pStyle w:val="Nzvylnk"/>
      </w:pPr>
      <w:r>
        <w:rPr>
          <w:rFonts w:ascii="Arial" w:hAnsi="Arial" w:cs="Arial"/>
        </w:rPr>
        <w:t>Účinnost</w:t>
      </w:r>
    </w:p>
    <w:p w:rsidR="00715129" w:rsidRDefault="00715129" w:rsidP="00715129">
      <w:pPr>
        <w:spacing w:before="120" w:line="288" w:lineRule="auto"/>
        <w:ind w:firstLine="709"/>
        <w:jc w:val="both"/>
      </w:pPr>
      <w:r>
        <w:rPr>
          <w:rFonts w:ascii="Arial" w:hAnsi="Arial" w:cs="Arial"/>
          <w:sz w:val="22"/>
          <w:szCs w:val="22"/>
        </w:rPr>
        <w:t>Tato vyhláška nabývá účinnosti dnem</w:t>
      </w:r>
      <w:r w:rsidR="00F556C0">
        <w:rPr>
          <w:rFonts w:ascii="Arial" w:hAnsi="Arial" w:cs="Arial"/>
          <w:sz w:val="22"/>
          <w:szCs w:val="22"/>
        </w:rPr>
        <w:t xml:space="preserve"> 1. 1. 2023.</w:t>
      </w:r>
      <w:r>
        <w:rPr>
          <w:rFonts w:ascii="Arial" w:hAnsi="Arial" w:cs="Arial"/>
          <w:sz w:val="22"/>
          <w:szCs w:val="22"/>
        </w:rPr>
        <w:t xml:space="preserve"> </w:t>
      </w:r>
    </w:p>
    <w:p w:rsidR="00715129" w:rsidRDefault="00715129" w:rsidP="00715129">
      <w:pPr>
        <w:pStyle w:val="Nzvylnk"/>
        <w:jc w:val="left"/>
        <w:rPr>
          <w:rFonts w:ascii="Arial" w:hAnsi="Arial" w:cs="Arial"/>
          <w:b w:val="0"/>
          <w:bCs w:val="0"/>
          <w:i/>
          <w:color w:val="1A4BD6"/>
          <w:sz w:val="22"/>
          <w:szCs w:val="24"/>
        </w:rPr>
      </w:pPr>
    </w:p>
    <w:p w:rsidR="00715129" w:rsidRDefault="00715129" w:rsidP="00F556C0">
      <w:pPr>
        <w:pStyle w:val="Nzvylnk"/>
        <w:jc w:val="left"/>
        <w:rPr>
          <w:rFonts w:ascii="Arial" w:hAnsi="Arial" w:cs="Arial"/>
          <w:b w:val="0"/>
          <w:bCs w:val="0"/>
          <w:i/>
          <w:color w:val="0070C0"/>
          <w:szCs w:val="24"/>
        </w:rPr>
      </w:pPr>
    </w:p>
    <w:p w:rsidR="00E7590D" w:rsidRDefault="00E7590D" w:rsidP="00F556C0">
      <w:pPr>
        <w:pStyle w:val="Nzvylnk"/>
        <w:jc w:val="left"/>
        <w:rPr>
          <w:rFonts w:ascii="Arial" w:hAnsi="Arial" w:cs="Arial"/>
          <w:b w:val="0"/>
          <w:bCs w:val="0"/>
          <w:i/>
          <w:color w:val="0070C0"/>
          <w:szCs w:val="24"/>
        </w:rPr>
      </w:pPr>
    </w:p>
    <w:p w:rsidR="00E7590D" w:rsidRDefault="00E7590D" w:rsidP="00F556C0">
      <w:pPr>
        <w:pStyle w:val="Nzvylnk"/>
        <w:jc w:val="left"/>
      </w:pPr>
    </w:p>
    <w:p w:rsidR="00715129" w:rsidRDefault="00715129" w:rsidP="00715129">
      <w:pPr>
        <w:spacing w:before="120" w:line="264" w:lineRule="auto"/>
        <w:ind w:firstLine="708"/>
        <w:jc w:val="both"/>
        <w:rPr>
          <w:rFonts w:ascii="Arial" w:hAnsi="Arial" w:cs="Arial"/>
          <w:color w:val="0070C0"/>
          <w:sz w:val="22"/>
          <w:szCs w:val="22"/>
        </w:rPr>
      </w:pPr>
    </w:p>
    <w:p w:rsidR="00715129" w:rsidRDefault="00715129" w:rsidP="00715129">
      <w:pPr>
        <w:pStyle w:val="Zkladntext"/>
        <w:tabs>
          <w:tab w:val="left" w:pos="1440"/>
          <w:tab w:val="left" w:pos="7020"/>
        </w:tabs>
        <w:spacing w:after="0" w:line="264" w:lineRule="auto"/>
      </w:pPr>
      <w:r>
        <w:rPr>
          <w:rFonts w:ascii="Arial" w:hAnsi="Arial" w:cs="Arial"/>
          <w:i/>
          <w:sz w:val="22"/>
          <w:szCs w:val="22"/>
        </w:rPr>
        <w:tab/>
      </w:r>
    </w:p>
    <w:p w:rsidR="00715129" w:rsidRDefault="00715129" w:rsidP="00715129">
      <w:pPr>
        <w:pStyle w:val="Zkladntext"/>
        <w:tabs>
          <w:tab w:val="left" w:pos="720"/>
          <w:tab w:val="left" w:pos="6120"/>
        </w:tabs>
        <w:spacing w:after="0" w:line="264" w:lineRule="auto"/>
      </w:pPr>
      <w:r>
        <w:rPr>
          <w:rFonts w:ascii="Arial" w:hAnsi="Arial" w:cs="Arial"/>
          <w:i/>
          <w:sz w:val="22"/>
          <w:szCs w:val="22"/>
        </w:rPr>
        <w:tab/>
        <w:t>...................................</w:t>
      </w:r>
      <w:r>
        <w:rPr>
          <w:rFonts w:ascii="Arial" w:hAnsi="Arial" w:cs="Arial"/>
          <w:i/>
          <w:sz w:val="22"/>
          <w:szCs w:val="22"/>
        </w:rPr>
        <w:tab/>
        <w:t>..........................................</w:t>
      </w:r>
    </w:p>
    <w:p w:rsidR="00715129" w:rsidRDefault="005D2995" w:rsidP="00715129">
      <w:pPr>
        <w:pStyle w:val="Zkladntext"/>
        <w:tabs>
          <w:tab w:val="left" w:pos="1080"/>
          <w:tab w:val="left" w:pos="6660"/>
        </w:tabs>
        <w:spacing w:after="0" w:line="264" w:lineRule="auto"/>
      </w:pPr>
      <w:r>
        <w:rPr>
          <w:rFonts w:ascii="Arial" w:hAnsi="Arial" w:cs="Arial"/>
          <w:sz w:val="22"/>
          <w:szCs w:val="22"/>
        </w:rPr>
        <w:t xml:space="preserve">                 </w:t>
      </w:r>
      <w:r w:rsidR="00E7590D">
        <w:rPr>
          <w:rFonts w:ascii="Arial" w:hAnsi="Arial" w:cs="Arial"/>
          <w:sz w:val="22"/>
          <w:szCs w:val="22"/>
        </w:rPr>
        <w:t>Petr Holeš</w:t>
      </w:r>
      <w:r w:rsidR="0027046A">
        <w:rPr>
          <w:rFonts w:ascii="Arial" w:hAnsi="Arial" w:cs="Arial"/>
          <w:sz w:val="22"/>
          <w:szCs w:val="22"/>
        </w:rPr>
        <w:t xml:space="preserve"> v. r.</w:t>
      </w:r>
      <w:r w:rsidR="00E7590D">
        <w:rPr>
          <w:rFonts w:ascii="Arial" w:hAnsi="Arial" w:cs="Arial"/>
          <w:sz w:val="22"/>
          <w:szCs w:val="22"/>
        </w:rPr>
        <w:t xml:space="preserve">                                                   </w:t>
      </w:r>
      <w:bookmarkStart w:id="0" w:name="_GoBack"/>
      <w:bookmarkEnd w:id="0"/>
      <w:r w:rsidR="00E7590D">
        <w:rPr>
          <w:rFonts w:ascii="Arial" w:hAnsi="Arial" w:cs="Arial"/>
          <w:sz w:val="22"/>
          <w:szCs w:val="22"/>
        </w:rPr>
        <w:t xml:space="preserve">           Zuzana </w:t>
      </w:r>
      <w:proofErr w:type="spellStart"/>
      <w:r>
        <w:rPr>
          <w:rFonts w:ascii="Arial" w:hAnsi="Arial" w:cs="Arial"/>
          <w:sz w:val="22"/>
          <w:szCs w:val="22"/>
        </w:rPr>
        <w:t>Holešová,</w:t>
      </w:r>
      <w:r w:rsidR="0027046A">
        <w:rPr>
          <w:rFonts w:ascii="Arial" w:hAnsi="Arial" w:cs="Arial"/>
          <w:sz w:val="22"/>
          <w:szCs w:val="22"/>
        </w:rPr>
        <w:t>v</w:t>
      </w:r>
      <w:proofErr w:type="spellEnd"/>
      <w:r w:rsidR="0027046A">
        <w:rPr>
          <w:rFonts w:ascii="Arial" w:hAnsi="Arial" w:cs="Arial"/>
          <w:sz w:val="22"/>
          <w:szCs w:val="22"/>
        </w:rPr>
        <w:t>. r.</w:t>
      </w:r>
    </w:p>
    <w:p w:rsidR="00715129" w:rsidRDefault="00E7590D" w:rsidP="00715129">
      <w:pPr>
        <w:pStyle w:val="Zkladntext"/>
        <w:tabs>
          <w:tab w:val="left" w:pos="1080"/>
          <w:tab w:val="left" w:pos="7020"/>
        </w:tabs>
        <w:spacing w:after="0" w:line="264" w:lineRule="auto"/>
      </w:pPr>
      <w:r>
        <w:rPr>
          <w:rFonts w:ascii="Arial" w:hAnsi="Arial" w:cs="Arial"/>
          <w:sz w:val="22"/>
          <w:szCs w:val="22"/>
        </w:rPr>
        <w:tab/>
        <w:t xml:space="preserve">místostarosta                                                                          </w:t>
      </w:r>
      <w:r w:rsidR="00715129">
        <w:rPr>
          <w:rFonts w:ascii="Arial" w:hAnsi="Arial" w:cs="Arial"/>
          <w:sz w:val="22"/>
          <w:szCs w:val="22"/>
        </w:rPr>
        <w:t>starost</w:t>
      </w:r>
      <w:r>
        <w:rPr>
          <w:rFonts w:ascii="Arial" w:hAnsi="Arial" w:cs="Arial"/>
          <w:sz w:val="22"/>
          <w:szCs w:val="22"/>
        </w:rPr>
        <w:t>k</w:t>
      </w:r>
      <w:r w:rsidR="00715129">
        <w:rPr>
          <w:rFonts w:ascii="Arial" w:hAnsi="Arial" w:cs="Arial"/>
          <w:sz w:val="22"/>
          <w:szCs w:val="22"/>
        </w:rPr>
        <w:t>a</w:t>
      </w:r>
    </w:p>
    <w:p w:rsidR="00715129" w:rsidRDefault="00715129" w:rsidP="00715129">
      <w:pPr>
        <w:pStyle w:val="Zkladntext"/>
        <w:tabs>
          <w:tab w:val="left" w:pos="1080"/>
          <w:tab w:val="left" w:pos="7020"/>
        </w:tabs>
        <w:spacing w:after="0" w:line="264" w:lineRule="auto"/>
        <w:rPr>
          <w:rFonts w:ascii="Arial" w:hAnsi="Arial" w:cs="Arial"/>
          <w:sz w:val="22"/>
          <w:szCs w:val="22"/>
        </w:rPr>
      </w:pPr>
    </w:p>
    <w:p w:rsidR="00715129" w:rsidRDefault="00715129" w:rsidP="00715129">
      <w:pPr>
        <w:pStyle w:val="Zkladntext"/>
        <w:tabs>
          <w:tab w:val="left" w:pos="1080"/>
          <w:tab w:val="left" w:pos="7020"/>
        </w:tabs>
        <w:spacing w:before="120" w:after="0" w:line="264" w:lineRule="auto"/>
      </w:pPr>
    </w:p>
    <w:p w:rsidR="006255F4" w:rsidRDefault="006255F4"/>
    <w:sectPr w:rsidR="006255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BC9" w:rsidRDefault="00903BC9" w:rsidP="00715129">
      <w:r>
        <w:separator/>
      </w:r>
    </w:p>
  </w:endnote>
  <w:endnote w:type="continuationSeparator" w:id="0">
    <w:p w:rsidR="00903BC9" w:rsidRDefault="00903BC9" w:rsidP="0071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BC9" w:rsidRDefault="00903BC9" w:rsidP="00715129">
      <w:r>
        <w:separator/>
      </w:r>
    </w:p>
  </w:footnote>
  <w:footnote w:type="continuationSeparator" w:id="0">
    <w:p w:rsidR="00903BC9" w:rsidRDefault="00903BC9" w:rsidP="00715129">
      <w:r>
        <w:continuationSeparator/>
      </w:r>
    </w:p>
  </w:footnote>
  <w:footnote w:id="1">
    <w:p w:rsidR="00715129" w:rsidRDefault="00715129" w:rsidP="0071512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rsidR="00715129" w:rsidRDefault="00715129" w:rsidP="00715129">
      <w:pPr>
        <w:pStyle w:val="Textpoznpodarou"/>
      </w:pPr>
      <w:r>
        <w:rPr>
          <w:rStyle w:val="Znakypropoznmkupodarou"/>
          <w:rFonts w:ascii="Arial" w:hAnsi="Arial"/>
        </w:rPr>
        <w:footnoteRef/>
      </w:r>
      <w:r>
        <w:t xml:space="preserve"> </w:t>
      </w:r>
      <w:r>
        <w:rPr>
          <w:rStyle w:val="Znakypropoznmkupodarou"/>
        </w:rPr>
        <w:t>§</w:t>
      </w:r>
      <w:r>
        <w:rPr>
          <w:rFonts w:ascii="Arial" w:hAnsi="Arial" w:cs="Arial"/>
          <w:sz w:val="18"/>
          <w:szCs w:val="18"/>
        </w:rPr>
        <w:t xml:space="preserve"> 10j zákona o místních poplatcích</w:t>
      </w:r>
    </w:p>
  </w:footnote>
  <w:footnote w:id="3">
    <w:p w:rsidR="00715129" w:rsidRDefault="00715129" w:rsidP="0071512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xml:space="preserve"> 10i zákona o místních poplatcích</w:t>
      </w:r>
    </w:p>
  </w:footnote>
  <w:footnote w:id="4">
    <w:p w:rsidR="00715129" w:rsidRDefault="00715129" w:rsidP="00715129">
      <w:pPr>
        <w:pStyle w:val="Textpoznpodarou"/>
      </w:pPr>
      <w:r>
        <w:rPr>
          <w:rStyle w:val="Znakypropoznmkupodarou"/>
          <w:rFonts w:ascii="Arial" w:hAnsi="Arial"/>
        </w:rPr>
        <w:footnoteRef/>
      </w:r>
      <w:r>
        <w:t xml:space="preserve"> § </w:t>
      </w:r>
      <w:r>
        <w:rPr>
          <w:rFonts w:ascii="Arial" w:hAnsi="Arial" w:cs="Arial"/>
          <w:sz w:val="18"/>
          <w:szCs w:val="18"/>
        </w:rPr>
        <w:t>10n odst. 1  zákona o místních poplatcích</w:t>
      </w:r>
    </w:p>
  </w:footnote>
  <w:footnote w:id="5">
    <w:p w:rsidR="00715129" w:rsidRDefault="00715129" w:rsidP="00715129">
      <w:pPr>
        <w:pStyle w:val="Textpoznpodarou"/>
      </w:pPr>
      <w:r>
        <w:rPr>
          <w:rStyle w:val="Znakypropoznmkupodarou"/>
          <w:rFonts w:ascii="Arial" w:hAnsi="Arial"/>
        </w:rPr>
        <w:footnoteRef/>
      </w:r>
      <w:r>
        <w:t xml:space="preserve"> § </w:t>
      </w:r>
      <w:r>
        <w:rPr>
          <w:rFonts w:ascii="Arial" w:hAnsi="Arial" w:cs="Arial"/>
          <w:sz w:val="18"/>
          <w:szCs w:val="18"/>
        </w:rPr>
        <w:t>10n odst. 2  zákona o místních poplatcích</w:t>
      </w:r>
    </w:p>
  </w:footnote>
  <w:footnote w:id="6">
    <w:p w:rsidR="00715129" w:rsidRDefault="00715129" w:rsidP="00715129">
      <w:pPr>
        <w:pStyle w:val="Textpoznpodarou"/>
      </w:pPr>
      <w:r>
        <w:rPr>
          <w:rStyle w:val="Znakypropoznmkupodarou"/>
          <w:rFonts w:ascii="Arial" w:hAnsi="Arial"/>
        </w:rPr>
        <w:footnoteRef/>
      </w:r>
      <w:r>
        <w:t xml:space="preserve"> </w:t>
      </w:r>
      <w:r>
        <w:rPr>
          <w:rStyle w:val="Znakypropoznmkupodarou"/>
        </w:rPr>
        <w:t>§</w:t>
      </w:r>
      <w:r>
        <w:rPr>
          <w:rFonts w:ascii="Arial" w:hAnsi="Arial" w:cs="Arial"/>
          <w:sz w:val="18"/>
          <w:szCs w:val="18"/>
        </w:rPr>
        <w:t xml:space="preserve"> 10p zákona o místních poplatcích</w:t>
      </w:r>
    </w:p>
  </w:footnote>
  <w:footnote w:id="7">
    <w:p w:rsidR="00715129" w:rsidRDefault="00715129" w:rsidP="00715129">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rsidR="00715129" w:rsidRDefault="00715129" w:rsidP="00715129">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rsidR="00715129" w:rsidRDefault="00715129" w:rsidP="00715129">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rsidR="00715129" w:rsidRDefault="00715129" w:rsidP="00715129">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rsidR="00715129" w:rsidRDefault="00715129" w:rsidP="00715129">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rsidR="00715129" w:rsidRDefault="00715129" w:rsidP="00715129">
      <w:pPr>
        <w:pStyle w:val="Textpoznpodarou"/>
      </w:pPr>
      <w:r>
        <w:rPr>
          <w:rStyle w:val="Znakypropoznmkupodarou"/>
          <w:rFonts w:ascii="Arial" w:hAnsi="Arial"/>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715129" w:rsidRDefault="00715129" w:rsidP="00715129">
      <w:pPr>
        <w:pStyle w:val="Textpoznpodarou"/>
      </w:pPr>
      <w:r>
        <w:rPr>
          <w:rStyle w:val="Znakypropoznmkupodarou"/>
          <w:rFonts w:ascii="Arial" w:hAnsi="Arial"/>
        </w:rPr>
        <w:footnoteRef/>
      </w:r>
      <w:r>
        <w:t xml:space="preserve"> § </w:t>
      </w:r>
      <w:r>
        <w:rPr>
          <w:rFonts w:ascii="Arial" w:hAnsi="Arial" w:cs="Arial"/>
          <w:sz w:val="18"/>
          <w:szCs w:val="18"/>
        </w:rPr>
        <w:t>10k ve spojení s § 10o odst. 2 zákona o místních poplatcích</w:t>
      </w:r>
    </w:p>
  </w:footnote>
  <w:footnote w:id="14">
    <w:p w:rsidR="00715129" w:rsidRDefault="00715129" w:rsidP="00715129">
      <w:pPr>
        <w:pStyle w:val="Textpoznpodarou"/>
      </w:pPr>
      <w:r>
        <w:rPr>
          <w:rStyle w:val="Znakypropoznmkupodarou"/>
          <w:rFonts w:ascii="Arial" w:hAnsi="Arial"/>
        </w:rPr>
        <w:footnoteRef/>
      </w:r>
      <w:r>
        <w:t xml:space="preserve">  § </w:t>
      </w:r>
      <w:r>
        <w:rPr>
          <w:rFonts w:ascii="Arial" w:hAnsi="Arial" w:cs="Arial"/>
          <w:sz w:val="18"/>
          <w:szCs w:val="18"/>
        </w:rPr>
        <w:t>10m ve spojení s § 10o odst. 2 zákona o místních poplatcích</w:t>
      </w:r>
    </w:p>
  </w:footnote>
  <w:footnote w:id="15">
    <w:p w:rsidR="0027046A" w:rsidRDefault="0027046A" w:rsidP="0027046A">
      <w:pPr>
        <w:pStyle w:val="Textpoznpodarou"/>
      </w:pPr>
      <w:r>
        <w:rPr>
          <w:rStyle w:val="Znakapoznpodarou"/>
        </w:rPr>
        <w:footnoteRef/>
      </w:r>
      <w:r>
        <w:t xml:space="preserve"> </w:t>
      </w:r>
      <w:r w:rsidRPr="00A04C8B">
        <w:rPr>
          <w:rFonts w:ascii="Arial" w:hAnsi="Arial" w:cs="Arial"/>
          <w:sz w:val="18"/>
          <w:szCs w:val="18"/>
        </w:rPr>
        <w:t xml:space="preserve">§ 11 odst. </w:t>
      </w:r>
      <w:r>
        <w:rPr>
          <w:rFonts w:ascii="Arial" w:hAnsi="Arial" w:cs="Arial"/>
          <w:sz w:val="18"/>
          <w:szCs w:val="18"/>
        </w:rPr>
        <w:t>1</w:t>
      </w:r>
      <w:r w:rsidRPr="00A04C8B">
        <w:rPr>
          <w:rFonts w:ascii="Arial" w:hAnsi="Arial" w:cs="Arial"/>
          <w:sz w:val="18"/>
          <w:szCs w:val="18"/>
        </w:rPr>
        <w:t xml:space="preserve"> zákona o místních poplatcích</w:t>
      </w:r>
    </w:p>
  </w:footnote>
  <w:footnote w:id="16">
    <w:p w:rsidR="0027046A" w:rsidRPr="00A04C8B" w:rsidRDefault="0027046A" w:rsidP="0027046A">
      <w:pPr>
        <w:pStyle w:val="Textpoznpodarou"/>
        <w:rPr>
          <w:rFonts w:ascii="Arial" w:hAnsi="Arial" w:cs="Arial"/>
          <w:sz w:val="18"/>
          <w:szCs w:val="18"/>
        </w:rPr>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A04C8B">
        <w:rPr>
          <w:rFonts w:ascii="Arial" w:hAnsi="Arial" w:cs="Arial"/>
          <w:sz w:val="18"/>
          <w:szCs w:val="18"/>
        </w:rPr>
        <w:t>§ 11 odst. 2 zákona o místních poplatcích</w:t>
      </w:r>
    </w:p>
  </w:footnote>
  <w:footnote w:id="17">
    <w:p w:rsidR="0027046A" w:rsidRPr="00A04C8B" w:rsidRDefault="0027046A" w:rsidP="0027046A">
      <w:pPr>
        <w:pStyle w:val="Textpoznpodarou"/>
        <w:rPr>
          <w:rFonts w:ascii="Arial" w:hAnsi="Arial" w:cs="Arial"/>
          <w:sz w:val="18"/>
          <w:szCs w:val="18"/>
        </w:rPr>
      </w:pPr>
      <w:r w:rsidRPr="00CA4FA1">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8">
    <w:p w:rsidR="00715129" w:rsidRDefault="00715129" w:rsidP="00715129">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19">
    <w:p w:rsidR="00715129" w:rsidRDefault="00715129" w:rsidP="00715129">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2">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703B5AD0"/>
    <w:multiLevelType w:val="hybridMultilevel"/>
    <w:tmpl w:val="4118990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8">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start w:val="1"/>
      <w:numFmt w:val="lowerRoman"/>
      <w:lvlText w:val="%3."/>
      <w:lvlJc w:val="right"/>
      <w:pPr>
        <w:ind w:left="2869" w:hanging="180"/>
      </w:pPr>
    </w:lvl>
    <w:lvl w:ilvl="3" w:tplc="0405000F">
      <w:start w:val="1"/>
      <w:numFmt w:val="decimal"/>
      <w:lvlText w:val="%4."/>
      <w:lvlJc w:val="left"/>
      <w:pPr>
        <w:ind w:left="3589" w:hanging="360"/>
      </w:pPr>
    </w:lvl>
    <w:lvl w:ilvl="4" w:tplc="04050019">
      <w:start w:val="1"/>
      <w:numFmt w:val="lowerLetter"/>
      <w:lvlText w:val="%5."/>
      <w:lvlJc w:val="left"/>
      <w:pPr>
        <w:ind w:left="4309" w:hanging="360"/>
      </w:pPr>
    </w:lvl>
    <w:lvl w:ilvl="5" w:tplc="0405001B">
      <w:start w:val="1"/>
      <w:numFmt w:val="lowerRoman"/>
      <w:lvlText w:val="%6."/>
      <w:lvlJc w:val="right"/>
      <w:pPr>
        <w:ind w:left="5029" w:hanging="180"/>
      </w:pPr>
    </w:lvl>
    <w:lvl w:ilvl="6" w:tplc="0405000F">
      <w:start w:val="1"/>
      <w:numFmt w:val="decimal"/>
      <w:lvlText w:val="%7."/>
      <w:lvlJc w:val="left"/>
      <w:pPr>
        <w:ind w:left="5749" w:hanging="360"/>
      </w:pPr>
    </w:lvl>
    <w:lvl w:ilvl="7" w:tplc="04050019">
      <w:start w:val="1"/>
      <w:numFmt w:val="lowerLetter"/>
      <w:lvlText w:val="%8."/>
      <w:lvlJc w:val="left"/>
      <w:pPr>
        <w:ind w:left="6469" w:hanging="360"/>
      </w:pPr>
    </w:lvl>
    <w:lvl w:ilvl="8" w:tplc="0405001B">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CC"/>
    <w:rsid w:val="0027046A"/>
    <w:rsid w:val="005900CC"/>
    <w:rsid w:val="005D2995"/>
    <w:rsid w:val="006255F4"/>
    <w:rsid w:val="00715129"/>
    <w:rsid w:val="007337A0"/>
    <w:rsid w:val="007413F3"/>
    <w:rsid w:val="00760816"/>
    <w:rsid w:val="00843ED8"/>
    <w:rsid w:val="008829F6"/>
    <w:rsid w:val="00903BC9"/>
    <w:rsid w:val="00A80548"/>
    <w:rsid w:val="00BD65B4"/>
    <w:rsid w:val="00DC2ABA"/>
    <w:rsid w:val="00E7590D"/>
    <w:rsid w:val="00E930F7"/>
    <w:rsid w:val="00F556C0"/>
    <w:rsid w:val="00FF53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5129"/>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715129"/>
    <w:rPr>
      <w:sz w:val="20"/>
      <w:szCs w:val="20"/>
      <w:lang w:eastAsia="cs-CZ"/>
    </w:rPr>
  </w:style>
  <w:style w:type="character" w:customStyle="1" w:styleId="TextpoznpodarouChar">
    <w:name w:val="Text pozn. pod čarou Char"/>
    <w:basedOn w:val="Standardnpsmoodstavce"/>
    <w:link w:val="Textpoznpodarou"/>
    <w:semiHidden/>
    <w:rsid w:val="00715129"/>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715129"/>
    <w:pPr>
      <w:spacing w:after="120"/>
    </w:pPr>
  </w:style>
  <w:style w:type="character" w:customStyle="1" w:styleId="ZkladntextChar">
    <w:name w:val="Základní text Char"/>
    <w:basedOn w:val="Standardnpsmoodstavce"/>
    <w:link w:val="Zkladntext"/>
    <w:semiHidden/>
    <w:rsid w:val="00715129"/>
    <w:rPr>
      <w:rFonts w:ascii="Times New Roman" w:eastAsia="Times New Roman" w:hAnsi="Times New Roman" w:cs="Times New Roman"/>
      <w:sz w:val="24"/>
      <w:szCs w:val="24"/>
      <w:lang w:eastAsia="zh-CN"/>
    </w:rPr>
  </w:style>
  <w:style w:type="paragraph" w:styleId="Zkladntextodsazen">
    <w:name w:val="Body Text Indent"/>
    <w:basedOn w:val="Normln"/>
    <w:link w:val="ZkladntextodsazenChar"/>
    <w:semiHidden/>
    <w:unhideWhenUsed/>
    <w:rsid w:val="00715129"/>
    <w:pPr>
      <w:ind w:left="708" w:firstLine="357"/>
      <w:jc w:val="both"/>
    </w:pPr>
  </w:style>
  <w:style w:type="character" w:customStyle="1" w:styleId="ZkladntextodsazenChar">
    <w:name w:val="Základní text odsazený Char"/>
    <w:basedOn w:val="Standardnpsmoodstavce"/>
    <w:link w:val="Zkladntextodsazen"/>
    <w:semiHidden/>
    <w:rsid w:val="00715129"/>
    <w:rPr>
      <w:rFonts w:ascii="Times New Roman" w:eastAsia="Times New Roman" w:hAnsi="Times New Roman" w:cs="Times New Roman"/>
      <w:sz w:val="24"/>
      <w:szCs w:val="24"/>
      <w:lang w:eastAsia="zh-CN"/>
    </w:rPr>
  </w:style>
  <w:style w:type="paragraph" w:styleId="Odstavecseseznamem">
    <w:name w:val="List Paragraph"/>
    <w:basedOn w:val="Normln"/>
    <w:uiPriority w:val="34"/>
    <w:qFormat/>
    <w:rsid w:val="00715129"/>
    <w:pPr>
      <w:ind w:left="720"/>
      <w:contextualSpacing/>
    </w:pPr>
  </w:style>
  <w:style w:type="paragraph" w:customStyle="1" w:styleId="nzevzkona">
    <w:name w:val="název zákona"/>
    <w:basedOn w:val="Normln"/>
    <w:rsid w:val="00715129"/>
    <w:pPr>
      <w:spacing w:before="240" w:after="60"/>
      <w:jc w:val="center"/>
    </w:pPr>
    <w:rPr>
      <w:rFonts w:ascii="Cambria" w:hAnsi="Cambria" w:cs="Cambria"/>
      <w:b/>
      <w:bCs/>
      <w:kern w:val="2"/>
      <w:sz w:val="32"/>
      <w:szCs w:val="32"/>
    </w:rPr>
  </w:style>
  <w:style w:type="paragraph" w:customStyle="1" w:styleId="slalnk">
    <w:name w:val="Čísla článků"/>
    <w:basedOn w:val="Normln"/>
    <w:next w:val="Bezmezer"/>
    <w:rsid w:val="00715129"/>
    <w:pPr>
      <w:keepNext/>
      <w:keepLines/>
      <w:spacing w:before="360" w:after="60"/>
      <w:jc w:val="center"/>
    </w:pPr>
    <w:rPr>
      <w:b/>
      <w:bCs/>
      <w:szCs w:val="20"/>
    </w:rPr>
  </w:style>
  <w:style w:type="paragraph" w:customStyle="1" w:styleId="Nzvylnk">
    <w:name w:val="Názvy článků"/>
    <w:basedOn w:val="slalnk"/>
    <w:rsid w:val="00715129"/>
    <w:pPr>
      <w:spacing w:before="60" w:after="160"/>
    </w:pPr>
  </w:style>
  <w:style w:type="paragraph" w:customStyle="1" w:styleId="Default">
    <w:name w:val="Default"/>
    <w:rsid w:val="00715129"/>
    <w:pPr>
      <w:suppressAutoHyphens/>
      <w:autoSpaceDE w:val="0"/>
      <w:spacing w:after="0" w:line="240" w:lineRule="auto"/>
    </w:pPr>
    <w:rPr>
      <w:rFonts w:ascii="Arial" w:eastAsia="Times New Roman" w:hAnsi="Arial" w:cs="Arial"/>
      <w:color w:val="000000"/>
      <w:sz w:val="24"/>
      <w:szCs w:val="24"/>
      <w:lang w:eastAsia="zh-CN"/>
    </w:rPr>
  </w:style>
  <w:style w:type="character" w:styleId="Znakapoznpodarou">
    <w:name w:val="footnote reference"/>
    <w:semiHidden/>
    <w:unhideWhenUsed/>
    <w:rsid w:val="00715129"/>
    <w:rPr>
      <w:vertAlign w:val="superscript"/>
    </w:rPr>
  </w:style>
  <w:style w:type="character" w:customStyle="1" w:styleId="Znakypropoznmkupodarou">
    <w:name w:val="Znaky pro poznámku pod čarou"/>
    <w:rsid w:val="00715129"/>
    <w:rPr>
      <w:vertAlign w:val="superscript"/>
    </w:rPr>
  </w:style>
  <w:style w:type="paragraph" w:styleId="Bezmezer">
    <w:name w:val="No Spacing"/>
    <w:uiPriority w:val="1"/>
    <w:qFormat/>
    <w:rsid w:val="00715129"/>
    <w:pPr>
      <w:suppressAutoHyphens/>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5129"/>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715129"/>
    <w:rPr>
      <w:sz w:val="20"/>
      <w:szCs w:val="20"/>
      <w:lang w:eastAsia="cs-CZ"/>
    </w:rPr>
  </w:style>
  <w:style w:type="character" w:customStyle="1" w:styleId="TextpoznpodarouChar">
    <w:name w:val="Text pozn. pod čarou Char"/>
    <w:basedOn w:val="Standardnpsmoodstavce"/>
    <w:link w:val="Textpoznpodarou"/>
    <w:semiHidden/>
    <w:rsid w:val="00715129"/>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715129"/>
    <w:pPr>
      <w:spacing w:after="120"/>
    </w:pPr>
  </w:style>
  <w:style w:type="character" w:customStyle="1" w:styleId="ZkladntextChar">
    <w:name w:val="Základní text Char"/>
    <w:basedOn w:val="Standardnpsmoodstavce"/>
    <w:link w:val="Zkladntext"/>
    <w:semiHidden/>
    <w:rsid w:val="00715129"/>
    <w:rPr>
      <w:rFonts w:ascii="Times New Roman" w:eastAsia="Times New Roman" w:hAnsi="Times New Roman" w:cs="Times New Roman"/>
      <w:sz w:val="24"/>
      <w:szCs w:val="24"/>
      <w:lang w:eastAsia="zh-CN"/>
    </w:rPr>
  </w:style>
  <w:style w:type="paragraph" w:styleId="Zkladntextodsazen">
    <w:name w:val="Body Text Indent"/>
    <w:basedOn w:val="Normln"/>
    <w:link w:val="ZkladntextodsazenChar"/>
    <w:semiHidden/>
    <w:unhideWhenUsed/>
    <w:rsid w:val="00715129"/>
    <w:pPr>
      <w:ind w:left="708" w:firstLine="357"/>
      <w:jc w:val="both"/>
    </w:pPr>
  </w:style>
  <w:style w:type="character" w:customStyle="1" w:styleId="ZkladntextodsazenChar">
    <w:name w:val="Základní text odsazený Char"/>
    <w:basedOn w:val="Standardnpsmoodstavce"/>
    <w:link w:val="Zkladntextodsazen"/>
    <w:semiHidden/>
    <w:rsid w:val="00715129"/>
    <w:rPr>
      <w:rFonts w:ascii="Times New Roman" w:eastAsia="Times New Roman" w:hAnsi="Times New Roman" w:cs="Times New Roman"/>
      <w:sz w:val="24"/>
      <w:szCs w:val="24"/>
      <w:lang w:eastAsia="zh-CN"/>
    </w:rPr>
  </w:style>
  <w:style w:type="paragraph" w:styleId="Odstavecseseznamem">
    <w:name w:val="List Paragraph"/>
    <w:basedOn w:val="Normln"/>
    <w:uiPriority w:val="34"/>
    <w:qFormat/>
    <w:rsid w:val="00715129"/>
    <w:pPr>
      <w:ind w:left="720"/>
      <w:contextualSpacing/>
    </w:pPr>
  </w:style>
  <w:style w:type="paragraph" w:customStyle="1" w:styleId="nzevzkona">
    <w:name w:val="název zákona"/>
    <w:basedOn w:val="Normln"/>
    <w:rsid w:val="00715129"/>
    <w:pPr>
      <w:spacing w:before="240" w:after="60"/>
      <w:jc w:val="center"/>
    </w:pPr>
    <w:rPr>
      <w:rFonts w:ascii="Cambria" w:hAnsi="Cambria" w:cs="Cambria"/>
      <w:b/>
      <w:bCs/>
      <w:kern w:val="2"/>
      <w:sz w:val="32"/>
      <w:szCs w:val="32"/>
    </w:rPr>
  </w:style>
  <w:style w:type="paragraph" w:customStyle="1" w:styleId="slalnk">
    <w:name w:val="Čísla článků"/>
    <w:basedOn w:val="Normln"/>
    <w:next w:val="Bezmezer"/>
    <w:rsid w:val="00715129"/>
    <w:pPr>
      <w:keepNext/>
      <w:keepLines/>
      <w:spacing w:before="360" w:after="60"/>
      <w:jc w:val="center"/>
    </w:pPr>
    <w:rPr>
      <w:b/>
      <w:bCs/>
      <w:szCs w:val="20"/>
    </w:rPr>
  </w:style>
  <w:style w:type="paragraph" w:customStyle="1" w:styleId="Nzvylnk">
    <w:name w:val="Názvy článků"/>
    <w:basedOn w:val="slalnk"/>
    <w:rsid w:val="00715129"/>
    <w:pPr>
      <w:spacing w:before="60" w:after="160"/>
    </w:pPr>
  </w:style>
  <w:style w:type="paragraph" w:customStyle="1" w:styleId="Default">
    <w:name w:val="Default"/>
    <w:rsid w:val="00715129"/>
    <w:pPr>
      <w:suppressAutoHyphens/>
      <w:autoSpaceDE w:val="0"/>
      <w:spacing w:after="0" w:line="240" w:lineRule="auto"/>
    </w:pPr>
    <w:rPr>
      <w:rFonts w:ascii="Arial" w:eastAsia="Times New Roman" w:hAnsi="Arial" w:cs="Arial"/>
      <w:color w:val="000000"/>
      <w:sz w:val="24"/>
      <w:szCs w:val="24"/>
      <w:lang w:eastAsia="zh-CN"/>
    </w:rPr>
  </w:style>
  <w:style w:type="character" w:styleId="Znakapoznpodarou">
    <w:name w:val="footnote reference"/>
    <w:semiHidden/>
    <w:unhideWhenUsed/>
    <w:rsid w:val="00715129"/>
    <w:rPr>
      <w:vertAlign w:val="superscript"/>
    </w:rPr>
  </w:style>
  <w:style w:type="character" w:customStyle="1" w:styleId="Znakypropoznmkupodarou">
    <w:name w:val="Znaky pro poznámku pod čarou"/>
    <w:rsid w:val="00715129"/>
    <w:rPr>
      <w:vertAlign w:val="superscript"/>
    </w:rPr>
  </w:style>
  <w:style w:type="paragraph" w:styleId="Bezmezer">
    <w:name w:val="No Spacing"/>
    <w:uiPriority w:val="1"/>
    <w:qFormat/>
    <w:rsid w:val="00715129"/>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960</Words>
  <Characters>5669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cp:revision>
  <cp:lastPrinted>2022-12-02T11:16:00Z</cp:lastPrinted>
  <dcterms:created xsi:type="dcterms:W3CDTF">2022-12-02T11:17:00Z</dcterms:created>
  <dcterms:modified xsi:type="dcterms:W3CDTF">2022-12-02T11:17:00Z</dcterms:modified>
</cp:coreProperties>
</file>