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3C20" w:rsidRPr="00591E53" w:rsidRDefault="00AD29DB" w:rsidP="00E23C20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591E53">
        <w:rPr>
          <w:rFonts w:ascii="Arial" w:hAnsi="Arial" w:cs="Arial"/>
          <w:b/>
          <w:sz w:val="40"/>
          <w:szCs w:val="40"/>
        </w:rPr>
        <w:t>M Ě S T O   V R O U T E K</w:t>
      </w:r>
    </w:p>
    <w:p w:rsidR="00E23C20" w:rsidRPr="00591E53" w:rsidRDefault="00E23C20" w:rsidP="00E23C20">
      <w:pPr>
        <w:jc w:val="center"/>
        <w:rPr>
          <w:rFonts w:ascii="Arial" w:hAnsi="Arial" w:cs="Arial"/>
          <w:b/>
          <w:bCs/>
        </w:rPr>
      </w:pPr>
    </w:p>
    <w:p w:rsidR="00E23C20" w:rsidRPr="00591E53" w:rsidRDefault="00E23C20" w:rsidP="00E23C20">
      <w:pPr>
        <w:jc w:val="center"/>
        <w:rPr>
          <w:rFonts w:ascii="Arial" w:hAnsi="Arial" w:cs="Arial"/>
          <w:b/>
          <w:bCs/>
          <w:sz w:val="32"/>
        </w:rPr>
      </w:pPr>
      <w:r w:rsidRPr="00591E53">
        <w:rPr>
          <w:rFonts w:ascii="Arial" w:hAnsi="Arial" w:cs="Arial"/>
          <w:b/>
          <w:bCs/>
          <w:sz w:val="32"/>
        </w:rPr>
        <w:t xml:space="preserve">ZASTUPITELSTVO </w:t>
      </w:r>
      <w:r w:rsidR="00AD29DB" w:rsidRPr="00591E53">
        <w:rPr>
          <w:rFonts w:ascii="Arial" w:hAnsi="Arial" w:cs="Arial"/>
          <w:b/>
          <w:bCs/>
          <w:sz w:val="32"/>
        </w:rPr>
        <w:t>MĚSTA VROUTEK</w:t>
      </w:r>
    </w:p>
    <w:p w:rsidR="00E23C20" w:rsidRPr="00591E53" w:rsidRDefault="00E23C20" w:rsidP="00E23C20">
      <w:pPr>
        <w:jc w:val="center"/>
        <w:rPr>
          <w:rFonts w:ascii="Arial" w:hAnsi="Arial" w:cs="Arial"/>
          <w:b/>
          <w:bCs/>
        </w:rPr>
      </w:pPr>
    </w:p>
    <w:p w:rsidR="00E23C20" w:rsidRPr="00591E53" w:rsidRDefault="00E23C20" w:rsidP="00E23C20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591E53">
        <w:rPr>
          <w:rFonts w:ascii="Arial" w:hAnsi="Arial" w:cs="Arial"/>
          <w:b/>
          <w:bCs/>
          <w:sz w:val="32"/>
          <w:szCs w:val="32"/>
        </w:rPr>
        <w:t>Obecně závazná vyhláška,</w:t>
      </w:r>
    </w:p>
    <w:p w:rsidR="00792C01" w:rsidRPr="00591E53" w:rsidRDefault="00792C01" w:rsidP="00792C01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</w:rPr>
      </w:pPr>
    </w:p>
    <w:p w:rsidR="00B50B85" w:rsidRPr="00591E53" w:rsidRDefault="00792C01" w:rsidP="009E6E7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8"/>
          <w:szCs w:val="28"/>
          <w:lang w:val="cs-CZ"/>
        </w:rPr>
      </w:pPr>
      <w:r w:rsidRPr="00591E53">
        <w:rPr>
          <w:rFonts w:ascii="Arial" w:eastAsia="MS Mincho" w:hAnsi="Arial" w:cs="Arial"/>
          <w:b/>
          <w:bCs/>
          <w:sz w:val="28"/>
          <w:szCs w:val="28"/>
        </w:rPr>
        <w:t xml:space="preserve"> kterou se stanoví </w:t>
      </w:r>
      <w:r w:rsidR="007D0BF0" w:rsidRPr="00591E53">
        <w:rPr>
          <w:rFonts w:ascii="Arial" w:eastAsia="MS Mincho" w:hAnsi="Arial" w:cs="Arial"/>
          <w:b/>
          <w:bCs/>
          <w:sz w:val="28"/>
          <w:szCs w:val="28"/>
          <w:lang w:val="cs-CZ"/>
        </w:rPr>
        <w:t xml:space="preserve">obecní </w:t>
      </w:r>
      <w:r w:rsidRPr="00591E53">
        <w:rPr>
          <w:rFonts w:ascii="Arial" w:eastAsia="MS Mincho" w:hAnsi="Arial" w:cs="Arial"/>
          <w:b/>
          <w:bCs/>
          <w:sz w:val="28"/>
          <w:szCs w:val="28"/>
        </w:rPr>
        <w:t>systém</w:t>
      </w:r>
      <w:r w:rsidR="009E6E7D" w:rsidRPr="00591E53">
        <w:rPr>
          <w:rFonts w:ascii="Arial" w:eastAsia="MS Mincho" w:hAnsi="Arial" w:cs="Arial"/>
          <w:b/>
          <w:bCs/>
          <w:sz w:val="28"/>
          <w:szCs w:val="28"/>
          <w:lang w:val="cs-CZ"/>
        </w:rPr>
        <w:t xml:space="preserve"> odpadového hospodářství</w:t>
      </w:r>
    </w:p>
    <w:p w:rsidR="00792C01" w:rsidRPr="00591E53" w:rsidRDefault="00792C01" w:rsidP="00792C01">
      <w:pPr>
        <w:tabs>
          <w:tab w:val="left" w:pos="4172"/>
        </w:tabs>
        <w:jc w:val="both"/>
        <w:rPr>
          <w:rFonts w:ascii="Arial" w:hAnsi="Arial" w:cs="Arial"/>
          <w:sz w:val="20"/>
          <w:szCs w:val="20"/>
        </w:rPr>
      </w:pPr>
    </w:p>
    <w:p w:rsidR="00B50B85" w:rsidRPr="00245333" w:rsidRDefault="00B50B85" w:rsidP="00B50B85">
      <w:pPr>
        <w:tabs>
          <w:tab w:val="left" w:pos="4172"/>
        </w:tabs>
        <w:jc w:val="both"/>
        <w:rPr>
          <w:rFonts w:ascii="Arial" w:hAnsi="Arial" w:cs="Arial"/>
          <w:i/>
          <w:sz w:val="22"/>
        </w:rPr>
      </w:pPr>
      <w:r w:rsidRPr="00245333">
        <w:rPr>
          <w:rFonts w:ascii="Arial" w:hAnsi="Arial" w:cs="Arial"/>
          <w:i/>
          <w:sz w:val="22"/>
        </w:rPr>
        <w:t xml:space="preserve">Zastupitelstvo </w:t>
      </w:r>
      <w:r w:rsidR="00AD29DB" w:rsidRPr="00245333">
        <w:rPr>
          <w:rFonts w:ascii="Arial" w:hAnsi="Arial" w:cs="Arial"/>
          <w:i/>
          <w:sz w:val="22"/>
        </w:rPr>
        <w:t xml:space="preserve">města Vroutek </w:t>
      </w:r>
      <w:r w:rsidRPr="00245333">
        <w:rPr>
          <w:rFonts w:ascii="Arial" w:hAnsi="Arial" w:cs="Arial"/>
          <w:i/>
          <w:sz w:val="22"/>
        </w:rPr>
        <w:t xml:space="preserve">se na svém zasedání konaném </w:t>
      </w:r>
      <w:r w:rsidR="00C17F3D" w:rsidRPr="00245333">
        <w:rPr>
          <w:rFonts w:ascii="Arial" w:hAnsi="Arial" w:cs="Arial"/>
          <w:i/>
          <w:sz w:val="22"/>
        </w:rPr>
        <w:t xml:space="preserve">dne </w:t>
      </w:r>
      <w:r w:rsidR="002822AE">
        <w:rPr>
          <w:rFonts w:ascii="Arial" w:hAnsi="Arial" w:cs="Arial"/>
          <w:i/>
          <w:sz w:val="22"/>
        </w:rPr>
        <w:t>2</w:t>
      </w:r>
      <w:r w:rsidR="00AD29DB" w:rsidRPr="00245333">
        <w:rPr>
          <w:rFonts w:ascii="Arial" w:hAnsi="Arial" w:cs="Arial"/>
          <w:i/>
          <w:sz w:val="22"/>
        </w:rPr>
        <w:t xml:space="preserve">1. </w:t>
      </w:r>
      <w:r w:rsidR="002822AE">
        <w:rPr>
          <w:rFonts w:ascii="Arial" w:hAnsi="Arial" w:cs="Arial"/>
          <w:i/>
          <w:sz w:val="22"/>
        </w:rPr>
        <w:t>listopadu</w:t>
      </w:r>
      <w:r w:rsidR="007D0BF0" w:rsidRPr="00245333">
        <w:rPr>
          <w:rFonts w:ascii="Arial" w:hAnsi="Arial" w:cs="Arial"/>
          <w:i/>
          <w:sz w:val="22"/>
        </w:rPr>
        <w:t xml:space="preserve"> 202</w:t>
      </w:r>
      <w:r w:rsidR="002822AE">
        <w:rPr>
          <w:rFonts w:ascii="Arial" w:hAnsi="Arial" w:cs="Arial"/>
          <w:i/>
          <w:sz w:val="22"/>
        </w:rPr>
        <w:t>2</w:t>
      </w:r>
      <w:r w:rsidRPr="00245333">
        <w:rPr>
          <w:rFonts w:ascii="Arial" w:hAnsi="Arial" w:cs="Arial"/>
          <w:i/>
          <w:sz w:val="22"/>
        </w:rPr>
        <w:t xml:space="preserve"> usneslo </w:t>
      </w:r>
      <w:r w:rsidR="00C17F3D" w:rsidRPr="00245333">
        <w:rPr>
          <w:rFonts w:ascii="Arial" w:hAnsi="Arial" w:cs="Arial"/>
          <w:i/>
          <w:sz w:val="22"/>
        </w:rPr>
        <w:t>usnesením č</w:t>
      </w:r>
      <w:r w:rsidR="00802679">
        <w:rPr>
          <w:rFonts w:ascii="Arial" w:hAnsi="Arial" w:cs="Arial"/>
          <w:i/>
          <w:sz w:val="22"/>
        </w:rPr>
        <w:t>.</w:t>
      </w:r>
      <w:r w:rsidR="00275E1F">
        <w:rPr>
          <w:rFonts w:ascii="Arial" w:hAnsi="Arial" w:cs="Arial"/>
          <w:i/>
          <w:sz w:val="22"/>
        </w:rPr>
        <w:t xml:space="preserve"> 20/2022</w:t>
      </w:r>
      <w:r w:rsidR="00420024">
        <w:rPr>
          <w:rFonts w:ascii="Arial" w:hAnsi="Arial" w:cs="Arial"/>
          <w:i/>
          <w:sz w:val="22"/>
        </w:rPr>
        <w:t xml:space="preserve"> </w:t>
      </w:r>
      <w:r w:rsidR="003E20EA">
        <w:rPr>
          <w:rFonts w:ascii="Arial" w:hAnsi="Arial" w:cs="Arial"/>
          <w:i/>
          <w:sz w:val="22"/>
        </w:rPr>
        <w:t>bod</w:t>
      </w:r>
      <w:r w:rsidR="00802679">
        <w:rPr>
          <w:rFonts w:ascii="Arial" w:hAnsi="Arial" w:cs="Arial"/>
          <w:i/>
          <w:sz w:val="22"/>
        </w:rPr>
        <w:t xml:space="preserve"> </w:t>
      </w:r>
      <w:r w:rsidR="00275E1F">
        <w:rPr>
          <w:rFonts w:ascii="Arial" w:hAnsi="Arial" w:cs="Arial"/>
          <w:i/>
          <w:sz w:val="22"/>
        </w:rPr>
        <w:t>IX.</w:t>
      </w:r>
      <w:r w:rsidR="00D006F3">
        <w:rPr>
          <w:rFonts w:ascii="Arial" w:hAnsi="Arial" w:cs="Arial"/>
          <w:i/>
          <w:sz w:val="22"/>
        </w:rPr>
        <w:t xml:space="preserve"> </w:t>
      </w:r>
      <w:r w:rsidRPr="00245333">
        <w:rPr>
          <w:rFonts w:ascii="Arial" w:hAnsi="Arial" w:cs="Arial"/>
          <w:i/>
          <w:sz w:val="22"/>
        </w:rPr>
        <w:t xml:space="preserve">vydat na základě § </w:t>
      </w:r>
      <w:r w:rsidR="00CF71B6" w:rsidRPr="00245333">
        <w:rPr>
          <w:rFonts w:ascii="Arial" w:hAnsi="Arial" w:cs="Arial"/>
          <w:i/>
          <w:sz w:val="22"/>
        </w:rPr>
        <w:t xml:space="preserve">59 odst. 4 </w:t>
      </w:r>
      <w:r w:rsidR="001D2E83" w:rsidRPr="00245333">
        <w:rPr>
          <w:rFonts w:ascii="Arial" w:hAnsi="Arial" w:cs="Arial"/>
          <w:i/>
          <w:sz w:val="22"/>
        </w:rPr>
        <w:t xml:space="preserve">a 5 </w:t>
      </w:r>
      <w:r w:rsidRPr="00245333">
        <w:rPr>
          <w:rFonts w:ascii="Arial" w:hAnsi="Arial" w:cs="Arial"/>
          <w:i/>
          <w:sz w:val="22"/>
        </w:rPr>
        <w:t>zákona č. </w:t>
      </w:r>
      <w:r w:rsidR="00CF71B6" w:rsidRPr="00245333">
        <w:rPr>
          <w:rFonts w:ascii="Arial" w:hAnsi="Arial" w:cs="Arial"/>
          <w:i/>
          <w:sz w:val="22"/>
        </w:rPr>
        <w:t>541</w:t>
      </w:r>
      <w:r w:rsidRPr="00245333">
        <w:rPr>
          <w:rFonts w:ascii="Arial" w:hAnsi="Arial" w:cs="Arial"/>
          <w:i/>
          <w:sz w:val="22"/>
        </w:rPr>
        <w:t>/20</w:t>
      </w:r>
      <w:r w:rsidR="00CF71B6" w:rsidRPr="00245333">
        <w:rPr>
          <w:rFonts w:ascii="Arial" w:hAnsi="Arial" w:cs="Arial"/>
          <w:i/>
          <w:sz w:val="22"/>
        </w:rPr>
        <w:t>20</w:t>
      </w:r>
      <w:r w:rsidRPr="00245333">
        <w:rPr>
          <w:rFonts w:ascii="Arial" w:hAnsi="Arial" w:cs="Arial"/>
          <w:i/>
          <w:sz w:val="22"/>
        </w:rPr>
        <w:t xml:space="preserve"> Sb., o</w:t>
      </w:r>
      <w:r w:rsidR="004938C5" w:rsidRPr="00245333">
        <w:rPr>
          <w:rFonts w:ascii="Arial" w:hAnsi="Arial" w:cs="Arial"/>
          <w:i/>
          <w:sz w:val="22"/>
        </w:rPr>
        <w:t> </w:t>
      </w:r>
      <w:r w:rsidRPr="00245333">
        <w:rPr>
          <w:rFonts w:ascii="Arial" w:hAnsi="Arial" w:cs="Arial"/>
          <w:i/>
          <w:sz w:val="22"/>
        </w:rPr>
        <w:t>odpadech (dále jen „zákon o</w:t>
      </w:r>
      <w:r w:rsidR="003C3F5D" w:rsidRPr="00245333">
        <w:rPr>
          <w:rFonts w:ascii="Arial" w:hAnsi="Arial" w:cs="Arial"/>
          <w:i/>
          <w:sz w:val="22"/>
        </w:rPr>
        <w:t> </w:t>
      </w:r>
      <w:r w:rsidRPr="00245333">
        <w:rPr>
          <w:rFonts w:ascii="Arial" w:hAnsi="Arial" w:cs="Arial"/>
          <w:i/>
          <w:sz w:val="22"/>
        </w:rPr>
        <w:t>odpadech“), a podle § 10 písm. d) a § 84 odst. 2 písm. h) zákona č. 128/2000 Sb., o</w:t>
      </w:r>
      <w:r w:rsidR="00E23C20" w:rsidRPr="00245333">
        <w:rPr>
          <w:rFonts w:ascii="Arial" w:hAnsi="Arial" w:cs="Arial"/>
          <w:i/>
          <w:sz w:val="22"/>
        </w:rPr>
        <w:t> </w:t>
      </w:r>
      <w:r w:rsidRPr="00245333">
        <w:rPr>
          <w:rFonts w:ascii="Arial" w:hAnsi="Arial" w:cs="Arial"/>
          <w:i/>
          <w:sz w:val="22"/>
        </w:rPr>
        <w:t xml:space="preserve">obcích (obecní zřízení), ve znění pozdějších předpisů, tuto obecně závaznou vyhlášku (dále jen „vyhláška“): </w:t>
      </w:r>
    </w:p>
    <w:p w:rsidR="00792C01" w:rsidRPr="00591E53" w:rsidRDefault="00792C01" w:rsidP="00792C01">
      <w:pPr>
        <w:pStyle w:val="Zkladntext2"/>
        <w:tabs>
          <w:tab w:val="left" w:pos="4172"/>
        </w:tabs>
        <w:rPr>
          <w:rFonts w:ascii="Arial" w:hAnsi="Arial" w:cs="Arial"/>
          <w:b w:val="0"/>
          <w:sz w:val="24"/>
          <w:szCs w:val="22"/>
        </w:rPr>
      </w:pPr>
    </w:p>
    <w:p w:rsidR="00792C01" w:rsidRPr="00245333" w:rsidRDefault="009E6E7D" w:rsidP="00792C01">
      <w:pPr>
        <w:pStyle w:val="Zkladntext2"/>
        <w:tabs>
          <w:tab w:val="left" w:pos="4172"/>
        </w:tabs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>Článek 1</w:t>
      </w:r>
    </w:p>
    <w:p w:rsidR="00792C01" w:rsidRPr="00245333" w:rsidRDefault="00792C01" w:rsidP="00792C01">
      <w:pPr>
        <w:pStyle w:val="Zkladntext2"/>
        <w:tabs>
          <w:tab w:val="left" w:pos="4172"/>
        </w:tabs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>Předmět a působnost vyhlášky</w:t>
      </w:r>
    </w:p>
    <w:p w:rsidR="00792C01" w:rsidRPr="00245333" w:rsidRDefault="00792C01" w:rsidP="00792C01">
      <w:pPr>
        <w:pStyle w:val="Zkladntext2"/>
        <w:tabs>
          <w:tab w:val="left" w:pos="4172"/>
        </w:tabs>
        <w:rPr>
          <w:rFonts w:ascii="Arial" w:hAnsi="Arial" w:cs="Arial"/>
          <w:sz w:val="22"/>
          <w:szCs w:val="22"/>
        </w:rPr>
      </w:pPr>
    </w:p>
    <w:p w:rsidR="004938C5" w:rsidRPr="00245333" w:rsidRDefault="00BF288C" w:rsidP="001D2E83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>Tato v</w:t>
      </w:r>
      <w:r w:rsidR="00D92E50" w:rsidRPr="00245333">
        <w:rPr>
          <w:rFonts w:ascii="Arial" w:hAnsi="Arial" w:cs="Arial"/>
          <w:sz w:val="22"/>
          <w:szCs w:val="22"/>
        </w:rPr>
        <w:t xml:space="preserve">yhláška stanoví </w:t>
      </w:r>
      <w:r w:rsidR="007F1804" w:rsidRPr="00245333">
        <w:rPr>
          <w:rFonts w:ascii="Arial" w:hAnsi="Arial" w:cs="Arial"/>
          <w:sz w:val="22"/>
          <w:szCs w:val="22"/>
        </w:rPr>
        <w:t xml:space="preserve">obecní systém odpadového hospodářství na území </w:t>
      </w:r>
      <w:r w:rsidR="00AD29DB" w:rsidRPr="00245333">
        <w:rPr>
          <w:rFonts w:ascii="Arial" w:hAnsi="Arial" w:cs="Arial"/>
          <w:sz w:val="22"/>
          <w:szCs w:val="22"/>
        </w:rPr>
        <w:t>města Vroutek</w:t>
      </w:r>
      <w:r w:rsidR="00E23C20" w:rsidRPr="00245333">
        <w:rPr>
          <w:rFonts w:ascii="Arial" w:hAnsi="Arial" w:cs="Arial"/>
          <w:i/>
          <w:sz w:val="22"/>
          <w:szCs w:val="22"/>
        </w:rPr>
        <w:t xml:space="preserve"> </w:t>
      </w:r>
      <w:r w:rsidR="007F1804" w:rsidRPr="00245333">
        <w:rPr>
          <w:rFonts w:ascii="Arial" w:hAnsi="Arial" w:cs="Arial"/>
          <w:sz w:val="22"/>
          <w:szCs w:val="22"/>
        </w:rPr>
        <w:t>(dále jen „obecní systém odpadového hospodářství“)</w:t>
      </w:r>
      <w:r w:rsidR="00B50B85" w:rsidRPr="00245333">
        <w:rPr>
          <w:rFonts w:ascii="Arial" w:hAnsi="Arial" w:cs="Arial"/>
          <w:sz w:val="22"/>
          <w:szCs w:val="22"/>
        </w:rPr>
        <w:t>.</w:t>
      </w:r>
    </w:p>
    <w:p w:rsidR="001D2E83" w:rsidRPr="00245333" w:rsidRDefault="00BF288C" w:rsidP="001D2E83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>Tato v</w:t>
      </w:r>
      <w:r w:rsidR="001D2E83" w:rsidRPr="00245333">
        <w:rPr>
          <w:rFonts w:ascii="Arial" w:hAnsi="Arial" w:cs="Arial"/>
          <w:sz w:val="22"/>
          <w:szCs w:val="22"/>
        </w:rPr>
        <w:t xml:space="preserve">yhláška rovněž stanoví místa, kde </w:t>
      </w:r>
      <w:r w:rsidR="00AD29DB" w:rsidRPr="00245333">
        <w:rPr>
          <w:rFonts w:ascii="Arial" w:hAnsi="Arial" w:cs="Arial"/>
          <w:sz w:val="22"/>
          <w:szCs w:val="22"/>
        </w:rPr>
        <w:t>město Vroutek</w:t>
      </w:r>
      <w:r w:rsidR="007B6403" w:rsidRPr="00245333">
        <w:rPr>
          <w:rFonts w:ascii="Arial" w:hAnsi="Arial" w:cs="Arial"/>
          <w:sz w:val="22"/>
          <w:szCs w:val="22"/>
        </w:rPr>
        <w:t xml:space="preserve"> (dále jen „</w:t>
      </w:r>
      <w:r w:rsidR="00AD29DB" w:rsidRPr="00245333">
        <w:rPr>
          <w:rFonts w:ascii="Arial" w:hAnsi="Arial" w:cs="Arial"/>
          <w:sz w:val="22"/>
          <w:szCs w:val="22"/>
        </w:rPr>
        <w:t>město</w:t>
      </w:r>
      <w:r w:rsidR="007B6403" w:rsidRPr="00245333">
        <w:rPr>
          <w:rFonts w:ascii="Arial" w:hAnsi="Arial" w:cs="Arial"/>
          <w:sz w:val="22"/>
          <w:szCs w:val="22"/>
        </w:rPr>
        <w:t>“) přebírá</w:t>
      </w:r>
      <w:r w:rsidR="001D2E83" w:rsidRPr="00245333">
        <w:rPr>
          <w:rFonts w:ascii="Arial" w:hAnsi="Arial" w:cs="Arial"/>
          <w:sz w:val="22"/>
          <w:szCs w:val="22"/>
        </w:rPr>
        <w:t>:</w:t>
      </w:r>
    </w:p>
    <w:p w:rsidR="001D2E83" w:rsidRPr="00245333" w:rsidRDefault="001D2E83" w:rsidP="001D2E83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 xml:space="preserve">stavební a demoliční odpad vznikající na území </w:t>
      </w:r>
      <w:r w:rsidR="00D26CFC">
        <w:rPr>
          <w:rFonts w:ascii="Arial" w:hAnsi="Arial" w:cs="Arial"/>
          <w:sz w:val="22"/>
          <w:szCs w:val="22"/>
        </w:rPr>
        <w:t>města</w:t>
      </w:r>
      <w:r w:rsidRPr="00245333">
        <w:rPr>
          <w:rFonts w:ascii="Arial" w:hAnsi="Arial" w:cs="Arial"/>
          <w:sz w:val="22"/>
          <w:szCs w:val="22"/>
        </w:rPr>
        <w:t xml:space="preserve"> při činnosti nepodnikajících fyzických osob,</w:t>
      </w:r>
    </w:p>
    <w:p w:rsidR="001D2E83" w:rsidRPr="00245333" w:rsidRDefault="001D2E83" w:rsidP="001D2E83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 xml:space="preserve">komunální odpad vznikající na území </w:t>
      </w:r>
      <w:r w:rsidR="00D26CFC">
        <w:rPr>
          <w:rFonts w:ascii="Arial" w:hAnsi="Arial" w:cs="Arial"/>
          <w:sz w:val="22"/>
          <w:szCs w:val="22"/>
        </w:rPr>
        <w:t>města</w:t>
      </w:r>
      <w:r w:rsidRPr="00245333">
        <w:rPr>
          <w:rFonts w:ascii="Arial" w:hAnsi="Arial" w:cs="Arial"/>
          <w:sz w:val="22"/>
          <w:szCs w:val="22"/>
        </w:rPr>
        <w:t xml:space="preserve"> při činnosti právnických a podnikajících fyzických osob, které se zapojí do obecního syst</w:t>
      </w:r>
      <w:r w:rsidR="00BF288C" w:rsidRPr="00245333">
        <w:rPr>
          <w:rFonts w:ascii="Arial" w:hAnsi="Arial" w:cs="Arial"/>
          <w:sz w:val="22"/>
          <w:szCs w:val="22"/>
        </w:rPr>
        <w:t>ému na základě písemné smlouvy,</w:t>
      </w:r>
    </w:p>
    <w:p w:rsidR="001D2E83" w:rsidRPr="00245333" w:rsidRDefault="001D2E83" w:rsidP="001D2E83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>výrobky s ukončenou životností v rámci služby pro výrobce podle zákona o v</w:t>
      </w:r>
      <w:r w:rsidR="00AD29DB" w:rsidRPr="00245333">
        <w:rPr>
          <w:rFonts w:ascii="Arial" w:hAnsi="Arial" w:cs="Arial"/>
          <w:sz w:val="22"/>
          <w:szCs w:val="22"/>
        </w:rPr>
        <w:t>ýrobcích s ukončenou životností.</w:t>
      </w:r>
    </w:p>
    <w:p w:rsidR="004938C5" w:rsidRPr="00245333" w:rsidRDefault="004938C5" w:rsidP="004938C5">
      <w:pPr>
        <w:jc w:val="both"/>
        <w:rPr>
          <w:rFonts w:ascii="Arial" w:hAnsi="Arial" w:cs="Arial"/>
          <w:sz w:val="22"/>
          <w:szCs w:val="22"/>
        </w:rPr>
      </w:pPr>
    </w:p>
    <w:p w:rsidR="00792C01" w:rsidRPr="00245333" w:rsidRDefault="00792C01" w:rsidP="00792C01">
      <w:pPr>
        <w:pStyle w:val="Zkladntext2"/>
        <w:tabs>
          <w:tab w:val="left" w:pos="4172"/>
        </w:tabs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 xml:space="preserve">Článek 2 </w:t>
      </w:r>
    </w:p>
    <w:p w:rsidR="00792C01" w:rsidRPr="00245333" w:rsidRDefault="00792C01" w:rsidP="00792C01">
      <w:pPr>
        <w:pStyle w:val="Zkladntext2"/>
        <w:tabs>
          <w:tab w:val="left" w:pos="4172"/>
        </w:tabs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>Základní pojmy</w:t>
      </w:r>
    </w:p>
    <w:p w:rsidR="00792C01" w:rsidRPr="00245333" w:rsidRDefault="00792C01" w:rsidP="00792C01">
      <w:pPr>
        <w:pStyle w:val="Zkladntext2"/>
        <w:tabs>
          <w:tab w:val="left" w:pos="4172"/>
        </w:tabs>
        <w:rPr>
          <w:rFonts w:ascii="Arial" w:hAnsi="Arial" w:cs="Arial"/>
          <w:sz w:val="22"/>
          <w:szCs w:val="22"/>
        </w:rPr>
      </w:pPr>
    </w:p>
    <w:p w:rsidR="00737A59" w:rsidRPr="00245333" w:rsidRDefault="00737A59" w:rsidP="00737A59">
      <w:pPr>
        <w:numPr>
          <w:ilvl w:val="0"/>
          <w:numId w:val="1"/>
        </w:numPr>
        <w:tabs>
          <w:tab w:val="left" w:pos="4172"/>
        </w:tabs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b/>
          <w:sz w:val="22"/>
          <w:szCs w:val="22"/>
        </w:rPr>
        <w:t>Nápojovými kartony</w:t>
      </w:r>
      <w:r w:rsidRPr="00245333">
        <w:rPr>
          <w:rFonts w:ascii="Arial" w:hAnsi="Arial" w:cs="Arial"/>
          <w:sz w:val="22"/>
          <w:szCs w:val="22"/>
        </w:rPr>
        <w:t xml:space="preserve"> </w:t>
      </w:r>
      <w:r w:rsidRPr="00245333">
        <w:rPr>
          <w:rFonts w:ascii="Arial" w:hAnsi="Arial" w:cs="Arial"/>
          <w:color w:val="000000"/>
          <w:sz w:val="22"/>
          <w:szCs w:val="22"/>
        </w:rPr>
        <w:t>se pro účely této vyhlášky rozumí</w:t>
      </w:r>
      <w:r w:rsidRPr="00245333">
        <w:rPr>
          <w:rFonts w:ascii="Arial" w:hAnsi="Arial" w:cs="Arial"/>
          <w:sz w:val="22"/>
          <w:szCs w:val="22"/>
        </w:rPr>
        <w:t xml:space="preserve"> kompo</w:t>
      </w:r>
      <w:r w:rsidR="004B6544" w:rsidRPr="00245333">
        <w:rPr>
          <w:rFonts w:ascii="Arial" w:hAnsi="Arial" w:cs="Arial"/>
          <w:sz w:val="22"/>
          <w:szCs w:val="22"/>
        </w:rPr>
        <w:t xml:space="preserve">zitní (vícesložkové) obaly </w:t>
      </w:r>
      <w:r w:rsidRPr="00245333">
        <w:rPr>
          <w:rFonts w:ascii="Arial" w:hAnsi="Arial" w:cs="Arial"/>
          <w:sz w:val="22"/>
          <w:szCs w:val="22"/>
        </w:rPr>
        <w:t xml:space="preserve">(např. od mléka, vína, džusů a jiných </w:t>
      </w:r>
      <w:r w:rsidR="00A010E4" w:rsidRPr="00245333">
        <w:rPr>
          <w:rFonts w:ascii="Arial" w:hAnsi="Arial" w:cs="Arial"/>
          <w:sz w:val="22"/>
          <w:szCs w:val="22"/>
        </w:rPr>
        <w:t>poživatin</w:t>
      </w:r>
      <w:r w:rsidRPr="00245333">
        <w:rPr>
          <w:rFonts w:ascii="Arial" w:hAnsi="Arial" w:cs="Arial"/>
          <w:sz w:val="22"/>
          <w:szCs w:val="22"/>
        </w:rPr>
        <w:t>).</w:t>
      </w:r>
    </w:p>
    <w:p w:rsidR="00A010E4" w:rsidRPr="00245333" w:rsidRDefault="00A010E4" w:rsidP="00A010E4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b/>
          <w:color w:val="000000"/>
          <w:sz w:val="22"/>
          <w:szCs w:val="22"/>
        </w:rPr>
        <w:t xml:space="preserve">Drobnými kovy </w:t>
      </w:r>
      <w:r w:rsidRPr="00245333">
        <w:rPr>
          <w:rFonts w:ascii="Arial" w:hAnsi="Arial" w:cs="Arial"/>
          <w:color w:val="000000"/>
          <w:sz w:val="22"/>
          <w:szCs w:val="22"/>
        </w:rPr>
        <w:t>se pro účely této vyhlášky rozumí</w:t>
      </w:r>
      <w:r w:rsidRPr="00245333">
        <w:rPr>
          <w:rFonts w:ascii="Arial" w:hAnsi="Arial" w:cs="Arial"/>
          <w:sz w:val="22"/>
          <w:szCs w:val="22"/>
        </w:rPr>
        <w:t xml:space="preserve"> kovy, </w:t>
      </w:r>
      <w:r w:rsidRPr="00245333">
        <w:rPr>
          <w:rFonts w:ascii="Arial" w:hAnsi="Arial" w:cs="Arial"/>
          <w:color w:val="000000"/>
          <w:sz w:val="22"/>
          <w:szCs w:val="22"/>
        </w:rPr>
        <w:t>které svou velikostí, tvarem a vlastnostmi umožňují ukládání do plastových pytlů, aniž by došlo k poškození těchto plastových pytlů (např. drobné kovové předměty bez ostrých hran</w:t>
      </w:r>
      <w:r w:rsidRPr="00245333">
        <w:rPr>
          <w:rFonts w:ascii="Arial" w:hAnsi="Arial" w:cs="Arial"/>
          <w:sz w:val="22"/>
          <w:szCs w:val="22"/>
        </w:rPr>
        <w:t xml:space="preserve">), </w:t>
      </w:r>
      <w:r w:rsidRPr="00245333">
        <w:rPr>
          <w:rFonts w:ascii="Arial" w:hAnsi="Arial" w:cs="Arial"/>
          <w:b/>
          <w:sz w:val="22"/>
          <w:szCs w:val="22"/>
        </w:rPr>
        <w:t xml:space="preserve">kovy </w:t>
      </w:r>
      <w:r w:rsidRPr="00245333">
        <w:rPr>
          <w:rFonts w:ascii="Arial" w:hAnsi="Arial" w:cs="Arial"/>
          <w:sz w:val="22"/>
          <w:szCs w:val="22"/>
        </w:rPr>
        <w:t xml:space="preserve">se rozumí všechny kovy, včetně drobných kovů. </w:t>
      </w:r>
    </w:p>
    <w:p w:rsidR="00B91FB1" w:rsidRPr="00245333" w:rsidRDefault="00B91FB1" w:rsidP="00B91FB1">
      <w:pPr>
        <w:numPr>
          <w:ilvl w:val="0"/>
          <w:numId w:val="1"/>
        </w:numPr>
        <w:tabs>
          <w:tab w:val="left" w:pos="4172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245333">
        <w:rPr>
          <w:rFonts w:ascii="Arial" w:hAnsi="Arial" w:cs="Arial"/>
          <w:b/>
          <w:color w:val="000000"/>
          <w:sz w:val="22"/>
          <w:szCs w:val="22"/>
        </w:rPr>
        <w:t>Biologicky rozložitelným odpadem</w:t>
      </w:r>
      <w:r w:rsidRPr="00245333">
        <w:rPr>
          <w:rFonts w:ascii="Arial" w:hAnsi="Arial" w:cs="Arial"/>
          <w:color w:val="000000"/>
          <w:sz w:val="22"/>
          <w:szCs w:val="22"/>
        </w:rPr>
        <w:t xml:space="preserve"> se pro účely této vyhlášky rozumí odpad rostlinného původu podléhající aerobnímu nebo anaerobnímu rozkladu (např. ze zahrad, veřejné zeleně, domácností) s výjimkou jedlých olejů a tuků.</w:t>
      </w:r>
    </w:p>
    <w:p w:rsidR="00D81E55" w:rsidRPr="00245333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245333">
        <w:rPr>
          <w:rFonts w:ascii="Arial" w:hAnsi="Arial" w:cs="Arial"/>
          <w:b/>
          <w:color w:val="000000"/>
          <w:sz w:val="22"/>
          <w:szCs w:val="22"/>
        </w:rPr>
        <w:t xml:space="preserve">Nebezpečný odpad </w:t>
      </w:r>
      <w:r w:rsidR="007F1804" w:rsidRPr="00245333">
        <w:rPr>
          <w:rFonts w:ascii="Arial" w:hAnsi="Arial" w:cs="Arial"/>
          <w:color w:val="000000"/>
          <w:sz w:val="22"/>
          <w:szCs w:val="22"/>
        </w:rPr>
        <w:t>je definován zákonem.</w:t>
      </w:r>
      <w:r w:rsidR="007F1804" w:rsidRPr="00245333">
        <w:rPr>
          <w:rStyle w:val="Znakapoznpodarou"/>
          <w:rFonts w:ascii="Arial" w:hAnsi="Arial" w:cs="Arial"/>
          <w:bCs/>
          <w:sz w:val="22"/>
          <w:szCs w:val="22"/>
          <w:vertAlign w:val="superscript"/>
        </w:rPr>
        <w:footnoteReference w:id="1"/>
      </w:r>
      <w:r w:rsidR="007F1804" w:rsidRPr="00245333">
        <w:rPr>
          <w:rFonts w:ascii="Arial" w:hAnsi="Arial" w:cs="Arial"/>
          <w:bCs/>
          <w:sz w:val="22"/>
          <w:szCs w:val="22"/>
          <w:vertAlign w:val="superscript"/>
        </w:rPr>
        <w:t>)</w:t>
      </w:r>
    </w:p>
    <w:p w:rsidR="00792C01" w:rsidRPr="00245333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245333">
        <w:rPr>
          <w:rFonts w:ascii="Arial" w:hAnsi="Arial" w:cs="Arial"/>
          <w:b/>
          <w:color w:val="000000"/>
          <w:sz w:val="22"/>
          <w:szCs w:val="22"/>
        </w:rPr>
        <w:t xml:space="preserve">Objemný odpad </w:t>
      </w:r>
      <w:r w:rsidRPr="00245333">
        <w:rPr>
          <w:rFonts w:ascii="Arial" w:hAnsi="Arial" w:cs="Arial"/>
          <w:color w:val="000000"/>
          <w:sz w:val="22"/>
          <w:szCs w:val="22"/>
        </w:rPr>
        <w:t>je složka komunálního odpadu, která pro velké rozměry nebo hmotnost nemůže být odkládána do sběrných nádob na směsný komunální odpad (např. starý n</w:t>
      </w:r>
      <w:r w:rsidR="001A3697" w:rsidRPr="00245333">
        <w:rPr>
          <w:rFonts w:ascii="Arial" w:hAnsi="Arial" w:cs="Arial"/>
          <w:color w:val="000000"/>
          <w:sz w:val="22"/>
          <w:szCs w:val="22"/>
        </w:rPr>
        <w:t>ábytek, koberce, matrace apod.).</w:t>
      </w:r>
    </w:p>
    <w:p w:rsidR="00792C01" w:rsidRPr="00245333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245333">
        <w:rPr>
          <w:rFonts w:ascii="Arial" w:hAnsi="Arial" w:cs="Arial"/>
          <w:b/>
          <w:color w:val="000000"/>
          <w:sz w:val="22"/>
          <w:szCs w:val="22"/>
        </w:rPr>
        <w:t xml:space="preserve">Směsný komunální odpad </w:t>
      </w:r>
      <w:r w:rsidRPr="00245333">
        <w:rPr>
          <w:rFonts w:ascii="Arial" w:hAnsi="Arial" w:cs="Arial"/>
          <w:color w:val="000000"/>
          <w:sz w:val="22"/>
          <w:szCs w:val="22"/>
        </w:rPr>
        <w:t xml:space="preserve">je složka komunálního odpadu, která zůstává po vytřídění složek komunálního odpadu uvedených v čl. 3 písm. a) až </w:t>
      </w:r>
      <w:r w:rsidR="00AD29DB" w:rsidRPr="00245333">
        <w:rPr>
          <w:rFonts w:ascii="Arial" w:hAnsi="Arial" w:cs="Arial"/>
          <w:color w:val="000000"/>
          <w:sz w:val="22"/>
          <w:szCs w:val="22"/>
        </w:rPr>
        <w:t>j</w:t>
      </w:r>
      <w:r w:rsidRPr="00245333">
        <w:rPr>
          <w:rFonts w:ascii="Arial" w:hAnsi="Arial" w:cs="Arial"/>
          <w:color w:val="000000"/>
          <w:sz w:val="22"/>
          <w:szCs w:val="22"/>
        </w:rPr>
        <w:t>) této vyhlášky.</w:t>
      </w:r>
    </w:p>
    <w:p w:rsidR="00A010E4" w:rsidRPr="00245333" w:rsidRDefault="00A010E4" w:rsidP="00A010E4">
      <w:pPr>
        <w:numPr>
          <w:ilvl w:val="0"/>
          <w:numId w:val="1"/>
        </w:numPr>
        <w:tabs>
          <w:tab w:val="left" w:pos="4172"/>
        </w:tabs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b/>
          <w:color w:val="000000"/>
          <w:sz w:val="22"/>
          <w:szCs w:val="22"/>
        </w:rPr>
        <w:t xml:space="preserve">Stanoviště zvláštních sběrných nádob </w:t>
      </w:r>
      <w:r w:rsidRPr="00245333">
        <w:rPr>
          <w:rFonts w:ascii="Arial" w:hAnsi="Arial" w:cs="Arial"/>
          <w:color w:val="000000"/>
          <w:sz w:val="22"/>
          <w:szCs w:val="22"/>
        </w:rPr>
        <w:t>jsou místa,</w:t>
      </w:r>
      <w:r w:rsidRPr="00245333">
        <w:rPr>
          <w:rFonts w:ascii="Arial" w:hAnsi="Arial" w:cs="Arial"/>
          <w:sz w:val="22"/>
          <w:szCs w:val="22"/>
        </w:rPr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245333">
        <w:rPr>
          <w:rFonts w:ascii="Arial" w:hAnsi="Arial" w:cs="Arial"/>
          <w:color w:val="000000"/>
          <w:sz w:val="22"/>
          <w:szCs w:val="22"/>
        </w:rPr>
        <w:t>.</w:t>
      </w:r>
      <w:r w:rsidRPr="00245333">
        <w:rPr>
          <w:rFonts w:ascii="Arial" w:hAnsi="Arial" w:cs="Arial"/>
          <w:sz w:val="22"/>
          <w:szCs w:val="22"/>
        </w:rPr>
        <w:t xml:space="preserve"> </w:t>
      </w:r>
      <w:r w:rsidRPr="00245333">
        <w:rPr>
          <w:rFonts w:ascii="Arial" w:hAnsi="Arial" w:cs="Arial"/>
          <w:sz w:val="22"/>
          <w:szCs w:val="22"/>
        </w:rPr>
        <w:lastRenderedPageBreak/>
        <w:t xml:space="preserve">Aktuální seznam stanovišť zvláštních sběrných nádob je zveřejněn na webových stránkách </w:t>
      </w:r>
      <w:r w:rsidR="00D26CFC">
        <w:rPr>
          <w:rFonts w:ascii="Arial" w:hAnsi="Arial" w:cs="Arial"/>
          <w:sz w:val="22"/>
          <w:szCs w:val="22"/>
        </w:rPr>
        <w:t>města</w:t>
      </w:r>
      <w:r w:rsidRPr="00245333">
        <w:rPr>
          <w:rFonts w:ascii="Arial" w:hAnsi="Arial" w:cs="Arial"/>
          <w:sz w:val="22"/>
          <w:szCs w:val="22"/>
        </w:rPr>
        <w:t>.</w:t>
      </w:r>
    </w:p>
    <w:p w:rsidR="00AD29DB" w:rsidRPr="00245333" w:rsidRDefault="00AD29DB" w:rsidP="00AD29DB">
      <w:pPr>
        <w:numPr>
          <w:ilvl w:val="0"/>
          <w:numId w:val="1"/>
        </w:numPr>
        <w:tabs>
          <w:tab w:val="left" w:pos="4172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245333">
        <w:rPr>
          <w:rFonts w:ascii="Arial" w:hAnsi="Arial" w:cs="Arial"/>
          <w:b/>
          <w:color w:val="000000"/>
          <w:sz w:val="22"/>
          <w:szCs w:val="22"/>
        </w:rPr>
        <w:t>Sběrné místo</w:t>
      </w:r>
      <w:r w:rsidR="00A010E4" w:rsidRPr="00245333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A010E4" w:rsidRPr="00245333">
        <w:rPr>
          <w:rFonts w:ascii="Arial" w:hAnsi="Arial" w:cs="Arial"/>
          <w:color w:val="000000"/>
          <w:sz w:val="22"/>
          <w:szCs w:val="22"/>
        </w:rPr>
        <w:t xml:space="preserve">je místo, </w:t>
      </w:r>
      <w:r w:rsidR="00A010E4" w:rsidRPr="00245333">
        <w:rPr>
          <w:rFonts w:ascii="Arial" w:hAnsi="Arial" w:cs="Arial"/>
          <w:sz w:val="22"/>
          <w:szCs w:val="22"/>
        </w:rPr>
        <w:t xml:space="preserve">které slouží k odkládání určených složek komunálního odpadu do shromažďovacích prostředků </w:t>
      </w:r>
      <w:r w:rsidR="00A010E4" w:rsidRPr="00245333">
        <w:rPr>
          <w:rFonts w:ascii="Arial" w:hAnsi="Arial" w:cs="Arial"/>
          <w:color w:val="000000"/>
          <w:sz w:val="22"/>
          <w:szCs w:val="22"/>
        </w:rPr>
        <w:t>během provozní doby</w:t>
      </w:r>
      <w:r w:rsidR="00A010E4" w:rsidRPr="00245333">
        <w:rPr>
          <w:rStyle w:val="Znakapoznpodarou"/>
          <w:rFonts w:ascii="Arial" w:hAnsi="Arial" w:cs="Arial"/>
          <w:color w:val="000000"/>
          <w:sz w:val="22"/>
          <w:szCs w:val="22"/>
          <w:vertAlign w:val="superscript"/>
        </w:rPr>
        <w:footnoteReference w:id="2"/>
      </w:r>
      <w:r w:rsidR="00A010E4" w:rsidRPr="00245333">
        <w:rPr>
          <w:rFonts w:ascii="Arial" w:hAnsi="Arial" w:cs="Arial"/>
          <w:color w:val="000000"/>
          <w:sz w:val="22"/>
          <w:szCs w:val="22"/>
          <w:vertAlign w:val="superscript"/>
        </w:rPr>
        <w:t>)</w:t>
      </w:r>
      <w:r w:rsidR="00A010E4" w:rsidRPr="00245333">
        <w:rPr>
          <w:rFonts w:ascii="Arial" w:hAnsi="Arial" w:cs="Arial"/>
          <w:sz w:val="22"/>
          <w:szCs w:val="22"/>
        </w:rPr>
        <w:t xml:space="preserve">. </w:t>
      </w:r>
      <w:r w:rsidRPr="00245333">
        <w:rPr>
          <w:rFonts w:ascii="Arial" w:hAnsi="Arial" w:cs="Arial"/>
          <w:sz w:val="22"/>
          <w:szCs w:val="22"/>
        </w:rPr>
        <w:t xml:space="preserve">Nachází se v </w:t>
      </w:r>
      <w:r w:rsidRPr="00245333">
        <w:rPr>
          <w:rFonts w:ascii="Arial" w:hAnsi="Arial" w:cs="Arial"/>
          <w:color w:val="111111"/>
          <w:sz w:val="22"/>
          <w:szCs w:val="22"/>
          <w:shd w:val="clear" w:color="auto" w:fill="FFFFFF"/>
        </w:rPr>
        <w:t>prostoru městského dvora za prodejnou Jednota COOP v ul. Kostelní č. e</w:t>
      </w:r>
      <w:r w:rsidR="00A47BBD">
        <w:rPr>
          <w:rFonts w:ascii="Arial" w:hAnsi="Arial" w:cs="Arial"/>
          <w:color w:val="111111"/>
          <w:sz w:val="22"/>
          <w:szCs w:val="22"/>
          <w:shd w:val="clear" w:color="auto" w:fill="FFFFFF"/>
        </w:rPr>
        <w:t>v</w:t>
      </w:r>
      <w:r w:rsidRPr="00245333">
        <w:rPr>
          <w:rFonts w:ascii="Arial" w:hAnsi="Arial" w:cs="Arial"/>
          <w:color w:val="111111"/>
          <w:sz w:val="22"/>
          <w:szCs w:val="22"/>
          <w:shd w:val="clear" w:color="auto" w:fill="FFFFFF"/>
        </w:rPr>
        <w:t>. 40</w:t>
      </w:r>
      <w:r w:rsidRPr="00245333">
        <w:rPr>
          <w:rFonts w:ascii="Arial" w:hAnsi="Arial" w:cs="Arial"/>
          <w:sz w:val="22"/>
          <w:szCs w:val="22"/>
        </w:rPr>
        <w:t xml:space="preserve">. </w:t>
      </w:r>
    </w:p>
    <w:p w:rsidR="001D2E83" w:rsidRPr="00245333" w:rsidRDefault="001D2E83" w:rsidP="001D2E83">
      <w:pPr>
        <w:numPr>
          <w:ilvl w:val="0"/>
          <w:numId w:val="1"/>
        </w:numPr>
        <w:tabs>
          <w:tab w:val="left" w:pos="4172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245333">
        <w:rPr>
          <w:rFonts w:ascii="Arial" w:hAnsi="Arial" w:cs="Arial"/>
          <w:b/>
          <w:sz w:val="22"/>
          <w:szCs w:val="22"/>
        </w:rPr>
        <w:t>Stavební a demoliční odpad</w:t>
      </w:r>
      <w:r w:rsidRPr="00245333">
        <w:rPr>
          <w:rFonts w:ascii="Arial" w:hAnsi="Arial" w:cs="Arial"/>
          <w:sz w:val="22"/>
          <w:szCs w:val="22"/>
        </w:rPr>
        <w:t xml:space="preserve"> je definován zákonem.</w:t>
      </w:r>
      <w:r w:rsidRPr="00245333">
        <w:rPr>
          <w:rStyle w:val="Znakapoznpodarou"/>
          <w:rFonts w:ascii="Arial" w:hAnsi="Arial" w:cs="Arial"/>
          <w:bCs/>
          <w:sz w:val="22"/>
          <w:szCs w:val="22"/>
          <w:vertAlign w:val="superscript"/>
        </w:rPr>
        <w:footnoteReference w:id="3"/>
      </w:r>
      <w:r w:rsidRPr="00245333">
        <w:rPr>
          <w:rFonts w:ascii="Arial" w:hAnsi="Arial" w:cs="Arial"/>
          <w:bCs/>
          <w:sz w:val="22"/>
          <w:szCs w:val="22"/>
          <w:vertAlign w:val="superscript"/>
        </w:rPr>
        <w:t>)</w:t>
      </w:r>
    </w:p>
    <w:p w:rsidR="004D0A16" w:rsidRPr="00245333" w:rsidRDefault="004D0A16" w:rsidP="004D0A16">
      <w:pPr>
        <w:tabs>
          <w:tab w:val="left" w:pos="4172"/>
        </w:tabs>
        <w:jc w:val="both"/>
        <w:rPr>
          <w:rFonts w:ascii="Arial" w:hAnsi="Arial" w:cs="Arial"/>
          <w:color w:val="000000"/>
          <w:sz w:val="22"/>
          <w:szCs w:val="22"/>
        </w:rPr>
      </w:pPr>
    </w:p>
    <w:p w:rsidR="00792C01" w:rsidRPr="00245333" w:rsidRDefault="00792C01" w:rsidP="00792C01">
      <w:pPr>
        <w:pStyle w:val="Zkladntext2"/>
        <w:tabs>
          <w:tab w:val="left" w:pos="4172"/>
        </w:tabs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 xml:space="preserve">Článek 3 </w:t>
      </w:r>
    </w:p>
    <w:p w:rsidR="00792C01" w:rsidRPr="00245333" w:rsidRDefault="00620816" w:rsidP="00792C01">
      <w:pPr>
        <w:pStyle w:val="Zkladntext2"/>
        <w:tabs>
          <w:tab w:val="left" w:pos="4172"/>
        </w:tabs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>T</w:t>
      </w:r>
      <w:r w:rsidR="00792C01" w:rsidRPr="00245333">
        <w:rPr>
          <w:rFonts w:ascii="Arial" w:hAnsi="Arial" w:cs="Arial"/>
          <w:sz w:val="22"/>
          <w:szCs w:val="22"/>
        </w:rPr>
        <w:t>řídění komunálního odpadu</w:t>
      </w:r>
    </w:p>
    <w:p w:rsidR="00792C01" w:rsidRPr="00245333" w:rsidRDefault="00792C01" w:rsidP="00792C01">
      <w:pPr>
        <w:pStyle w:val="Zkladntext2"/>
        <w:tabs>
          <w:tab w:val="left" w:pos="4172"/>
        </w:tabs>
        <w:rPr>
          <w:rFonts w:ascii="Arial" w:hAnsi="Arial" w:cs="Arial"/>
          <w:sz w:val="22"/>
          <w:szCs w:val="22"/>
        </w:rPr>
      </w:pPr>
    </w:p>
    <w:p w:rsidR="00792C01" w:rsidRPr="00245333" w:rsidRDefault="00792C01" w:rsidP="00470854">
      <w:pPr>
        <w:tabs>
          <w:tab w:val="left" w:pos="4172"/>
        </w:tabs>
        <w:jc w:val="both"/>
        <w:rPr>
          <w:rFonts w:ascii="Arial" w:eastAsia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>Komunální odpad se</w:t>
      </w:r>
      <w:r w:rsidR="002307A4" w:rsidRPr="00245333">
        <w:rPr>
          <w:rFonts w:ascii="Arial" w:hAnsi="Arial" w:cs="Arial"/>
          <w:sz w:val="22"/>
          <w:szCs w:val="22"/>
        </w:rPr>
        <w:t xml:space="preserve"> v</w:t>
      </w:r>
      <w:r w:rsidR="009E6E7D" w:rsidRPr="00245333">
        <w:rPr>
          <w:rFonts w:ascii="Arial" w:hAnsi="Arial" w:cs="Arial"/>
          <w:sz w:val="22"/>
          <w:szCs w:val="22"/>
        </w:rPr>
        <w:t> obecním systému odpadového hospodářství</w:t>
      </w:r>
      <w:r w:rsidRPr="00245333">
        <w:rPr>
          <w:rFonts w:ascii="Arial" w:hAnsi="Arial" w:cs="Arial"/>
          <w:sz w:val="22"/>
          <w:szCs w:val="22"/>
        </w:rPr>
        <w:t xml:space="preserve"> třídí na tyto složky:</w:t>
      </w:r>
    </w:p>
    <w:p w:rsidR="00A010E4" w:rsidRPr="00245333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 xml:space="preserve">papír; </w:t>
      </w:r>
    </w:p>
    <w:p w:rsidR="00A010E4" w:rsidRPr="00245333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>sklo;</w:t>
      </w:r>
    </w:p>
    <w:p w:rsidR="00A010E4" w:rsidRPr="00245333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>plasty;</w:t>
      </w:r>
    </w:p>
    <w:p w:rsidR="00A010E4" w:rsidRPr="00245333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>nápojové kartony;</w:t>
      </w:r>
    </w:p>
    <w:p w:rsidR="00A010E4" w:rsidRPr="00245333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>drobné kovy;</w:t>
      </w:r>
    </w:p>
    <w:p w:rsidR="00A010E4" w:rsidRPr="00245333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>kovy;</w:t>
      </w:r>
    </w:p>
    <w:p w:rsidR="00A010E4" w:rsidRPr="00245333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>b</w:t>
      </w:r>
      <w:r w:rsidR="00B91FB1" w:rsidRPr="00245333">
        <w:rPr>
          <w:rFonts w:ascii="Arial" w:hAnsi="Arial" w:cs="Arial"/>
          <w:sz w:val="22"/>
          <w:szCs w:val="22"/>
        </w:rPr>
        <w:t xml:space="preserve">iologicky rozložitelný </w:t>
      </w:r>
      <w:r w:rsidRPr="00245333">
        <w:rPr>
          <w:rFonts w:ascii="Arial" w:hAnsi="Arial" w:cs="Arial"/>
          <w:sz w:val="22"/>
          <w:szCs w:val="22"/>
        </w:rPr>
        <w:t>odpad</w:t>
      </w:r>
      <w:r w:rsidR="00A010E4" w:rsidRPr="00245333">
        <w:rPr>
          <w:rFonts w:ascii="Arial" w:hAnsi="Arial" w:cs="Arial"/>
          <w:sz w:val="22"/>
          <w:szCs w:val="22"/>
        </w:rPr>
        <w:t>;</w:t>
      </w:r>
    </w:p>
    <w:p w:rsidR="00D47A41" w:rsidRPr="00245333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>jedlé oleje a tuky;</w:t>
      </w:r>
    </w:p>
    <w:p w:rsidR="00A010E4" w:rsidRPr="00245333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>objemný odpad;</w:t>
      </w:r>
    </w:p>
    <w:p w:rsidR="00A010E4" w:rsidRPr="00245333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>nebezpečný odpad;</w:t>
      </w:r>
    </w:p>
    <w:p w:rsidR="00A010E4" w:rsidRPr="00245333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>směsný komunální odpad.</w:t>
      </w:r>
    </w:p>
    <w:p w:rsidR="00792C01" w:rsidRPr="00245333" w:rsidRDefault="00792C01" w:rsidP="00792C01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2"/>
          <w:szCs w:val="22"/>
          <w:highlight w:val="yellow"/>
          <w:lang w:val="cs-CZ"/>
        </w:rPr>
      </w:pPr>
    </w:p>
    <w:p w:rsidR="00792C01" w:rsidRPr="00245333" w:rsidRDefault="00792C01" w:rsidP="00792C01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2"/>
          <w:szCs w:val="22"/>
        </w:rPr>
      </w:pPr>
      <w:r w:rsidRPr="00245333">
        <w:rPr>
          <w:rFonts w:ascii="Arial" w:eastAsia="MS Mincho" w:hAnsi="Arial" w:cs="Arial"/>
          <w:b/>
          <w:bCs/>
          <w:sz w:val="22"/>
          <w:szCs w:val="22"/>
        </w:rPr>
        <w:t xml:space="preserve">Článek 4 </w:t>
      </w:r>
    </w:p>
    <w:p w:rsidR="00792C01" w:rsidRPr="00245333" w:rsidRDefault="00792C01" w:rsidP="00792C01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2"/>
          <w:szCs w:val="22"/>
        </w:rPr>
      </w:pPr>
      <w:r w:rsidRPr="00245333">
        <w:rPr>
          <w:rFonts w:ascii="Arial" w:eastAsia="MS Mincho" w:hAnsi="Arial" w:cs="Arial"/>
          <w:b/>
          <w:bCs/>
          <w:sz w:val="22"/>
          <w:szCs w:val="22"/>
          <w:lang w:val="cs-CZ"/>
        </w:rPr>
        <w:t>M</w:t>
      </w:r>
      <w:proofErr w:type="spellStart"/>
      <w:r w:rsidRPr="00245333">
        <w:rPr>
          <w:rFonts w:ascii="Arial" w:eastAsia="MS Mincho" w:hAnsi="Arial" w:cs="Arial"/>
          <w:b/>
          <w:bCs/>
          <w:sz w:val="22"/>
          <w:szCs w:val="22"/>
        </w:rPr>
        <w:t>ísta</w:t>
      </w:r>
      <w:proofErr w:type="spellEnd"/>
      <w:r w:rsidRPr="00245333">
        <w:rPr>
          <w:rFonts w:ascii="Arial" w:eastAsia="MS Mincho" w:hAnsi="Arial" w:cs="Arial"/>
          <w:b/>
          <w:bCs/>
          <w:sz w:val="22"/>
          <w:szCs w:val="22"/>
        </w:rPr>
        <w:t xml:space="preserve"> určená k </w:t>
      </w:r>
      <w:r w:rsidR="00CF71B6" w:rsidRPr="00245333">
        <w:rPr>
          <w:rFonts w:ascii="Arial" w:eastAsia="MS Mincho" w:hAnsi="Arial" w:cs="Arial"/>
          <w:b/>
          <w:bCs/>
          <w:sz w:val="22"/>
          <w:szCs w:val="22"/>
          <w:lang w:val="cs-CZ"/>
        </w:rPr>
        <w:t>soustřeďování</w:t>
      </w:r>
      <w:r w:rsidRPr="00245333">
        <w:rPr>
          <w:rFonts w:ascii="Arial" w:eastAsia="MS Mincho" w:hAnsi="Arial" w:cs="Arial"/>
          <w:b/>
          <w:bCs/>
          <w:sz w:val="22"/>
          <w:szCs w:val="22"/>
        </w:rPr>
        <w:t xml:space="preserve"> složek komunálního odpadu</w:t>
      </w:r>
    </w:p>
    <w:p w:rsidR="00792C01" w:rsidRPr="00245333" w:rsidRDefault="00792C01" w:rsidP="00792C01">
      <w:pPr>
        <w:pStyle w:val="Prosttext"/>
        <w:tabs>
          <w:tab w:val="left" w:pos="4172"/>
        </w:tabs>
        <w:rPr>
          <w:rFonts w:ascii="Arial" w:eastAsia="MS Mincho" w:hAnsi="Arial" w:cs="Arial"/>
          <w:b/>
          <w:bCs/>
          <w:sz w:val="22"/>
          <w:szCs w:val="22"/>
        </w:rPr>
      </w:pPr>
    </w:p>
    <w:p w:rsidR="00792C01" w:rsidRPr="00245333" w:rsidRDefault="00792C01" w:rsidP="00620816">
      <w:pPr>
        <w:pStyle w:val="Prosttext"/>
        <w:rPr>
          <w:rFonts w:ascii="Arial" w:eastAsia="MS Mincho" w:hAnsi="Arial" w:cs="Arial"/>
          <w:bCs/>
          <w:sz w:val="22"/>
          <w:szCs w:val="22"/>
        </w:rPr>
      </w:pPr>
      <w:r w:rsidRPr="00245333">
        <w:rPr>
          <w:rFonts w:ascii="Arial" w:eastAsia="MS Mincho" w:hAnsi="Arial" w:cs="Arial"/>
          <w:bCs/>
          <w:sz w:val="22"/>
          <w:szCs w:val="22"/>
        </w:rPr>
        <w:t xml:space="preserve">Jednotlivé složky komunálního odpadu se </w:t>
      </w:r>
      <w:r w:rsidR="00CF71B6" w:rsidRPr="00245333">
        <w:rPr>
          <w:rFonts w:ascii="Arial" w:eastAsia="MS Mincho" w:hAnsi="Arial" w:cs="Arial"/>
          <w:bCs/>
          <w:sz w:val="22"/>
          <w:szCs w:val="22"/>
          <w:lang w:val="cs-CZ"/>
        </w:rPr>
        <w:t>soustřeďují</w:t>
      </w:r>
      <w:r w:rsidRPr="00245333">
        <w:rPr>
          <w:rFonts w:ascii="Arial" w:eastAsia="MS Mincho" w:hAnsi="Arial" w:cs="Arial"/>
          <w:bCs/>
          <w:sz w:val="22"/>
          <w:szCs w:val="22"/>
        </w:rPr>
        <w:t>:</w:t>
      </w:r>
    </w:p>
    <w:p w:rsidR="00821E33" w:rsidRPr="00245333" w:rsidRDefault="00AD29DB" w:rsidP="00AD29DB">
      <w:pPr>
        <w:pStyle w:val="Prosttext"/>
        <w:numPr>
          <w:ilvl w:val="0"/>
          <w:numId w:val="24"/>
        </w:numPr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</w:rPr>
      </w:pPr>
      <w:r w:rsidRPr="00245333">
        <w:rPr>
          <w:rFonts w:ascii="Arial" w:eastAsia="MS Mincho" w:hAnsi="Arial" w:cs="Arial"/>
          <w:b/>
          <w:bCs/>
          <w:sz w:val="22"/>
          <w:szCs w:val="22"/>
          <w:lang w:val="cs-CZ"/>
        </w:rPr>
        <w:t>papír</w:t>
      </w:r>
      <w:r w:rsidRPr="00245333">
        <w:rPr>
          <w:rFonts w:ascii="Arial" w:eastAsia="MS Mincho" w:hAnsi="Arial" w:cs="Arial"/>
          <w:b/>
          <w:bCs/>
          <w:sz w:val="22"/>
          <w:szCs w:val="22"/>
        </w:rPr>
        <w:t xml:space="preserve"> </w:t>
      </w:r>
      <w:r w:rsidR="003E20EA">
        <w:rPr>
          <w:rFonts w:ascii="Arial" w:eastAsia="MS Mincho" w:hAnsi="Arial" w:cs="Arial"/>
          <w:b/>
          <w:bCs/>
          <w:sz w:val="22"/>
          <w:szCs w:val="22"/>
          <w:lang w:val="cs-CZ"/>
        </w:rPr>
        <w:t>-</w:t>
      </w:r>
      <w:r w:rsidRPr="00245333">
        <w:rPr>
          <w:rFonts w:ascii="Arial" w:eastAsia="MS Mincho" w:hAnsi="Arial" w:cs="Arial"/>
          <w:bCs/>
          <w:sz w:val="22"/>
          <w:szCs w:val="22"/>
        </w:rPr>
        <w:t xml:space="preserve"> </w:t>
      </w:r>
    </w:p>
    <w:p w:rsidR="00AD29DB" w:rsidRPr="00245333" w:rsidRDefault="00821E33" w:rsidP="00821E33">
      <w:pPr>
        <w:pStyle w:val="Prosttext"/>
        <w:numPr>
          <w:ilvl w:val="0"/>
          <w:numId w:val="30"/>
        </w:numPr>
        <w:ind w:left="1066" w:hanging="357"/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>do zvláštních sběrných nádob (kontejnery o objemu 1100 l) modré barvy umístěných na</w:t>
      </w:r>
      <w:r w:rsidRPr="00245333">
        <w:rPr>
          <w:rFonts w:ascii="Arial" w:hAnsi="Arial" w:cs="Arial"/>
          <w:sz w:val="22"/>
          <w:szCs w:val="22"/>
          <w:lang w:val="cs-CZ"/>
        </w:rPr>
        <w:t xml:space="preserve"> stanovištích zvláštních sběrných nádob</w:t>
      </w:r>
      <w:r w:rsidRPr="00245333">
        <w:rPr>
          <w:rFonts w:ascii="Arial" w:hAnsi="Arial" w:cs="Arial"/>
          <w:sz w:val="22"/>
          <w:szCs w:val="22"/>
        </w:rPr>
        <w:t>,</w:t>
      </w:r>
    </w:p>
    <w:p w:rsidR="00821E33" w:rsidRPr="00245333" w:rsidRDefault="00821E33" w:rsidP="00821E33">
      <w:pPr>
        <w:pStyle w:val="Prosttext"/>
        <w:numPr>
          <w:ilvl w:val="0"/>
          <w:numId w:val="30"/>
        </w:numPr>
        <w:ind w:left="1066" w:hanging="357"/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>do zvláštní sběrné nádoby umístěné ve sběrném místě</w:t>
      </w:r>
      <w:r w:rsidRPr="00245333">
        <w:rPr>
          <w:rFonts w:ascii="Arial" w:hAnsi="Arial" w:cs="Arial"/>
          <w:sz w:val="22"/>
          <w:szCs w:val="22"/>
          <w:lang w:val="cs-CZ"/>
        </w:rPr>
        <w:t>;</w:t>
      </w:r>
    </w:p>
    <w:p w:rsidR="00821E33" w:rsidRPr="00245333" w:rsidRDefault="00AD29DB" w:rsidP="00821E33">
      <w:pPr>
        <w:pStyle w:val="Prosttext"/>
        <w:numPr>
          <w:ilvl w:val="0"/>
          <w:numId w:val="24"/>
        </w:numPr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</w:rPr>
      </w:pPr>
      <w:r w:rsidRPr="00245333">
        <w:rPr>
          <w:rFonts w:ascii="Arial" w:eastAsia="MS Mincho" w:hAnsi="Arial" w:cs="Arial"/>
          <w:b/>
          <w:bCs/>
          <w:sz w:val="22"/>
          <w:szCs w:val="22"/>
          <w:lang w:val="cs-CZ"/>
        </w:rPr>
        <w:t xml:space="preserve">sklo </w:t>
      </w:r>
      <w:r w:rsidR="003E20EA">
        <w:rPr>
          <w:rFonts w:ascii="Arial" w:eastAsia="MS Mincho" w:hAnsi="Arial" w:cs="Arial"/>
          <w:b/>
          <w:bCs/>
          <w:sz w:val="22"/>
          <w:szCs w:val="22"/>
          <w:lang w:val="cs-CZ"/>
        </w:rPr>
        <w:t>-</w:t>
      </w:r>
      <w:r w:rsidRPr="00245333">
        <w:rPr>
          <w:rFonts w:ascii="Arial" w:eastAsia="MS Mincho" w:hAnsi="Arial" w:cs="Arial"/>
          <w:bCs/>
          <w:sz w:val="22"/>
          <w:szCs w:val="22"/>
          <w:lang w:val="cs-CZ"/>
        </w:rPr>
        <w:t xml:space="preserve"> </w:t>
      </w:r>
      <w:r w:rsidR="00821E33" w:rsidRPr="00245333">
        <w:rPr>
          <w:rFonts w:ascii="Arial" w:hAnsi="Arial" w:cs="Arial"/>
          <w:sz w:val="22"/>
          <w:szCs w:val="22"/>
        </w:rPr>
        <w:t xml:space="preserve">do zvláštních sběrných nádob (kontejnery o objemu 1100 l) </w:t>
      </w:r>
      <w:r w:rsidR="00821E33" w:rsidRPr="00245333">
        <w:rPr>
          <w:rFonts w:ascii="Arial" w:hAnsi="Arial" w:cs="Arial"/>
          <w:sz w:val="22"/>
          <w:szCs w:val="22"/>
          <w:lang w:val="cs-CZ"/>
        </w:rPr>
        <w:t>zelené</w:t>
      </w:r>
      <w:r w:rsidR="00821E33" w:rsidRPr="00245333">
        <w:rPr>
          <w:rFonts w:ascii="Arial" w:hAnsi="Arial" w:cs="Arial"/>
          <w:sz w:val="22"/>
          <w:szCs w:val="22"/>
        </w:rPr>
        <w:t xml:space="preserve"> barvy umístěných na</w:t>
      </w:r>
      <w:r w:rsidR="00821E33" w:rsidRPr="00245333">
        <w:rPr>
          <w:rFonts w:ascii="Arial" w:hAnsi="Arial" w:cs="Arial"/>
          <w:sz w:val="22"/>
          <w:szCs w:val="22"/>
          <w:lang w:val="cs-CZ"/>
        </w:rPr>
        <w:t xml:space="preserve"> stanovištích zvláštních sběrných nádob</w:t>
      </w:r>
      <w:r w:rsidR="00821E33" w:rsidRPr="00245333">
        <w:rPr>
          <w:rFonts w:ascii="Arial" w:hAnsi="Arial" w:cs="Arial"/>
          <w:sz w:val="22"/>
          <w:szCs w:val="22"/>
        </w:rPr>
        <w:t>;</w:t>
      </w:r>
    </w:p>
    <w:p w:rsidR="00AD29DB" w:rsidRPr="00245333" w:rsidRDefault="00AD29DB" w:rsidP="00AD29DB">
      <w:pPr>
        <w:pStyle w:val="Prosttext"/>
        <w:numPr>
          <w:ilvl w:val="0"/>
          <w:numId w:val="24"/>
        </w:numPr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</w:rPr>
      </w:pPr>
      <w:r w:rsidRPr="00245333">
        <w:rPr>
          <w:rFonts w:ascii="Arial" w:eastAsia="MS Mincho" w:hAnsi="Arial" w:cs="Arial"/>
          <w:b/>
          <w:bCs/>
          <w:sz w:val="22"/>
          <w:szCs w:val="22"/>
          <w:lang w:val="cs-CZ"/>
        </w:rPr>
        <w:t>plasty</w:t>
      </w:r>
      <w:r w:rsidRPr="00245333">
        <w:rPr>
          <w:rFonts w:ascii="Arial" w:eastAsia="MS Mincho" w:hAnsi="Arial" w:cs="Arial"/>
          <w:bCs/>
          <w:sz w:val="22"/>
          <w:szCs w:val="22"/>
          <w:lang w:val="cs-CZ"/>
        </w:rPr>
        <w:t xml:space="preserve"> </w:t>
      </w:r>
      <w:r w:rsidRPr="00245333">
        <w:rPr>
          <w:rFonts w:ascii="Arial" w:eastAsia="MS Mincho" w:hAnsi="Arial" w:cs="Arial"/>
          <w:b/>
          <w:bCs/>
          <w:sz w:val="22"/>
          <w:szCs w:val="22"/>
          <w:lang w:val="cs-CZ"/>
        </w:rPr>
        <w:t>-</w:t>
      </w:r>
      <w:r w:rsidRPr="00245333">
        <w:rPr>
          <w:rFonts w:ascii="Arial" w:eastAsia="MS Mincho" w:hAnsi="Arial" w:cs="Arial"/>
          <w:bCs/>
          <w:sz w:val="22"/>
          <w:szCs w:val="22"/>
          <w:lang w:val="cs-CZ"/>
        </w:rPr>
        <w:t xml:space="preserve"> </w:t>
      </w:r>
    </w:p>
    <w:p w:rsidR="00AD29DB" w:rsidRPr="00245333" w:rsidRDefault="00821E33" w:rsidP="00AD29DB">
      <w:pPr>
        <w:pStyle w:val="Prosttext"/>
        <w:numPr>
          <w:ilvl w:val="0"/>
          <w:numId w:val="25"/>
        </w:numPr>
        <w:ind w:hanging="357"/>
        <w:jc w:val="both"/>
        <w:rPr>
          <w:rFonts w:ascii="Arial" w:eastAsia="MS Mincho" w:hAnsi="Arial" w:cs="Arial"/>
          <w:bCs/>
          <w:sz w:val="22"/>
          <w:szCs w:val="22"/>
          <w:lang w:val="cs-CZ"/>
        </w:rPr>
      </w:pPr>
      <w:r w:rsidRPr="00245333">
        <w:rPr>
          <w:rFonts w:ascii="Arial" w:hAnsi="Arial" w:cs="Arial"/>
          <w:sz w:val="22"/>
          <w:szCs w:val="22"/>
        </w:rPr>
        <w:t xml:space="preserve">do zvláštních sběrných nádob (kontejnery o objemu 1100 l) </w:t>
      </w:r>
      <w:r w:rsidR="00275E1F">
        <w:rPr>
          <w:rFonts w:ascii="Arial" w:hAnsi="Arial" w:cs="Arial"/>
          <w:sz w:val="22"/>
          <w:szCs w:val="22"/>
          <w:lang w:val="cs-CZ"/>
        </w:rPr>
        <w:t>žluté</w:t>
      </w:r>
      <w:r w:rsidRPr="00245333">
        <w:rPr>
          <w:rFonts w:ascii="Arial" w:hAnsi="Arial" w:cs="Arial"/>
          <w:sz w:val="22"/>
          <w:szCs w:val="22"/>
        </w:rPr>
        <w:t xml:space="preserve"> barvy umístěných na</w:t>
      </w:r>
      <w:r w:rsidRPr="00245333">
        <w:rPr>
          <w:rFonts w:ascii="Arial" w:hAnsi="Arial" w:cs="Arial"/>
          <w:sz w:val="22"/>
          <w:szCs w:val="22"/>
          <w:lang w:val="cs-CZ"/>
        </w:rPr>
        <w:t xml:space="preserve"> stanovištích zvláštních sběrných nádob</w:t>
      </w:r>
      <w:r w:rsidR="00AD29DB" w:rsidRPr="00245333">
        <w:rPr>
          <w:rFonts w:ascii="Arial" w:hAnsi="Arial" w:cs="Arial"/>
          <w:sz w:val="22"/>
          <w:szCs w:val="22"/>
          <w:lang w:val="cs-CZ"/>
        </w:rPr>
        <w:t>,</w:t>
      </w:r>
    </w:p>
    <w:p w:rsidR="00AD29DB" w:rsidRPr="00245333" w:rsidRDefault="00AD29DB" w:rsidP="00AD29DB">
      <w:pPr>
        <w:pStyle w:val="Prosttext"/>
        <w:numPr>
          <w:ilvl w:val="0"/>
          <w:numId w:val="25"/>
        </w:numPr>
        <w:ind w:hanging="357"/>
        <w:jc w:val="both"/>
        <w:rPr>
          <w:rFonts w:ascii="Arial" w:eastAsia="MS Mincho" w:hAnsi="Arial" w:cs="Arial"/>
          <w:bCs/>
          <w:sz w:val="22"/>
          <w:szCs w:val="22"/>
          <w:lang w:val="cs-CZ"/>
        </w:rPr>
      </w:pPr>
      <w:r w:rsidRPr="00245333">
        <w:rPr>
          <w:rFonts w:ascii="Arial" w:hAnsi="Arial" w:cs="Arial"/>
          <w:sz w:val="22"/>
          <w:szCs w:val="22"/>
        </w:rPr>
        <w:t xml:space="preserve">do </w:t>
      </w:r>
      <w:r w:rsidR="00821E33" w:rsidRPr="00245333">
        <w:rPr>
          <w:rFonts w:ascii="Arial" w:hAnsi="Arial" w:cs="Arial"/>
          <w:sz w:val="22"/>
          <w:szCs w:val="22"/>
          <w:lang w:val="cs-CZ"/>
        </w:rPr>
        <w:t>zvláštních</w:t>
      </w:r>
      <w:r w:rsidRPr="00245333">
        <w:rPr>
          <w:rFonts w:ascii="Arial" w:hAnsi="Arial" w:cs="Arial"/>
          <w:sz w:val="22"/>
          <w:szCs w:val="22"/>
        </w:rPr>
        <w:t xml:space="preserve"> pytlů žluté </w:t>
      </w:r>
      <w:r w:rsidR="00821E33" w:rsidRPr="00245333">
        <w:rPr>
          <w:rFonts w:ascii="Arial" w:hAnsi="Arial" w:cs="Arial"/>
          <w:sz w:val="22"/>
          <w:szCs w:val="22"/>
        </w:rPr>
        <w:t xml:space="preserve">barvy (vydávaných </w:t>
      </w:r>
      <w:r w:rsidR="00821E33" w:rsidRPr="00245333">
        <w:rPr>
          <w:rFonts w:ascii="Arial" w:hAnsi="Arial" w:cs="Arial"/>
          <w:sz w:val="22"/>
          <w:szCs w:val="22"/>
          <w:lang w:val="cs-CZ"/>
        </w:rPr>
        <w:t>Městským úřadem Vroutek</w:t>
      </w:r>
      <w:r w:rsidRPr="00245333">
        <w:rPr>
          <w:rFonts w:ascii="Arial" w:hAnsi="Arial" w:cs="Arial"/>
          <w:sz w:val="22"/>
          <w:szCs w:val="22"/>
        </w:rPr>
        <w:t>) odkládaných po</w:t>
      </w:r>
      <w:r w:rsidRPr="00245333">
        <w:rPr>
          <w:rFonts w:ascii="Arial" w:hAnsi="Arial" w:cs="Arial"/>
          <w:sz w:val="22"/>
          <w:szCs w:val="22"/>
          <w:lang w:val="cs-CZ"/>
        </w:rPr>
        <w:t> </w:t>
      </w:r>
      <w:r w:rsidRPr="00245333">
        <w:rPr>
          <w:rFonts w:ascii="Arial" w:hAnsi="Arial" w:cs="Arial"/>
          <w:sz w:val="22"/>
          <w:szCs w:val="22"/>
        </w:rPr>
        <w:t>naplnění</w:t>
      </w:r>
      <w:r w:rsidRPr="00245333">
        <w:rPr>
          <w:rFonts w:ascii="Arial" w:hAnsi="Arial" w:cs="Arial"/>
          <w:sz w:val="22"/>
          <w:szCs w:val="22"/>
          <w:lang w:val="cs-CZ"/>
        </w:rPr>
        <w:t xml:space="preserve"> </w:t>
      </w:r>
      <w:r w:rsidR="00821E33" w:rsidRPr="00245333">
        <w:rPr>
          <w:rFonts w:ascii="Arial" w:hAnsi="Arial" w:cs="Arial"/>
          <w:sz w:val="22"/>
          <w:szCs w:val="22"/>
          <w:lang w:val="cs-CZ"/>
        </w:rPr>
        <w:t xml:space="preserve">ve sběrném místě, </w:t>
      </w:r>
      <w:r w:rsidRPr="00245333">
        <w:rPr>
          <w:rFonts w:ascii="Arial" w:hAnsi="Arial" w:cs="Arial"/>
          <w:sz w:val="22"/>
          <w:szCs w:val="22"/>
        </w:rPr>
        <w:t xml:space="preserve">na stanovištích </w:t>
      </w:r>
      <w:r w:rsidR="00821E33" w:rsidRPr="00245333">
        <w:rPr>
          <w:rFonts w:ascii="Arial" w:hAnsi="Arial" w:cs="Arial"/>
          <w:sz w:val="22"/>
          <w:szCs w:val="22"/>
          <w:lang w:val="cs-CZ"/>
        </w:rPr>
        <w:t xml:space="preserve">zvláštních sběrných nádob </w:t>
      </w:r>
      <w:r w:rsidRPr="00245333">
        <w:rPr>
          <w:rFonts w:ascii="Arial" w:hAnsi="Arial" w:cs="Arial"/>
          <w:sz w:val="22"/>
          <w:szCs w:val="22"/>
          <w:lang w:val="cs-CZ"/>
        </w:rPr>
        <w:t>nebo před nemovitost, odkud budou následně každý čtvrtek od 8:00 hodin sváženy městským Multicarem</w:t>
      </w:r>
      <w:r w:rsidRPr="00245333">
        <w:rPr>
          <w:rFonts w:ascii="Arial" w:hAnsi="Arial" w:cs="Arial"/>
          <w:sz w:val="22"/>
          <w:szCs w:val="22"/>
        </w:rPr>
        <w:t xml:space="preserve">;      </w:t>
      </w:r>
    </w:p>
    <w:p w:rsidR="00AD29DB" w:rsidRPr="00245333" w:rsidRDefault="00AD29DB" w:rsidP="00AD29DB">
      <w:pPr>
        <w:pStyle w:val="Odstavecseseznamem"/>
        <w:numPr>
          <w:ilvl w:val="0"/>
          <w:numId w:val="28"/>
        </w:numPr>
        <w:tabs>
          <w:tab w:val="left" w:pos="720"/>
        </w:tabs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b/>
          <w:sz w:val="22"/>
          <w:szCs w:val="22"/>
        </w:rPr>
        <w:t xml:space="preserve">nápojové kartony - </w:t>
      </w:r>
      <w:bookmarkStart w:id="0" w:name="OLE_LINK1"/>
      <w:r w:rsidRPr="00245333">
        <w:rPr>
          <w:rFonts w:ascii="Arial" w:hAnsi="Arial" w:cs="Arial"/>
          <w:sz w:val="22"/>
          <w:szCs w:val="22"/>
        </w:rPr>
        <w:t xml:space="preserve">do </w:t>
      </w:r>
      <w:r w:rsidR="00821E33" w:rsidRPr="00245333">
        <w:rPr>
          <w:rFonts w:ascii="Arial" w:hAnsi="Arial" w:cs="Arial"/>
          <w:sz w:val="22"/>
          <w:szCs w:val="22"/>
        </w:rPr>
        <w:t>zvláštních</w:t>
      </w:r>
      <w:r w:rsidRPr="00245333">
        <w:rPr>
          <w:rFonts w:ascii="Arial" w:hAnsi="Arial" w:cs="Arial"/>
          <w:sz w:val="22"/>
          <w:szCs w:val="22"/>
        </w:rPr>
        <w:t xml:space="preserve"> pytlů oranžové barvy (</w:t>
      </w:r>
      <w:r w:rsidR="00821E33" w:rsidRPr="00245333">
        <w:rPr>
          <w:rFonts w:ascii="Arial" w:hAnsi="Arial" w:cs="Arial"/>
          <w:sz w:val="22"/>
          <w:szCs w:val="22"/>
        </w:rPr>
        <w:t>vydávaných Městským úřadem Vroutek</w:t>
      </w:r>
      <w:r w:rsidRPr="00245333">
        <w:rPr>
          <w:rFonts w:ascii="Arial" w:hAnsi="Arial" w:cs="Arial"/>
          <w:sz w:val="22"/>
          <w:szCs w:val="22"/>
        </w:rPr>
        <w:t>) odkládaných po naplnění</w:t>
      </w:r>
      <w:bookmarkEnd w:id="0"/>
      <w:r w:rsidRPr="00245333">
        <w:rPr>
          <w:rFonts w:ascii="Arial" w:hAnsi="Arial" w:cs="Arial"/>
          <w:sz w:val="22"/>
          <w:szCs w:val="22"/>
        </w:rPr>
        <w:t xml:space="preserve"> </w:t>
      </w:r>
      <w:r w:rsidR="00821E33" w:rsidRPr="00245333">
        <w:rPr>
          <w:rFonts w:ascii="Arial" w:hAnsi="Arial" w:cs="Arial"/>
          <w:sz w:val="22"/>
          <w:szCs w:val="22"/>
        </w:rPr>
        <w:t xml:space="preserve">ve sběrném místě, </w:t>
      </w:r>
      <w:bookmarkStart w:id="1" w:name="_Hlk120020430"/>
      <w:r w:rsidR="00821E33" w:rsidRPr="00245333">
        <w:rPr>
          <w:rFonts w:ascii="Arial" w:hAnsi="Arial" w:cs="Arial"/>
          <w:sz w:val="22"/>
          <w:szCs w:val="22"/>
        </w:rPr>
        <w:t>na stanovištích zvláštních sběrných nádob</w:t>
      </w:r>
      <w:r w:rsidRPr="00245333">
        <w:rPr>
          <w:rFonts w:ascii="Arial" w:hAnsi="Arial" w:cs="Arial"/>
          <w:sz w:val="22"/>
          <w:szCs w:val="22"/>
        </w:rPr>
        <w:t>, nebo před nemovitost, odkud budou následně každý čtvrtek od 8:00 hodin sváženy městským Multicarem;</w:t>
      </w:r>
      <w:bookmarkEnd w:id="1"/>
      <w:r w:rsidRPr="00245333">
        <w:rPr>
          <w:rFonts w:ascii="Arial" w:hAnsi="Arial" w:cs="Arial"/>
          <w:sz w:val="22"/>
          <w:szCs w:val="22"/>
        </w:rPr>
        <w:t xml:space="preserve">      </w:t>
      </w:r>
    </w:p>
    <w:p w:rsidR="00AD29DB" w:rsidRPr="00245333" w:rsidRDefault="00821E33" w:rsidP="00AD29DB">
      <w:pPr>
        <w:pStyle w:val="Odstavecseseznamem"/>
        <w:numPr>
          <w:ilvl w:val="0"/>
          <w:numId w:val="28"/>
        </w:numPr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b/>
          <w:sz w:val="22"/>
          <w:szCs w:val="22"/>
        </w:rPr>
        <w:t xml:space="preserve">drobné </w:t>
      </w:r>
      <w:proofErr w:type="gramStart"/>
      <w:r w:rsidR="00AD29DB" w:rsidRPr="00245333">
        <w:rPr>
          <w:rFonts w:ascii="Arial" w:hAnsi="Arial" w:cs="Arial"/>
          <w:b/>
          <w:sz w:val="22"/>
          <w:szCs w:val="22"/>
        </w:rPr>
        <w:t xml:space="preserve">kovy - </w:t>
      </w:r>
      <w:r w:rsidR="00AD29DB" w:rsidRPr="00245333">
        <w:rPr>
          <w:rFonts w:ascii="Arial" w:hAnsi="Arial" w:cs="Arial"/>
          <w:sz w:val="22"/>
          <w:szCs w:val="22"/>
        </w:rPr>
        <w:t>do</w:t>
      </w:r>
      <w:proofErr w:type="gramEnd"/>
      <w:r w:rsidR="00AD29DB" w:rsidRPr="00245333">
        <w:rPr>
          <w:rFonts w:ascii="Arial" w:hAnsi="Arial" w:cs="Arial"/>
          <w:sz w:val="22"/>
          <w:szCs w:val="22"/>
        </w:rPr>
        <w:t xml:space="preserve"> </w:t>
      </w:r>
      <w:r w:rsidRPr="00245333">
        <w:rPr>
          <w:rFonts w:ascii="Arial" w:hAnsi="Arial" w:cs="Arial"/>
          <w:sz w:val="22"/>
          <w:szCs w:val="22"/>
        </w:rPr>
        <w:t>zvláštních</w:t>
      </w:r>
      <w:r w:rsidR="00AD29DB" w:rsidRPr="00245333">
        <w:rPr>
          <w:rFonts w:ascii="Arial" w:hAnsi="Arial" w:cs="Arial"/>
          <w:sz w:val="22"/>
          <w:szCs w:val="22"/>
        </w:rPr>
        <w:t xml:space="preserve"> pytlů šedé barvy (</w:t>
      </w:r>
      <w:r w:rsidRPr="00245333">
        <w:rPr>
          <w:rFonts w:ascii="Arial" w:hAnsi="Arial" w:cs="Arial"/>
          <w:sz w:val="22"/>
          <w:szCs w:val="22"/>
        </w:rPr>
        <w:t>vydávaných Městským úřadem Vroutek</w:t>
      </w:r>
      <w:r w:rsidR="00AD29DB" w:rsidRPr="00245333">
        <w:rPr>
          <w:rFonts w:ascii="Arial" w:hAnsi="Arial" w:cs="Arial"/>
          <w:sz w:val="22"/>
          <w:szCs w:val="22"/>
        </w:rPr>
        <w:t>) odkládaných po naplnění ve sběrném místě</w:t>
      </w:r>
      <w:r w:rsidR="00275E1F">
        <w:rPr>
          <w:rFonts w:ascii="Arial" w:hAnsi="Arial" w:cs="Arial"/>
          <w:sz w:val="22"/>
          <w:szCs w:val="22"/>
        </w:rPr>
        <w:t>,</w:t>
      </w:r>
      <w:r w:rsidR="00AD29DB" w:rsidRPr="00245333">
        <w:rPr>
          <w:rFonts w:ascii="Arial" w:hAnsi="Arial" w:cs="Arial"/>
          <w:sz w:val="22"/>
          <w:szCs w:val="22"/>
        </w:rPr>
        <w:t xml:space="preserve"> </w:t>
      </w:r>
      <w:r w:rsidR="00275E1F" w:rsidRPr="00245333">
        <w:rPr>
          <w:rFonts w:ascii="Arial" w:hAnsi="Arial" w:cs="Arial"/>
          <w:sz w:val="22"/>
          <w:szCs w:val="22"/>
        </w:rPr>
        <w:t>na stanovištích zvláštních sběrných nádob, nebo před nemovitost, odkud budou následně každý čtvrtek od 8:00 hodin sváženy městským Multicarem;</w:t>
      </w:r>
    </w:p>
    <w:p w:rsidR="00245333" w:rsidRDefault="00821E33" w:rsidP="00245333">
      <w:pPr>
        <w:pStyle w:val="Odstavecseseznamem"/>
        <w:numPr>
          <w:ilvl w:val="0"/>
          <w:numId w:val="28"/>
        </w:numPr>
        <w:jc w:val="both"/>
        <w:rPr>
          <w:rFonts w:ascii="Arial" w:hAnsi="Arial" w:cs="Arial"/>
          <w:sz w:val="22"/>
          <w:szCs w:val="22"/>
        </w:rPr>
      </w:pPr>
      <w:proofErr w:type="gramStart"/>
      <w:r w:rsidRPr="00245333">
        <w:rPr>
          <w:rFonts w:ascii="Arial" w:hAnsi="Arial" w:cs="Arial"/>
          <w:b/>
          <w:sz w:val="22"/>
          <w:szCs w:val="22"/>
        </w:rPr>
        <w:t xml:space="preserve">kovy </w:t>
      </w:r>
      <w:r w:rsidR="003E20EA">
        <w:rPr>
          <w:rFonts w:ascii="Arial" w:hAnsi="Arial" w:cs="Arial"/>
          <w:b/>
          <w:sz w:val="22"/>
          <w:szCs w:val="22"/>
        </w:rPr>
        <w:t>-</w:t>
      </w:r>
      <w:r w:rsidRPr="00245333">
        <w:rPr>
          <w:rFonts w:ascii="Arial" w:hAnsi="Arial" w:cs="Arial"/>
          <w:sz w:val="22"/>
          <w:szCs w:val="22"/>
        </w:rPr>
        <w:t xml:space="preserve"> do</w:t>
      </w:r>
      <w:proofErr w:type="gramEnd"/>
      <w:r w:rsidRPr="00245333">
        <w:rPr>
          <w:rFonts w:ascii="Arial" w:hAnsi="Arial" w:cs="Arial"/>
          <w:sz w:val="22"/>
          <w:szCs w:val="22"/>
        </w:rPr>
        <w:t xml:space="preserve"> zvláštní sběrné nádoby umístěné ve sběrném místě;</w:t>
      </w:r>
    </w:p>
    <w:p w:rsidR="00AD29DB" w:rsidRPr="00245333" w:rsidRDefault="00AD29DB" w:rsidP="00245333">
      <w:pPr>
        <w:pStyle w:val="Odstavecseseznamem"/>
        <w:numPr>
          <w:ilvl w:val="0"/>
          <w:numId w:val="28"/>
        </w:numPr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b/>
          <w:sz w:val="22"/>
          <w:szCs w:val="22"/>
        </w:rPr>
        <w:t>biologicky rozložitelný odpad -</w:t>
      </w:r>
    </w:p>
    <w:p w:rsidR="00AD29DB" w:rsidRPr="00245333" w:rsidRDefault="00AD29DB" w:rsidP="00AD29DB">
      <w:pPr>
        <w:pStyle w:val="Odstavecseseznamem"/>
        <w:numPr>
          <w:ilvl w:val="0"/>
          <w:numId w:val="26"/>
        </w:numPr>
        <w:ind w:left="1077" w:hanging="357"/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>do kontejneru umístěného ve sběrném místě,</w:t>
      </w:r>
    </w:p>
    <w:p w:rsidR="00821E33" w:rsidRPr="00245333" w:rsidRDefault="00AD29DB" w:rsidP="00821E33">
      <w:pPr>
        <w:pStyle w:val="Odstavecseseznamem"/>
        <w:numPr>
          <w:ilvl w:val="0"/>
          <w:numId w:val="26"/>
        </w:numPr>
        <w:ind w:left="1077" w:hanging="357"/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 xml:space="preserve">na vozidlo města; informaci o termínech, době a místech sběru uveřejní město na úřední desce městského úřadu </w:t>
      </w:r>
      <w:r w:rsidR="00821E33" w:rsidRPr="00245333">
        <w:rPr>
          <w:rFonts w:ascii="Arial" w:hAnsi="Arial" w:cs="Arial"/>
          <w:sz w:val="22"/>
          <w:szCs w:val="22"/>
        </w:rPr>
        <w:t>Vroutek a na webových</w:t>
      </w:r>
      <w:r w:rsidRPr="00245333">
        <w:rPr>
          <w:rFonts w:ascii="Arial" w:hAnsi="Arial" w:cs="Arial"/>
          <w:sz w:val="22"/>
          <w:szCs w:val="22"/>
        </w:rPr>
        <w:t xml:space="preserve"> strán</w:t>
      </w:r>
      <w:r w:rsidR="00821E33" w:rsidRPr="00245333">
        <w:rPr>
          <w:rFonts w:ascii="Arial" w:hAnsi="Arial" w:cs="Arial"/>
          <w:sz w:val="22"/>
          <w:szCs w:val="22"/>
        </w:rPr>
        <w:t>kách</w:t>
      </w:r>
      <w:r w:rsidRPr="00245333">
        <w:rPr>
          <w:rFonts w:ascii="Arial" w:hAnsi="Arial" w:cs="Arial"/>
          <w:sz w:val="22"/>
          <w:szCs w:val="22"/>
        </w:rPr>
        <w:t xml:space="preserve"> města,</w:t>
      </w:r>
    </w:p>
    <w:p w:rsidR="00275E1F" w:rsidRPr="00275E1F" w:rsidRDefault="00821E33" w:rsidP="00275E1F">
      <w:pPr>
        <w:pStyle w:val="Odstavecseseznamem"/>
        <w:numPr>
          <w:ilvl w:val="0"/>
          <w:numId w:val="26"/>
        </w:numPr>
        <w:ind w:left="1077" w:hanging="357"/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>do zvláštních sběrných nádob (nádoby o objemu 120 litrů nebo 240 litrů) hnědé</w:t>
      </w:r>
    </w:p>
    <w:p w:rsidR="00AD29DB" w:rsidRPr="00245333" w:rsidRDefault="00275E1F" w:rsidP="00275E1F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       </w:t>
      </w:r>
      <w:r w:rsidR="00821E33" w:rsidRPr="00245333">
        <w:rPr>
          <w:rFonts w:ascii="Arial" w:hAnsi="Arial" w:cs="Arial"/>
          <w:sz w:val="22"/>
          <w:szCs w:val="22"/>
        </w:rPr>
        <w:t>barvy umístěných na stanovištích zvláštních sběrných nádob</w:t>
      </w:r>
      <w:r w:rsidR="00AD29DB" w:rsidRPr="0024533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</w:p>
    <w:p w:rsidR="00821E33" w:rsidRPr="00245333" w:rsidRDefault="00821E33" w:rsidP="00821E33">
      <w:pPr>
        <w:pStyle w:val="Odstavecseseznamem"/>
        <w:numPr>
          <w:ilvl w:val="0"/>
          <w:numId w:val="28"/>
        </w:numPr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b/>
          <w:sz w:val="22"/>
          <w:szCs w:val="22"/>
        </w:rPr>
        <w:t xml:space="preserve">jedlé oleje a </w:t>
      </w:r>
      <w:proofErr w:type="gramStart"/>
      <w:r w:rsidRPr="00245333">
        <w:rPr>
          <w:rFonts w:ascii="Arial" w:hAnsi="Arial" w:cs="Arial"/>
          <w:b/>
          <w:sz w:val="22"/>
          <w:szCs w:val="22"/>
        </w:rPr>
        <w:t xml:space="preserve">tuky </w:t>
      </w:r>
      <w:r w:rsidR="003E20EA">
        <w:rPr>
          <w:rFonts w:ascii="Arial" w:hAnsi="Arial" w:cs="Arial"/>
          <w:b/>
          <w:sz w:val="22"/>
          <w:szCs w:val="22"/>
        </w:rPr>
        <w:t>-</w:t>
      </w:r>
      <w:r w:rsidRPr="00245333">
        <w:rPr>
          <w:rFonts w:ascii="Arial" w:hAnsi="Arial" w:cs="Arial"/>
          <w:sz w:val="22"/>
          <w:szCs w:val="22"/>
        </w:rPr>
        <w:t xml:space="preserve"> v</w:t>
      </w:r>
      <w:proofErr w:type="gramEnd"/>
      <w:r w:rsidRPr="00245333">
        <w:rPr>
          <w:rFonts w:ascii="Arial" w:hAnsi="Arial" w:cs="Arial"/>
          <w:sz w:val="22"/>
          <w:szCs w:val="22"/>
        </w:rPr>
        <w:t> PET lahvích do zvláštní sběrné nádoby umístěné ve sběrném místě;</w:t>
      </w:r>
    </w:p>
    <w:p w:rsidR="00AD29DB" w:rsidRPr="00245333" w:rsidRDefault="00AD29DB" w:rsidP="00821E33">
      <w:pPr>
        <w:pStyle w:val="Odstavecseseznamem"/>
        <w:numPr>
          <w:ilvl w:val="0"/>
          <w:numId w:val="28"/>
        </w:numPr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b/>
          <w:sz w:val="22"/>
          <w:szCs w:val="22"/>
        </w:rPr>
        <w:t>objemný odpad</w:t>
      </w:r>
      <w:r w:rsidR="00821E33" w:rsidRPr="00245333">
        <w:rPr>
          <w:rFonts w:ascii="Arial" w:hAnsi="Arial" w:cs="Arial"/>
          <w:b/>
          <w:sz w:val="22"/>
          <w:szCs w:val="22"/>
        </w:rPr>
        <w:t xml:space="preserve"> -</w:t>
      </w:r>
    </w:p>
    <w:p w:rsidR="00AD29DB" w:rsidRPr="00245333" w:rsidRDefault="00AD29DB" w:rsidP="00AD29DB">
      <w:pPr>
        <w:widowControl w:val="0"/>
        <w:numPr>
          <w:ilvl w:val="0"/>
          <w:numId w:val="27"/>
        </w:numPr>
        <w:ind w:left="1077" w:hanging="357"/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 xml:space="preserve">do mobilních velkoobjemových kontejnerů umísťovaných městem </w:t>
      </w:r>
      <w:r w:rsidR="00591E53" w:rsidRPr="00245333">
        <w:rPr>
          <w:rFonts w:ascii="Arial" w:hAnsi="Arial" w:cs="Arial"/>
          <w:sz w:val="22"/>
          <w:szCs w:val="22"/>
        </w:rPr>
        <w:t xml:space="preserve">několikrát v roce </w:t>
      </w:r>
      <w:r w:rsidRPr="00245333">
        <w:rPr>
          <w:rFonts w:ascii="Arial" w:hAnsi="Arial" w:cs="Arial"/>
          <w:sz w:val="22"/>
          <w:szCs w:val="22"/>
        </w:rPr>
        <w:t xml:space="preserve">ve vyhlášených termínech a na určených místech; informaci </w:t>
      </w:r>
      <w:r w:rsidR="00591E53" w:rsidRPr="00245333">
        <w:rPr>
          <w:rFonts w:ascii="Arial" w:hAnsi="Arial" w:cs="Arial"/>
          <w:sz w:val="22"/>
          <w:szCs w:val="22"/>
        </w:rPr>
        <w:t xml:space="preserve">o místě a době umístění </w:t>
      </w:r>
      <w:r w:rsidRPr="00245333">
        <w:rPr>
          <w:rFonts w:ascii="Arial" w:hAnsi="Arial" w:cs="Arial"/>
          <w:sz w:val="22"/>
          <w:szCs w:val="22"/>
        </w:rPr>
        <w:t xml:space="preserve">uveřejní město na úřední desce městského úřadu </w:t>
      </w:r>
      <w:r w:rsidR="00591E53" w:rsidRPr="00245333">
        <w:rPr>
          <w:rFonts w:ascii="Arial" w:hAnsi="Arial" w:cs="Arial"/>
          <w:sz w:val="22"/>
          <w:szCs w:val="22"/>
        </w:rPr>
        <w:t>Vroutek a na webových</w:t>
      </w:r>
      <w:r w:rsidRPr="00245333">
        <w:rPr>
          <w:rFonts w:ascii="Arial" w:hAnsi="Arial" w:cs="Arial"/>
          <w:sz w:val="22"/>
          <w:szCs w:val="22"/>
        </w:rPr>
        <w:t xml:space="preserve"> strán</w:t>
      </w:r>
      <w:r w:rsidR="00591E53" w:rsidRPr="00245333">
        <w:rPr>
          <w:rFonts w:ascii="Arial" w:hAnsi="Arial" w:cs="Arial"/>
          <w:sz w:val="22"/>
          <w:szCs w:val="22"/>
        </w:rPr>
        <w:t>kách</w:t>
      </w:r>
      <w:r w:rsidRPr="00245333">
        <w:rPr>
          <w:rFonts w:ascii="Arial" w:hAnsi="Arial" w:cs="Arial"/>
          <w:sz w:val="22"/>
          <w:szCs w:val="22"/>
        </w:rPr>
        <w:t xml:space="preserve"> města,</w:t>
      </w:r>
    </w:p>
    <w:p w:rsidR="00AD29DB" w:rsidRPr="00245333" w:rsidRDefault="00AD29DB" w:rsidP="00AD29DB">
      <w:pPr>
        <w:widowControl w:val="0"/>
        <w:numPr>
          <w:ilvl w:val="0"/>
          <w:numId w:val="27"/>
        </w:numPr>
        <w:ind w:left="1077" w:hanging="357"/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>do velkoobjemového kontejneru umístěného ve sběrném místě;</w:t>
      </w:r>
    </w:p>
    <w:p w:rsidR="00AD29DB" w:rsidRPr="00245333" w:rsidRDefault="00AD29DB" w:rsidP="00245333">
      <w:pPr>
        <w:pStyle w:val="Odstavecseseznamem"/>
        <w:numPr>
          <w:ilvl w:val="0"/>
          <w:numId w:val="28"/>
        </w:numPr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b/>
          <w:sz w:val="22"/>
          <w:szCs w:val="22"/>
        </w:rPr>
        <w:t xml:space="preserve">nebezpečný odpad </w:t>
      </w:r>
      <w:r w:rsidR="003E20EA">
        <w:rPr>
          <w:rFonts w:ascii="Arial" w:hAnsi="Arial" w:cs="Arial"/>
          <w:b/>
          <w:sz w:val="22"/>
          <w:szCs w:val="22"/>
        </w:rPr>
        <w:t>-</w:t>
      </w:r>
      <w:r w:rsidRPr="00245333">
        <w:rPr>
          <w:rFonts w:ascii="Arial" w:hAnsi="Arial" w:cs="Arial"/>
          <w:sz w:val="22"/>
          <w:szCs w:val="22"/>
        </w:rPr>
        <w:t xml:space="preserve"> do zvláštních sběrných </w:t>
      </w:r>
      <w:r w:rsidR="00591E53" w:rsidRPr="00245333">
        <w:rPr>
          <w:rFonts w:ascii="Arial" w:hAnsi="Arial" w:cs="Arial"/>
          <w:sz w:val="22"/>
          <w:szCs w:val="22"/>
        </w:rPr>
        <w:t>nádob</w:t>
      </w:r>
      <w:r w:rsidRPr="00245333">
        <w:rPr>
          <w:rFonts w:ascii="Arial" w:hAnsi="Arial" w:cs="Arial"/>
          <w:sz w:val="22"/>
          <w:szCs w:val="22"/>
        </w:rPr>
        <w:t xml:space="preserve"> umístěných ve sběrném místě;</w:t>
      </w:r>
    </w:p>
    <w:p w:rsidR="00AD29DB" w:rsidRPr="00245333" w:rsidRDefault="00AD29DB" w:rsidP="00245333">
      <w:pPr>
        <w:tabs>
          <w:tab w:val="left" w:pos="720"/>
        </w:tabs>
        <w:ind w:left="717" w:hanging="360"/>
        <w:jc w:val="both"/>
        <w:rPr>
          <w:rFonts w:ascii="Arial" w:hAnsi="Arial" w:cs="Arial"/>
          <w:b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>k)</w:t>
      </w:r>
      <w:r w:rsidRPr="00245333">
        <w:rPr>
          <w:rFonts w:ascii="Arial" w:hAnsi="Arial" w:cs="Arial"/>
          <w:b/>
          <w:sz w:val="22"/>
          <w:szCs w:val="22"/>
        </w:rPr>
        <w:tab/>
        <w:t>směsný komunální odpad</w:t>
      </w:r>
      <w:r w:rsidR="00245333">
        <w:rPr>
          <w:rFonts w:ascii="Arial" w:hAnsi="Arial" w:cs="Arial"/>
          <w:b/>
          <w:sz w:val="22"/>
          <w:szCs w:val="22"/>
        </w:rPr>
        <w:t xml:space="preserve"> </w:t>
      </w:r>
      <w:r w:rsidR="003E20EA">
        <w:rPr>
          <w:rFonts w:ascii="Arial" w:hAnsi="Arial" w:cs="Arial"/>
          <w:b/>
          <w:sz w:val="22"/>
          <w:szCs w:val="22"/>
        </w:rPr>
        <w:t>-</w:t>
      </w:r>
      <w:r w:rsidR="00245333">
        <w:rPr>
          <w:rFonts w:ascii="Arial" w:hAnsi="Arial" w:cs="Arial"/>
          <w:b/>
          <w:sz w:val="22"/>
          <w:szCs w:val="22"/>
        </w:rPr>
        <w:t xml:space="preserve"> </w:t>
      </w:r>
    </w:p>
    <w:p w:rsidR="00591E53" w:rsidRPr="00245333" w:rsidRDefault="00591E53" w:rsidP="00AD29DB">
      <w:pPr>
        <w:pStyle w:val="Odstavecseseznamem"/>
        <w:numPr>
          <w:ilvl w:val="0"/>
          <w:numId w:val="29"/>
        </w:numPr>
        <w:tabs>
          <w:tab w:val="left" w:pos="720"/>
        </w:tabs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>do typizovaných sběrných nádob (v individuální zástavbě nádoby o objemu 120 litrů nebo v sídlištní zástavbě kontejnery o objemu 1100 litrů) přidělených</w:t>
      </w:r>
      <w:r w:rsidRPr="00245333">
        <w:rPr>
          <w:rStyle w:val="Znakapoznpodarou"/>
          <w:rFonts w:ascii="Arial" w:hAnsi="Arial" w:cs="Arial"/>
          <w:sz w:val="22"/>
          <w:szCs w:val="22"/>
          <w:vertAlign w:val="superscript"/>
        </w:rPr>
        <w:footnoteReference w:id="4"/>
      </w:r>
      <w:r w:rsidRPr="00245333">
        <w:rPr>
          <w:rFonts w:ascii="Arial" w:hAnsi="Arial" w:cs="Arial"/>
          <w:sz w:val="22"/>
          <w:szCs w:val="22"/>
          <w:vertAlign w:val="superscript"/>
        </w:rPr>
        <w:t>)</w:t>
      </w:r>
      <w:r w:rsidRPr="00245333">
        <w:rPr>
          <w:rFonts w:ascii="Arial" w:hAnsi="Arial" w:cs="Arial"/>
          <w:sz w:val="22"/>
          <w:szCs w:val="22"/>
        </w:rPr>
        <w:t xml:space="preserve"> k příslušné nemovitosti (objektu),</w:t>
      </w:r>
    </w:p>
    <w:p w:rsidR="00591E53" w:rsidRPr="00245333" w:rsidRDefault="00591E53" w:rsidP="00AD29DB">
      <w:pPr>
        <w:pStyle w:val="Odstavecseseznamem"/>
        <w:numPr>
          <w:ilvl w:val="0"/>
          <w:numId w:val="29"/>
        </w:numPr>
        <w:tabs>
          <w:tab w:val="left" w:pos="720"/>
        </w:tabs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>do bílých pytlů s logem oprávněné osoby</w:t>
      </w:r>
      <w:r w:rsidRPr="00245333">
        <w:rPr>
          <w:rFonts w:ascii="Arial" w:hAnsi="Arial" w:cs="Arial"/>
          <w:sz w:val="22"/>
          <w:szCs w:val="22"/>
          <w:vertAlign w:val="superscript"/>
        </w:rPr>
        <w:footnoteReference w:id="5"/>
      </w:r>
      <w:r w:rsidRPr="00245333">
        <w:rPr>
          <w:rFonts w:ascii="Arial" w:hAnsi="Arial" w:cs="Arial"/>
          <w:sz w:val="22"/>
          <w:szCs w:val="22"/>
          <w:vertAlign w:val="superscript"/>
        </w:rPr>
        <w:t>)</w:t>
      </w:r>
      <w:r w:rsidRPr="00245333">
        <w:rPr>
          <w:rFonts w:ascii="Arial" w:hAnsi="Arial" w:cs="Arial"/>
          <w:sz w:val="22"/>
          <w:szCs w:val="22"/>
        </w:rPr>
        <w:t xml:space="preserve"> (vydávaných Městským úřadem Vroutek), které slouží jako mimořádný náhradní shromažďovací prostředek k typizovaným sběrným nádobám zejména u rekreačních objektů</w:t>
      </w:r>
      <w:r w:rsidRPr="00245333">
        <w:rPr>
          <w:rFonts w:ascii="Arial" w:hAnsi="Arial" w:cs="Arial"/>
          <w:sz w:val="22"/>
          <w:szCs w:val="22"/>
          <w:vertAlign w:val="superscript"/>
        </w:rPr>
        <w:footnoteReference w:id="6"/>
      </w:r>
      <w:r w:rsidRPr="00245333">
        <w:rPr>
          <w:rFonts w:ascii="Arial" w:hAnsi="Arial" w:cs="Arial"/>
          <w:sz w:val="22"/>
          <w:szCs w:val="22"/>
          <w:vertAlign w:val="superscript"/>
        </w:rPr>
        <w:t>)</w:t>
      </w:r>
      <w:r w:rsidRPr="00245333">
        <w:rPr>
          <w:rFonts w:ascii="Arial" w:hAnsi="Arial" w:cs="Arial"/>
          <w:sz w:val="22"/>
          <w:szCs w:val="22"/>
        </w:rPr>
        <w:t xml:space="preserve"> nebo při nedostatečném objemu nádoby apod.), a které jsou po naplnění umísťovány k výše uvedeným typizovaným sběrným nádobám nebo na místa, kam by jinak byla umístěna taková typizovaná sběrná nádoba,</w:t>
      </w:r>
    </w:p>
    <w:p w:rsidR="00AD29DB" w:rsidRPr="00245333" w:rsidRDefault="00AD29DB" w:rsidP="00AD29DB">
      <w:pPr>
        <w:pStyle w:val="Odstavecseseznamem"/>
        <w:numPr>
          <w:ilvl w:val="0"/>
          <w:numId w:val="29"/>
        </w:numPr>
        <w:tabs>
          <w:tab w:val="left" w:pos="720"/>
        </w:tabs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 xml:space="preserve">do </w:t>
      </w:r>
      <w:r w:rsidR="00591E53" w:rsidRPr="00245333">
        <w:rPr>
          <w:rFonts w:ascii="Arial" w:hAnsi="Arial" w:cs="Arial"/>
          <w:sz w:val="22"/>
          <w:szCs w:val="22"/>
        </w:rPr>
        <w:t>velkoobjemového kontejneru</w:t>
      </w:r>
      <w:r w:rsidRPr="00245333">
        <w:rPr>
          <w:rFonts w:ascii="Arial" w:hAnsi="Arial" w:cs="Arial"/>
          <w:sz w:val="22"/>
          <w:szCs w:val="22"/>
        </w:rPr>
        <w:t xml:space="preserve"> </w:t>
      </w:r>
      <w:r w:rsidR="00591E53" w:rsidRPr="00245333">
        <w:rPr>
          <w:rFonts w:ascii="Arial" w:hAnsi="Arial" w:cs="Arial"/>
          <w:sz w:val="22"/>
          <w:szCs w:val="22"/>
        </w:rPr>
        <w:t>umístěného</w:t>
      </w:r>
      <w:r w:rsidRPr="00245333">
        <w:rPr>
          <w:rFonts w:ascii="Arial" w:hAnsi="Arial" w:cs="Arial"/>
          <w:sz w:val="22"/>
          <w:szCs w:val="22"/>
        </w:rPr>
        <w:t xml:space="preserve"> ve sběrném místě,</w:t>
      </w:r>
    </w:p>
    <w:p w:rsidR="00AD29DB" w:rsidRPr="00245333" w:rsidRDefault="00AD29DB" w:rsidP="00AD29DB">
      <w:pPr>
        <w:pStyle w:val="Odstavecseseznamem"/>
        <w:numPr>
          <w:ilvl w:val="0"/>
          <w:numId w:val="29"/>
        </w:numPr>
        <w:tabs>
          <w:tab w:val="left" w:pos="720"/>
        </w:tabs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eastAsia="MS Mincho" w:hAnsi="Arial" w:cs="Arial"/>
          <w:bCs/>
          <w:sz w:val="22"/>
          <w:szCs w:val="22"/>
        </w:rPr>
        <w:t>do odpadkových košů rozmístěných na veřejném prostranství – pouze drobný směsný komunální odpad vzniklý na veřejném prostranství.</w:t>
      </w:r>
    </w:p>
    <w:p w:rsidR="0042104D" w:rsidRPr="00245333" w:rsidRDefault="0042104D" w:rsidP="00792C01">
      <w:pPr>
        <w:pStyle w:val="Prosttext"/>
        <w:tabs>
          <w:tab w:val="left" w:pos="709"/>
        </w:tabs>
        <w:jc w:val="center"/>
        <w:rPr>
          <w:rFonts w:ascii="Arial" w:eastAsia="MS Mincho" w:hAnsi="Arial" w:cs="Arial"/>
          <w:b/>
          <w:bCs/>
          <w:sz w:val="22"/>
          <w:szCs w:val="22"/>
          <w:lang w:val="cs-CZ"/>
        </w:rPr>
      </w:pPr>
    </w:p>
    <w:p w:rsidR="00792C01" w:rsidRPr="00245333" w:rsidRDefault="00792C01" w:rsidP="00792C01">
      <w:pPr>
        <w:pStyle w:val="Prosttext"/>
        <w:tabs>
          <w:tab w:val="left" w:pos="709"/>
        </w:tabs>
        <w:jc w:val="center"/>
        <w:rPr>
          <w:rFonts w:ascii="Arial" w:eastAsia="MS Mincho" w:hAnsi="Arial" w:cs="Arial"/>
          <w:b/>
          <w:bCs/>
          <w:sz w:val="22"/>
          <w:szCs w:val="22"/>
          <w:lang w:val="cs-CZ"/>
        </w:rPr>
      </w:pPr>
      <w:r w:rsidRPr="00245333">
        <w:rPr>
          <w:rFonts w:ascii="Arial" w:eastAsia="MS Mincho" w:hAnsi="Arial" w:cs="Arial"/>
          <w:b/>
          <w:bCs/>
          <w:sz w:val="22"/>
          <w:szCs w:val="22"/>
        </w:rPr>
        <w:t xml:space="preserve">Článek </w:t>
      </w:r>
      <w:r w:rsidR="0084513C" w:rsidRPr="00245333">
        <w:rPr>
          <w:rFonts w:ascii="Arial" w:eastAsia="MS Mincho" w:hAnsi="Arial" w:cs="Arial"/>
          <w:b/>
          <w:bCs/>
          <w:sz w:val="22"/>
          <w:szCs w:val="22"/>
          <w:lang w:val="cs-CZ"/>
        </w:rPr>
        <w:t>5</w:t>
      </w:r>
    </w:p>
    <w:p w:rsidR="00792C01" w:rsidRPr="00245333" w:rsidRDefault="00792C01" w:rsidP="00792C01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2"/>
        </w:rPr>
      </w:pPr>
      <w:r w:rsidRPr="00245333">
        <w:rPr>
          <w:rFonts w:ascii="Arial" w:eastAsia="MS Mincho" w:hAnsi="Arial" w:cs="Arial"/>
          <w:b/>
          <w:sz w:val="22"/>
          <w:szCs w:val="22"/>
        </w:rPr>
        <w:t>Povinnosti osob</w:t>
      </w:r>
    </w:p>
    <w:p w:rsidR="00792C01" w:rsidRPr="00245333" w:rsidRDefault="00792C01" w:rsidP="00792C01">
      <w:pPr>
        <w:pStyle w:val="Prosttext"/>
        <w:tabs>
          <w:tab w:val="left" w:pos="4172"/>
        </w:tabs>
        <w:rPr>
          <w:rFonts w:ascii="Arial" w:eastAsia="MS Mincho" w:hAnsi="Arial" w:cs="Arial"/>
          <w:b/>
          <w:bCs/>
          <w:sz w:val="22"/>
          <w:szCs w:val="22"/>
        </w:rPr>
      </w:pPr>
    </w:p>
    <w:p w:rsidR="00792C01" w:rsidRPr="00245333" w:rsidRDefault="00792C01" w:rsidP="00DC5BD5">
      <w:pPr>
        <w:pStyle w:val="Prosttext"/>
        <w:tabs>
          <w:tab w:val="left" w:pos="4172"/>
        </w:tabs>
        <w:rPr>
          <w:rFonts w:ascii="Arial" w:eastAsia="MS Mincho" w:hAnsi="Arial" w:cs="Arial"/>
          <w:bCs/>
          <w:sz w:val="22"/>
          <w:szCs w:val="22"/>
        </w:rPr>
      </w:pPr>
      <w:r w:rsidRPr="00245333">
        <w:rPr>
          <w:rFonts w:ascii="Arial" w:eastAsia="MS Mincho" w:hAnsi="Arial" w:cs="Arial"/>
          <w:bCs/>
          <w:sz w:val="22"/>
          <w:szCs w:val="22"/>
        </w:rPr>
        <w:t>Osoby jsou povinny:</w:t>
      </w:r>
    </w:p>
    <w:p w:rsidR="00792C01" w:rsidRPr="00245333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</w:rPr>
      </w:pPr>
      <w:r w:rsidRPr="00245333">
        <w:rPr>
          <w:rFonts w:ascii="Arial" w:eastAsia="MS Mincho" w:hAnsi="Arial" w:cs="Arial"/>
          <w:bCs/>
          <w:sz w:val="22"/>
          <w:szCs w:val="22"/>
        </w:rPr>
        <w:t>komunální odpad třídit na složky uvedené v článku 3 a odkládat na místa určená k </w:t>
      </w:r>
      <w:r w:rsidR="00B87CC4" w:rsidRPr="00245333">
        <w:rPr>
          <w:rFonts w:ascii="Arial" w:eastAsia="MS Mincho" w:hAnsi="Arial" w:cs="Arial"/>
          <w:bCs/>
          <w:sz w:val="22"/>
          <w:szCs w:val="22"/>
          <w:lang w:val="cs-CZ"/>
        </w:rPr>
        <w:t>soustřeďování</w:t>
      </w:r>
      <w:r w:rsidRPr="00245333">
        <w:rPr>
          <w:rFonts w:ascii="Arial" w:eastAsia="MS Mincho" w:hAnsi="Arial" w:cs="Arial"/>
          <w:bCs/>
          <w:sz w:val="22"/>
          <w:szCs w:val="22"/>
        </w:rPr>
        <w:t xml:space="preserve"> </w:t>
      </w:r>
      <w:r w:rsidRPr="00245333">
        <w:rPr>
          <w:rFonts w:ascii="Arial" w:eastAsia="MS Mincho" w:hAnsi="Arial" w:cs="Arial"/>
          <w:bCs/>
          <w:sz w:val="22"/>
          <w:szCs w:val="22"/>
          <w:lang w:val="cs-CZ"/>
        </w:rPr>
        <w:t xml:space="preserve">jednotlivých složek </w:t>
      </w:r>
      <w:r w:rsidRPr="00245333">
        <w:rPr>
          <w:rFonts w:ascii="Arial" w:eastAsia="MS Mincho" w:hAnsi="Arial" w:cs="Arial"/>
          <w:bCs/>
          <w:sz w:val="22"/>
          <w:szCs w:val="22"/>
        </w:rPr>
        <w:t>komunálního odpadu dle článku 4 vyhlášky,</w:t>
      </w:r>
    </w:p>
    <w:p w:rsidR="00792C01" w:rsidRPr="00245333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</w:rPr>
      </w:pPr>
      <w:r w:rsidRPr="00245333">
        <w:rPr>
          <w:rFonts w:ascii="Arial" w:eastAsia="MS Mincho" w:hAnsi="Arial" w:cs="Arial"/>
          <w:bCs/>
          <w:sz w:val="22"/>
          <w:szCs w:val="22"/>
        </w:rPr>
        <w:t>ukládat do sběrných nádob pouze ty složky, které odpovídají označení sběrné nádoby dle článku 4 vyhlášky</w:t>
      </w:r>
      <w:r w:rsidR="00691ABB" w:rsidRPr="00245333">
        <w:rPr>
          <w:rFonts w:ascii="Arial" w:eastAsia="MS Mincho" w:hAnsi="Arial" w:cs="Arial"/>
          <w:bCs/>
          <w:sz w:val="22"/>
          <w:szCs w:val="22"/>
          <w:lang w:val="cs-CZ"/>
        </w:rPr>
        <w:t>,</w:t>
      </w:r>
    </w:p>
    <w:p w:rsidR="00161CB5" w:rsidRPr="00245333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</w:rPr>
      </w:pPr>
      <w:r w:rsidRPr="00245333">
        <w:rPr>
          <w:rFonts w:ascii="Arial" w:eastAsia="MS Mincho" w:hAnsi="Arial" w:cs="Arial"/>
          <w:bCs/>
          <w:sz w:val="22"/>
          <w:szCs w:val="22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245333">
        <w:rPr>
          <w:rFonts w:ascii="Arial" w:eastAsia="MS Mincho" w:hAnsi="Arial" w:cs="Arial"/>
          <w:bCs/>
          <w:sz w:val="22"/>
          <w:szCs w:val="22"/>
          <w:lang w:val="cs-CZ"/>
        </w:rPr>
        <w:t>před odložením do</w:t>
      </w:r>
      <w:r w:rsidR="00245333">
        <w:rPr>
          <w:rFonts w:ascii="Arial" w:eastAsia="MS Mincho" w:hAnsi="Arial" w:cs="Arial"/>
          <w:bCs/>
          <w:sz w:val="22"/>
          <w:szCs w:val="22"/>
          <w:lang w:val="cs-CZ"/>
        </w:rPr>
        <w:t> </w:t>
      </w:r>
      <w:r w:rsidR="00DC5BD5" w:rsidRPr="00245333">
        <w:rPr>
          <w:rFonts w:ascii="Arial" w:eastAsia="MS Mincho" w:hAnsi="Arial" w:cs="Arial"/>
          <w:bCs/>
          <w:sz w:val="22"/>
          <w:szCs w:val="22"/>
          <w:lang w:val="cs-CZ"/>
        </w:rPr>
        <w:t>sběrné nádoby,</w:t>
      </w:r>
    </w:p>
    <w:p w:rsidR="00DC5BD5" w:rsidRPr="00245333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</w:rPr>
      </w:pPr>
      <w:r w:rsidRPr="00245333">
        <w:rPr>
          <w:rFonts w:ascii="Arial" w:eastAsia="MS Mincho" w:hAnsi="Arial" w:cs="Arial"/>
          <w:bCs/>
          <w:sz w:val="22"/>
          <w:szCs w:val="22"/>
          <w:lang w:val="cs-CZ"/>
        </w:rPr>
        <w:t xml:space="preserve">nezhutňovat a neudupávat odpad </w:t>
      </w:r>
      <w:r w:rsidR="00792C01" w:rsidRPr="00245333">
        <w:rPr>
          <w:rFonts w:ascii="Arial" w:eastAsia="MS Mincho" w:hAnsi="Arial" w:cs="Arial"/>
          <w:bCs/>
          <w:sz w:val="22"/>
          <w:szCs w:val="22"/>
        </w:rPr>
        <w:t>ve sběrných nádobách</w:t>
      </w:r>
      <w:r w:rsidRPr="00245333">
        <w:rPr>
          <w:rFonts w:ascii="Arial" w:eastAsia="MS Mincho" w:hAnsi="Arial" w:cs="Arial"/>
          <w:bCs/>
          <w:sz w:val="22"/>
          <w:szCs w:val="22"/>
          <w:lang w:val="cs-CZ"/>
        </w:rPr>
        <w:t>,</w:t>
      </w:r>
    </w:p>
    <w:p w:rsidR="00245333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</w:rPr>
      </w:pPr>
      <w:r w:rsidRPr="00245333">
        <w:rPr>
          <w:rFonts w:ascii="Arial" w:eastAsia="MS Mincho" w:hAnsi="Arial" w:cs="Arial"/>
          <w:bCs/>
          <w:sz w:val="22"/>
          <w:szCs w:val="22"/>
        </w:rPr>
        <w:t xml:space="preserve">plnit sběrné nádoby tak, aby je bylo možno uzavřít a odpad z </w:t>
      </w:r>
      <w:r w:rsidR="00245333">
        <w:rPr>
          <w:rFonts w:ascii="Arial" w:eastAsia="MS Mincho" w:hAnsi="Arial" w:cs="Arial"/>
          <w:bCs/>
          <w:sz w:val="22"/>
          <w:szCs w:val="22"/>
        </w:rPr>
        <w:t>nich při manipulaci nevypadával,</w:t>
      </w:r>
    </w:p>
    <w:p w:rsidR="00792C01" w:rsidRPr="00245333" w:rsidRDefault="00245333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popel odkládat do příslušných sběrných nádob pouze ve zcela vychladlém stavu</w:t>
      </w:r>
      <w:r>
        <w:rPr>
          <w:rFonts w:ascii="Arial" w:hAnsi="Arial" w:cs="Arial"/>
          <w:sz w:val="22"/>
          <w:szCs w:val="22"/>
          <w:lang w:val="cs-CZ"/>
        </w:rPr>
        <w:t>.</w:t>
      </w:r>
    </w:p>
    <w:p w:rsidR="00DE46E5" w:rsidRDefault="00DE46E5" w:rsidP="007E7E23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2"/>
          <w:szCs w:val="22"/>
        </w:rPr>
      </w:pPr>
    </w:p>
    <w:p w:rsidR="007E7E23" w:rsidRPr="00245333" w:rsidRDefault="007E7E23" w:rsidP="007E7E23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2"/>
          <w:szCs w:val="22"/>
          <w:lang w:val="cs-CZ"/>
        </w:rPr>
      </w:pPr>
      <w:r w:rsidRPr="00245333">
        <w:rPr>
          <w:rFonts w:ascii="Arial" w:eastAsia="MS Mincho" w:hAnsi="Arial" w:cs="Arial"/>
          <w:b/>
          <w:bCs/>
          <w:sz w:val="22"/>
          <w:szCs w:val="22"/>
        </w:rPr>
        <w:t xml:space="preserve">Článek </w:t>
      </w:r>
      <w:r w:rsidR="00245333">
        <w:rPr>
          <w:rFonts w:ascii="Arial" w:eastAsia="MS Mincho" w:hAnsi="Arial" w:cs="Arial"/>
          <w:b/>
          <w:bCs/>
          <w:sz w:val="22"/>
          <w:szCs w:val="22"/>
          <w:lang w:val="cs-CZ"/>
        </w:rPr>
        <w:t>6</w:t>
      </w:r>
    </w:p>
    <w:p w:rsidR="007E7E23" w:rsidRPr="00245333" w:rsidRDefault="007E7E23" w:rsidP="007E7E23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2"/>
          <w:szCs w:val="22"/>
          <w:lang w:val="cs-CZ"/>
        </w:rPr>
      </w:pPr>
      <w:r w:rsidRPr="00245333">
        <w:rPr>
          <w:rFonts w:ascii="Arial" w:eastAsia="MS Mincho" w:hAnsi="Arial" w:cs="Arial"/>
          <w:b/>
          <w:bCs/>
          <w:sz w:val="22"/>
          <w:szCs w:val="22"/>
          <w:lang w:val="cs-CZ"/>
        </w:rPr>
        <w:t xml:space="preserve">Místa pro přebírání stavebního a demoličního odpadu </w:t>
      </w:r>
    </w:p>
    <w:p w:rsidR="007E7E23" w:rsidRPr="00245333" w:rsidRDefault="007E7E23" w:rsidP="007E7E23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2"/>
          <w:szCs w:val="22"/>
        </w:rPr>
      </w:pPr>
    </w:p>
    <w:p w:rsidR="00245333" w:rsidRPr="00346F39" w:rsidRDefault="00245333" w:rsidP="00245333">
      <w:p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přebírá </w:t>
      </w:r>
      <w:r w:rsidRPr="00245333">
        <w:rPr>
          <w:rFonts w:ascii="Arial" w:hAnsi="Arial" w:cs="Arial"/>
          <w:sz w:val="22"/>
          <w:szCs w:val="22"/>
        </w:rPr>
        <w:t xml:space="preserve">stavební a demoliční odpad vznikající na území </w:t>
      </w:r>
      <w:r w:rsidR="00D26CFC">
        <w:rPr>
          <w:rFonts w:ascii="Arial" w:hAnsi="Arial" w:cs="Arial"/>
          <w:sz w:val="22"/>
          <w:szCs w:val="22"/>
        </w:rPr>
        <w:t>města</w:t>
      </w:r>
      <w:r w:rsidRPr="00245333">
        <w:rPr>
          <w:rFonts w:ascii="Arial" w:hAnsi="Arial" w:cs="Arial"/>
          <w:sz w:val="22"/>
          <w:szCs w:val="22"/>
        </w:rPr>
        <w:t xml:space="preserve"> při činnosti nepodnikajících fyzických osob</w:t>
      </w:r>
      <w:r>
        <w:rPr>
          <w:rFonts w:ascii="Arial" w:hAnsi="Arial" w:cs="Arial"/>
          <w:sz w:val="22"/>
          <w:szCs w:val="22"/>
        </w:rPr>
        <w:t xml:space="preserve"> od nepodnikajících fyzických osob, které jsou ve městě Vroutek poplatníky za obecní systém odpadového hospodářství, a to v množství nejvýše </w:t>
      </w:r>
      <w:r w:rsidR="003E20EA">
        <w:rPr>
          <w:rFonts w:ascii="Arial" w:hAnsi="Arial" w:cs="Arial"/>
          <w:sz w:val="22"/>
          <w:szCs w:val="22"/>
        </w:rPr>
        <w:t>500</w:t>
      </w:r>
      <w:r>
        <w:rPr>
          <w:rFonts w:ascii="Arial" w:hAnsi="Arial" w:cs="Arial"/>
          <w:sz w:val="22"/>
          <w:szCs w:val="22"/>
        </w:rPr>
        <w:t> kg na kalendářní rok, a to ve sběrném místě.</w:t>
      </w:r>
    </w:p>
    <w:p w:rsidR="007E7E23" w:rsidRPr="00245333" w:rsidRDefault="007E7E23" w:rsidP="00A010E4">
      <w:pPr>
        <w:pStyle w:val="Prosttext"/>
        <w:tabs>
          <w:tab w:val="left" w:pos="4172"/>
        </w:tabs>
        <w:rPr>
          <w:rFonts w:ascii="Arial" w:eastAsia="MS Mincho" w:hAnsi="Arial" w:cs="Arial"/>
          <w:b/>
          <w:sz w:val="22"/>
          <w:szCs w:val="22"/>
        </w:rPr>
      </w:pPr>
    </w:p>
    <w:p w:rsidR="00066C61" w:rsidRPr="00245333" w:rsidRDefault="00DE46E5" w:rsidP="00066C61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2"/>
          <w:szCs w:val="22"/>
          <w:lang w:val="cs-CZ"/>
        </w:rPr>
      </w:pPr>
      <w:r>
        <w:rPr>
          <w:rFonts w:ascii="Arial" w:eastAsia="MS Mincho" w:hAnsi="Arial" w:cs="Arial"/>
          <w:b/>
          <w:bCs/>
          <w:sz w:val="22"/>
          <w:szCs w:val="22"/>
        </w:rPr>
        <w:br w:type="page"/>
      </w:r>
      <w:r w:rsidR="00066C61" w:rsidRPr="00245333">
        <w:rPr>
          <w:rFonts w:ascii="Arial" w:eastAsia="MS Mincho" w:hAnsi="Arial" w:cs="Arial"/>
          <w:b/>
          <w:bCs/>
          <w:sz w:val="22"/>
          <w:szCs w:val="22"/>
        </w:rPr>
        <w:lastRenderedPageBreak/>
        <w:t xml:space="preserve">Článek </w:t>
      </w:r>
      <w:r w:rsidR="00245333">
        <w:rPr>
          <w:rFonts w:ascii="Arial" w:eastAsia="MS Mincho" w:hAnsi="Arial" w:cs="Arial"/>
          <w:b/>
          <w:bCs/>
          <w:sz w:val="22"/>
          <w:szCs w:val="22"/>
          <w:lang w:val="cs-CZ"/>
        </w:rPr>
        <w:t>7</w:t>
      </w:r>
    </w:p>
    <w:p w:rsidR="00066C61" w:rsidRPr="00245333" w:rsidRDefault="00066C61" w:rsidP="00066C61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2"/>
          <w:szCs w:val="22"/>
          <w:lang w:val="cs-CZ"/>
        </w:rPr>
      </w:pPr>
      <w:r w:rsidRPr="00245333">
        <w:rPr>
          <w:rFonts w:ascii="Arial" w:eastAsia="MS Mincho" w:hAnsi="Arial" w:cs="Arial"/>
          <w:b/>
          <w:bCs/>
          <w:sz w:val="22"/>
          <w:szCs w:val="22"/>
          <w:lang w:val="cs-CZ"/>
        </w:rPr>
        <w:t xml:space="preserve">Místa pro přebírání komunálního odpadu vznikajícího na území </w:t>
      </w:r>
      <w:r w:rsidR="00D26CFC">
        <w:rPr>
          <w:rFonts w:ascii="Arial" w:eastAsia="MS Mincho" w:hAnsi="Arial" w:cs="Arial"/>
          <w:b/>
          <w:bCs/>
          <w:sz w:val="22"/>
          <w:szCs w:val="22"/>
          <w:lang w:val="cs-CZ"/>
        </w:rPr>
        <w:t>města</w:t>
      </w:r>
      <w:r w:rsidRPr="00245333">
        <w:rPr>
          <w:rFonts w:ascii="Arial" w:eastAsia="MS Mincho" w:hAnsi="Arial" w:cs="Arial"/>
          <w:b/>
          <w:bCs/>
          <w:sz w:val="22"/>
          <w:szCs w:val="22"/>
          <w:lang w:val="cs-CZ"/>
        </w:rPr>
        <w:t xml:space="preserve"> při činnosti právnických a podnikajících fyzických osob zapojených do obecního systému na</w:t>
      </w:r>
      <w:r w:rsidR="00DE46E5">
        <w:rPr>
          <w:rFonts w:ascii="Arial" w:eastAsia="MS Mincho" w:hAnsi="Arial" w:cs="Arial"/>
          <w:b/>
          <w:bCs/>
          <w:sz w:val="22"/>
          <w:szCs w:val="22"/>
          <w:lang w:val="cs-CZ"/>
        </w:rPr>
        <w:t> </w:t>
      </w:r>
      <w:r w:rsidRPr="00245333">
        <w:rPr>
          <w:rFonts w:ascii="Arial" w:eastAsia="MS Mincho" w:hAnsi="Arial" w:cs="Arial"/>
          <w:b/>
          <w:bCs/>
          <w:sz w:val="22"/>
          <w:szCs w:val="22"/>
          <w:lang w:val="cs-CZ"/>
        </w:rPr>
        <w:t>základě písemné smlouvy</w:t>
      </w:r>
    </w:p>
    <w:p w:rsidR="00066C61" w:rsidRPr="00245333" w:rsidRDefault="00066C61" w:rsidP="00066C61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2"/>
          <w:szCs w:val="22"/>
        </w:rPr>
      </w:pPr>
    </w:p>
    <w:p w:rsidR="00F56729" w:rsidRPr="00DE46E5" w:rsidRDefault="00066C61" w:rsidP="00F56729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</w:rPr>
      </w:pPr>
      <w:r w:rsidRPr="00DE46E5">
        <w:rPr>
          <w:rFonts w:ascii="Arial" w:eastAsia="MS Mincho" w:hAnsi="Arial" w:cs="Arial"/>
          <w:bCs/>
          <w:sz w:val="22"/>
          <w:szCs w:val="22"/>
          <w:lang w:val="cs-CZ"/>
        </w:rPr>
        <w:t>Právnické a podnikající fyzické osoby zapojené do obecního systému na základě písemné smlouvy s </w:t>
      </w:r>
      <w:r w:rsidR="00D26CFC">
        <w:rPr>
          <w:rFonts w:ascii="Arial" w:eastAsia="MS Mincho" w:hAnsi="Arial" w:cs="Arial"/>
          <w:bCs/>
          <w:sz w:val="22"/>
          <w:szCs w:val="22"/>
          <w:lang w:val="cs-CZ"/>
        </w:rPr>
        <w:t>městem</w:t>
      </w:r>
      <w:r w:rsidRPr="00DE46E5">
        <w:rPr>
          <w:rFonts w:ascii="Arial" w:eastAsia="MS Mincho" w:hAnsi="Arial" w:cs="Arial"/>
          <w:bCs/>
          <w:sz w:val="22"/>
          <w:szCs w:val="22"/>
          <w:lang w:val="cs-CZ"/>
        </w:rPr>
        <w:t xml:space="preserve"> mohou odkládat všechny složky komunálního odpadu uvedené v čl. 3 </w:t>
      </w:r>
      <w:r w:rsidR="00F56729" w:rsidRPr="00DE46E5">
        <w:rPr>
          <w:rFonts w:ascii="Arial" w:eastAsia="MS Mincho" w:hAnsi="Arial" w:cs="Arial"/>
          <w:bCs/>
          <w:sz w:val="22"/>
          <w:szCs w:val="22"/>
          <w:lang w:val="cs-CZ"/>
        </w:rPr>
        <w:t xml:space="preserve">písm. a) až f) </w:t>
      </w:r>
      <w:r w:rsidRPr="00DE46E5">
        <w:rPr>
          <w:rFonts w:ascii="Arial" w:eastAsia="MS Mincho" w:hAnsi="Arial" w:cs="Arial"/>
          <w:bCs/>
          <w:sz w:val="22"/>
          <w:szCs w:val="22"/>
          <w:lang w:val="cs-CZ"/>
        </w:rPr>
        <w:t xml:space="preserve">této vyhlášky </w:t>
      </w:r>
      <w:r w:rsidR="00245333" w:rsidRPr="00DE46E5">
        <w:rPr>
          <w:rFonts w:ascii="Arial" w:eastAsia="MS Mincho" w:hAnsi="Arial" w:cs="Arial"/>
          <w:bCs/>
          <w:sz w:val="22"/>
          <w:szCs w:val="22"/>
          <w:lang w:val="cs-CZ"/>
        </w:rPr>
        <w:t xml:space="preserve">na místa uvedená </w:t>
      </w:r>
      <w:r w:rsidR="00F56729" w:rsidRPr="00DE46E5">
        <w:rPr>
          <w:rFonts w:ascii="Arial" w:eastAsia="MS Mincho" w:hAnsi="Arial" w:cs="Arial"/>
          <w:bCs/>
          <w:sz w:val="22"/>
          <w:szCs w:val="22"/>
          <w:lang w:val="cs-CZ"/>
        </w:rPr>
        <w:t xml:space="preserve">v čl. 4 písm. a) až f) této vyhlášky, a dále směsný komunální odpad </w:t>
      </w:r>
      <w:r w:rsidR="00F56729" w:rsidRPr="00DE46E5">
        <w:rPr>
          <w:rFonts w:ascii="Arial" w:hAnsi="Arial" w:cs="Arial"/>
          <w:sz w:val="22"/>
          <w:szCs w:val="22"/>
        </w:rPr>
        <w:t>do typizovaných sběrných nádob dle zvoleného objemu nádoby (o objemu 120 litrů, 240 litrů nebo 1100 litrů).</w:t>
      </w:r>
    </w:p>
    <w:p w:rsidR="00DE46E5" w:rsidRPr="00DE46E5" w:rsidRDefault="00DE46E5" w:rsidP="00066C61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</w:rPr>
      </w:pPr>
      <w:r w:rsidRPr="00DE46E5">
        <w:rPr>
          <w:rFonts w:ascii="Arial" w:hAnsi="Arial" w:cs="Arial"/>
          <w:sz w:val="22"/>
          <w:szCs w:val="22"/>
        </w:rPr>
        <w:t xml:space="preserve">Výše úhrady za zapojení do obecního systému se stanoví dle </w:t>
      </w:r>
      <w:r w:rsidRPr="00DE46E5">
        <w:rPr>
          <w:rFonts w:ascii="Arial" w:hAnsi="Arial" w:cs="Arial"/>
          <w:iCs/>
          <w:sz w:val="22"/>
          <w:szCs w:val="22"/>
        </w:rPr>
        <w:t>kapacity a četnosti vývozů</w:t>
      </w:r>
      <w:r w:rsidRPr="00DE46E5">
        <w:rPr>
          <w:rFonts w:ascii="Arial" w:eastAsia="MS Mincho" w:hAnsi="Arial" w:cs="Arial"/>
          <w:bCs/>
          <w:sz w:val="22"/>
          <w:szCs w:val="22"/>
          <w:lang w:val="cs-CZ"/>
        </w:rPr>
        <w:t xml:space="preserve"> </w:t>
      </w:r>
      <w:r w:rsidRPr="00DE46E5">
        <w:rPr>
          <w:rFonts w:ascii="Arial" w:hAnsi="Arial" w:cs="Arial"/>
          <w:iCs/>
          <w:sz w:val="22"/>
          <w:szCs w:val="22"/>
        </w:rPr>
        <w:t>zvolené</w:t>
      </w:r>
      <w:r w:rsidR="00D26CFC">
        <w:rPr>
          <w:rFonts w:ascii="Arial" w:hAnsi="Arial" w:cs="Arial"/>
          <w:iCs/>
          <w:sz w:val="22"/>
          <w:szCs w:val="22"/>
          <w:lang w:val="cs-CZ"/>
        </w:rPr>
        <w:t>ho objemu</w:t>
      </w:r>
      <w:r w:rsidRPr="00DE46E5">
        <w:rPr>
          <w:rFonts w:ascii="Arial" w:hAnsi="Arial" w:cs="Arial"/>
          <w:iCs/>
          <w:sz w:val="22"/>
          <w:szCs w:val="22"/>
        </w:rPr>
        <w:t xml:space="preserve"> sběrné nádoby </w:t>
      </w:r>
      <w:r w:rsidRPr="00DE46E5">
        <w:rPr>
          <w:rFonts w:ascii="Arial" w:hAnsi="Arial" w:cs="Arial"/>
          <w:iCs/>
          <w:sz w:val="22"/>
          <w:szCs w:val="22"/>
          <w:lang w:val="cs-CZ"/>
        </w:rPr>
        <w:t>na směsný komunální odpad.</w:t>
      </w:r>
    </w:p>
    <w:p w:rsidR="00DE46E5" w:rsidRDefault="00DE46E5" w:rsidP="00DE46E5">
      <w:pPr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>
        <w:rPr>
          <w:rFonts w:ascii="Arial" w:hAnsi="Arial" w:cs="Arial"/>
          <w:sz w:val="22"/>
          <w:szCs w:val="22"/>
        </w:rPr>
        <w:t>na základě vystavené faktury jedenkrát ročně převodem na účet nebo v hotovosti do pokladny na Městském úřadě Vroutek.</w:t>
      </w:r>
    </w:p>
    <w:p w:rsidR="00066C61" w:rsidRPr="00245333" w:rsidRDefault="00066C61" w:rsidP="00066C61">
      <w:pPr>
        <w:pStyle w:val="Prosttext"/>
        <w:tabs>
          <w:tab w:val="left" w:pos="4172"/>
        </w:tabs>
        <w:rPr>
          <w:rFonts w:ascii="Arial" w:eastAsia="MS Mincho" w:hAnsi="Arial" w:cs="Arial"/>
          <w:b/>
          <w:bCs/>
          <w:sz w:val="22"/>
          <w:szCs w:val="22"/>
        </w:rPr>
      </w:pPr>
    </w:p>
    <w:p w:rsidR="007E7E23" w:rsidRPr="00245333" w:rsidRDefault="007E7E23" w:rsidP="007E7E23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2"/>
          <w:szCs w:val="22"/>
          <w:lang w:val="cs-CZ"/>
        </w:rPr>
      </w:pPr>
      <w:r w:rsidRPr="00245333">
        <w:rPr>
          <w:rFonts w:ascii="Arial" w:eastAsia="MS Mincho" w:hAnsi="Arial" w:cs="Arial"/>
          <w:b/>
          <w:bCs/>
          <w:sz w:val="22"/>
          <w:szCs w:val="22"/>
        </w:rPr>
        <w:t xml:space="preserve">Článek </w:t>
      </w:r>
      <w:r w:rsidR="00245333">
        <w:rPr>
          <w:rFonts w:ascii="Arial" w:eastAsia="MS Mincho" w:hAnsi="Arial" w:cs="Arial"/>
          <w:b/>
          <w:bCs/>
          <w:sz w:val="22"/>
          <w:szCs w:val="22"/>
          <w:lang w:val="cs-CZ"/>
        </w:rPr>
        <w:t>8</w:t>
      </w:r>
    </w:p>
    <w:p w:rsidR="007E7E23" w:rsidRPr="00245333" w:rsidRDefault="007E7E23" w:rsidP="007E7E23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2"/>
          <w:szCs w:val="22"/>
          <w:lang w:val="cs-CZ"/>
        </w:rPr>
      </w:pPr>
      <w:r w:rsidRPr="00245333">
        <w:rPr>
          <w:rFonts w:ascii="Arial" w:eastAsia="MS Mincho" w:hAnsi="Arial" w:cs="Arial"/>
          <w:b/>
          <w:bCs/>
          <w:sz w:val="22"/>
          <w:szCs w:val="22"/>
          <w:lang w:val="cs-CZ"/>
        </w:rPr>
        <w:t xml:space="preserve">Místa pro přebírání výrobků s ukončenou životností </w:t>
      </w:r>
    </w:p>
    <w:p w:rsidR="007E7E23" w:rsidRPr="00245333" w:rsidRDefault="007E7E23" w:rsidP="007E7E23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2"/>
          <w:szCs w:val="22"/>
        </w:rPr>
      </w:pPr>
    </w:p>
    <w:p w:rsidR="007E7E23" w:rsidRPr="00245333" w:rsidRDefault="00D26CFC" w:rsidP="007E7E23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  <w:lang w:val="cs-CZ"/>
        </w:rPr>
      </w:pPr>
      <w:r>
        <w:rPr>
          <w:rFonts w:ascii="Arial" w:eastAsia="MS Mincho" w:hAnsi="Arial" w:cs="Arial"/>
          <w:bCs/>
          <w:sz w:val="22"/>
          <w:szCs w:val="22"/>
          <w:lang w:val="cs-CZ"/>
        </w:rPr>
        <w:t>Město</w:t>
      </w:r>
      <w:r w:rsidR="007E7E23" w:rsidRPr="00245333">
        <w:rPr>
          <w:rFonts w:ascii="Arial" w:eastAsia="MS Mincho" w:hAnsi="Arial" w:cs="Arial"/>
          <w:bCs/>
          <w:sz w:val="22"/>
          <w:szCs w:val="22"/>
          <w:lang w:val="cs-CZ"/>
        </w:rPr>
        <w:t xml:space="preserve"> přebírá ve sběrném </w:t>
      </w:r>
      <w:r w:rsidR="00245333" w:rsidRPr="00245333">
        <w:rPr>
          <w:rFonts w:ascii="Arial" w:eastAsia="MS Mincho" w:hAnsi="Arial" w:cs="Arial"/>
          <w:bCs/>
          <w:sz w:val="22"/>
          <w:szCs w:val="22"/>
          <w:lang w:val="cs-CZ"/>
        </w:rPr>
        <w:t>místě</w:t>
      </w:r>
      <w:r w:rsidR="007E7E23" w:rsidRPr="00245333">
        <w:rPr>
          <w:rFonts w:ascii="Arial" w:eastAsia="MS Mincho" w:hAnsi="Arial" w:cs="Arial"/>
          <w:bCs/>
          <w:sz w:val="22"/>
          <w:szCs w:val="22"/>
          <w:lang w:val="cs-CZ"/>
        </w:rPr>
        <w:t xml:space="preserve"> výrobky s ukončenou životností v rámci služby pro</w:t>
      </w:r>
      <w:r w:rsidR="007B6403" w:rsidRPr="00245333">
        <w:rPr>
          <w:rFonts w:ascii="Arial" w:eastAsia="MS Mincho" w:hAnsi="Arial" w:cs="Arial"/>
          <w:bCs/>
          <w:sz w:val="22"/>
          <w:szCs w:val="22"/>
          <w:lang w:val="cs-CZ"/>
        </w:rPr>
        <w:t> </w:t>
      </w:r>
      <w:r w:rsidR="007E7E23" w:rsidRPr="00245333">
        <w:rPr>
          <w:rFonts w:ascii="Arial" w:eastAsia="MS Mincho" w:hAnsi="Arial" w:cs="Arial"/>
          <w:bCs/>
          <w:sz w:val="22"/>
          <w:szCs w:val="22"/>
          <w:lang w:val="cs-CZ"/>
        </w:rPr>
        <w:t>výrobce podle zákona o výrobcích s ukončenou životností, a to elektrozařízení a baterie a akumulátory.</w:t>
      </w:r>
      <w:r w:rsidR="007E7E23" w:rsidRPr="00245333">
        <w:rPr>
          <w:rStyle w:val="Znakapoznpodarou"/>
          <w:rFonts w:ascii="Arial" w:eastAsia="MS Mincho" w:hAnsi="Arial" w:cs="Arial"/>
          <w:bCs/>
          <w:sz w:val="22"/>
          <w:szCs w:val="22"/>
          <w:vertAlign w:val="superscript"/>
        </w:rPr>
        <w:footnoteReference w:id="7"/>
      </w:r>
      <w:r w:rsidR="007E7E23" w:rsidRPr="00245333">
        <w:rPr>
          <w:rFonts w:ascii="Arial" w:eastAsia="MS Mincho" w:hAnsi="Arial" w:cs="Arial"/>
          <w:bCs/>
          <w:sz w:val="22"/>
          <w:szCs w:val="22"/>
          <w:vertAlign w:val="superscript"/>
        </w:rPr>
        <w:t>)</w:t>
      </w:r>
    </w:p>
    <w:p w:rsidR="007E7E23" w:rsidRPr="00245333" w:rsidRDefault="007E7E23" w:rsidP="00A010E4">
      <w:pPr>
        <w:pStyle w:val="Prosttext"/>
        <w:tabs>
          <w:tab w:val="left" w:pos="4172"/>
        </w:tabs>
        <w:rPr>
          <w:rFonts w:ascii="Arial" w:eastAsia="MS Mincho" w:hAnsi="Arial" w:cs="Arial"/>
          <w:b/>
          <w:sz w:val="22"/>
          <w:szCs w:val="22"/>
        </w:rPr>
      </w:pPr>
    </w:p>
    <w:p w:rsidR="0042104D" w:rsidRPr="00245333" w:rsidRDefault="0042104D" w:rsidP="00691ABB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2"/>
          <w:lang w:val="cs-CZ"/>
        </w:rPr>
      </w:pPr>
      <w:r w:rsidRPr="00245333">
        <w:rPr>
          <w:rFonts w:ascii="Arial" w:eastAsia="MS Mincho" w:hAnsi="Arial" w:cs="Arial"/>
          <w:b/>
          <w:sz w:val="22"/>
          <w:szCs w:val="22"/>
        </w:rPr>
        <w:t xml:space="preserve">Článek </w:t>
      </w:r>
      <w:r w:rsidR="00245333">
        <w:rPr>
          <w:rFonts w:ascii="Arial" w:eastAsia="MS Mincho" w:hAnsi="Arial" w:cs="Arial"/>
          <w:b/>
          <w:bCs/>
          <w:sz w:val="22"/>
          <w:szCs w:val="22"/>
          <w:lang w:val="cs-CZ"/>
        </w:rPr>
        <w:t>9</w:t>
      </w:r>
    </w:p>
    <w:p w:rsidR="0042104D" w:rsidRPr="00245333" w:rsidRDefault="0042104D" w:rsidP="00691ABB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2"/>
        </w:rPr>
      </w:pPr>
      <w:r w:rsidRPr="00245333">
        <w:rPr>
          <w:rFonts w:ascii="Arial" w:eastAsia="MS Mincho" w:hAnsi="Arial" w:cs="Arial"/>
          <w:b/>
          <w:sz w:val="22"/>
          <w:szCs w:val="22"/>
        </w:rPr>
        <w:t>Zrušovací ustanovení</w:t>
      </w:r>
    </w:p>
    <w:p w:rsidR="0042104D" w:rsidRPr="00245333" w:rsidRDefault="0042104D" w:rsidP="0042104D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2"/>
          <w:lang w:val="cs-CZ"/>
        </w:rPr>
      </w:pPr>
    </w:p>
    <w:p w:rsidR="002770E9" w:rsidRPr="00245333" w:rsidRDefault="001A3697" w:rsidP="007C450D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2"/>
          <w:lang w:val="cs-CZ"/>
        </w:rPr>
      </w:pPr>
      <w:r w:rsidRPr="00245333">
        <w:rPr>
          <w:rFonts w:ascii="Arial" w:eastAsia="MS Mincho" w:hAnsi="Arial" w:cs="Arial"/>
          <w:sz w:val="22"/>
          <w:szCs w:val="22"/>
        </w:rPr>
        <w:t>Zrušuje se obecně závazná vyhláška</w:t>
      </w:r>
      <w:r w:rsidR="00F42C48" w:rsidRPr="00245333">
        <w:rPr>
          <w:rFonts w:ascii="Arial" w:eastAsia="MS Mincho" w:hAnsi="Arial" w:cs="Arial"/>
          <w:sz w:val="22"/>
          <w:szCs w:val="22"/>
          <w:lang w:val="cs-CZ"/>
        </w:rPr>
        <w:t xml:space="preserve"> č. </w:t>
      </w:r>
      <w:r w:rsidR="002822AE">
        <w:rPr>
          <w:rFonts w:ascii="Arial" w:eastAsia="MS Mincho" w:hAnsi="Arial" w:cs="Arial"/>
          <w:sz w:val="22"/>
          <w:szCs w:val="22"/>
          <w:lang w:val="cs-CZ"/>
        </w:rPr>
        <w:t>1</w:t>
      </w:r>
      <w:r w:rsidR="00245333">
        <w:rPr>
          <w:rFonts w:ascii="Arial" w:eastAsia="MS Mincho" w:hAnsi="Arial" w:cs="Arial"/>
          <w:sz w:val="22"/>
          <w:szCs w:val="22"/>
          <w:lang w:val="cs-CZ"/>
        </w:rPr>
        <w:t>/20</w:t>
      </w:r>
      <w:r w:rsidR="002822AE">
        <w:rPr>
          <w:rFonts w:ascii="Arial" w:eastAsia="MS Mincho" w:hAnsi="Arial" w:cs="Arial"/>
          <w:sz w:val="22"/>
          <w:szCs w:val="22"/>
          <w:lang w:val="cs-CZ"/>
        </w:rPr>
        <w:t>21</w:t>
      </w:r>
      <w:r w:rsidR="00F42C48" w:rsidRPr="00245333">
        <w:rPr>
          <w:rFonts w:ascii="Arial" w:eastAsia="MS Mincho" w:hAnsi="Arial" w:cs="Arial"/>
          <w:sz w:val="22"/>
          <w:szCs w:val="22"/>
          <w:lang w:val="cs-CZ"/>
        </w:rPr>
        <w:t>,</w:t>
      </w:r>
      <w:r w:rsidR="00516AFE">
        <w:rPr>
          <w:rFonts w:ascii="Arial" w:eastAsia="MS Mincho" w:hAnsi="Arial" w:cs="Arial"/>
          <w:sz w:val="22"/>
          <w:szCs w:val="22"/>
          <w:lang w:val="cs-CZ"/>
        </w:rPr>
        <w:t xml:space="preserve"> </w:t>
      </w:r>
      <w:r w:rsidR="00245333" w:rsidRPr="00245333">
        <w:rPr>
          <w:rFonts w:ascii="Arial" w:eastAsia="MS Mincho" w:hAnsi="Arial" w:cs="Arial"/>
          <w:sz w:val="22"/>
          <w:szCs w:val="22"/>
          <w:lang w:val="cs-CZ"/>
        </w:rPr>
        <w:t xml:space="preserve">kterou se stanoví </w:t>
      </w:r>
      <w:r w:rsidR="00516AFE">
        <w:rPr>
          <w:rFonts w:ascii="Arial" w:eastAsia="MS Mincho" w:hAnsi="Arial" w:cs="Arial"/>
          <w:sz w:val="22"/>
          <w:szCs w:val="22"/>
          <w:lang w:val="cs-CZ"/>
        </w:rPr>
        <w:t xml:space="preserve">obecní </w:t>
      </w:r>
      <w:r w:rsidR="00245333" w:rsidRPr="00245333">
        <w:rPr>
          <w:rFonts w:ascii="Arial" w:eastAsia="MS Mincho" w:hAnsi="Arial" w:cs="Arial"/>
          <w:sz w:val="22"/>
          <w:szCs w:val="22"/>
          <w:lang w:val="cs-CZ"/>
        </w:rPr>
        <w:t>systém</w:t>
      </w:r>
      <w:r w:rsidR="00516AFE">
        <w:rPr>
          <w:rFonts w:ascii="Arial" w:eastAsia="MS Mincho" w:hAnsi="Arial" w:cs="Arial"/>
          <w:sz w:val="22"/>
          <w:szCs w:val="22"/>
          <w:lang w:val="cs-CZ"/>
        </w:rPr>
        <w:t xml:space="preserve"> odpadového hospodářství</w:t>
      </w:r>
      <w:r w:rsidR="00F42C48" w:rsidRPr="00245333">
        <w:rPr>
          <w:rFonts w:ascii="Arial" w:eastAsia="MS Mincho" w:hAnsi="Arial" w:cs="Arial"/>
          <w:sz w:val="22"/>
          <w:szCs w:val="22"/>
          <w:lang w:val="cs-CZ"/>
        </w:rPr>
        <w:t xml:space="preserve">, ze dne </w:t>
      </w:r>
      <w:r w:rsidR="002822AE">
        <w:rPr>
          <w:rFonts w:ascii="Arial" w:eastAsia="MS Mincho" w:hAnsi="Arial" w:cs="Arial"/>
          <w:sz w:val="22"/>
          <w:szCs w:val="22"/>
          <w:lang w:val="cs-CZ"/>
        </w:rPr>
        <w:t>22</w:t>
      </w:r>
      <w:r w:rsidR="00245333">
        <w:rPr>
          <w:rFonts w:ascii="Arial" w:eastAsia="MS Mincho" w:hAnsi="Arial" w:cs="Arial"/>
          <w:sz w:val="22"/>
          <w:szCs w:val="22"/>
          <w:lang w:val="cs-CZ"/>
        </w:rPr>
        <w:t>. 1</w:t>
      </w:r>
      <w:r w:rsidR="002822AE">
        <w:rPr>
          <w:rFonts w:ascii="Arial" w:eastAsia="MS Mincho" w:hAnsi="Arial" w:cs="Arial"/>
          <w:sz w:val="22"/>
          <w:szCs w:val="22"/>
          <w:lang w:val="cs-CZ"/>
        </w:rPr>
        <w:t>1</w:t>
      </w:r>
      <w:r w:rsidR="00245333">
        <w:rPr>
          <w:rFonts w:ascii="Arial" w:eastAsia="MS Mincho" w:hAnsi="Arial" w:cs="Arial"/>
          <w:sz w:val="22"/>
          <w:szCs w:val="22"/>
          <w:lang w:val="cs-CZ"/>
        </w:rPr>
        <w:t>. 20</w:t>
      </w:r>
      <w:r w:rsidR="002822AE">
        <w:rPr>
          <w:rFonts w:ascii="Arial" w:eastAsia="MS Mincho" w:hAnsi="Arial" w:cs="Arial"/>
          <w:sz w:val="22"/>
          <w:szCs w:val="22"/>
          <w:lang w:val="cs-CZ"/>
        </w:rPr>
        <w:t>21</w:t>
      </w:r>
      <w:r w:rsidR="00F42C48" w:rsidRPr="00245333">
        <w:rPr>
          <w:rFonts w:ascii="Arial" w:eastAsia="MS Mincho" w:hAnsi="Arial" w:cs="Arial"/>
          <w:sz w:val="22"/>
          <w:szCs w:val="22"/>
          <w:lang w:val="cs-CZ"/>
        </w:rPr>
        <w:t>.</w:t>
      </w:r>
    </w:p>
    <w:p w:rsidR="00792C01" w:rsidRPr="00245333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2"/>
          <w:lang w:val="cs-CZ"/>
        </w:rPr>
      </w:pPr>
    </w:p>
    <w:p w:rsidR="00792C01" w:rsidRPr="00245333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2"/>
          <w:lang w:val="cs-CZ"/>
        </w:rPr>
      </w:pPr>
      <w:r w:rsidRPr="00245333">
        <w:rPr>
          <w:rFonts w:ascii="Arial" w:eastAsia="MS Mincho" w:hAnsi="Arial" w:cs="Arial"/>
          <w:b/>
          <w:sz w:val="22"/>
          <w:szCs w:val="22"/>
        </w:rPr>
        <w:t xml:space="preserve">Článek </w:t>
      </w:r>
      <w:r w:rsidR="00245333">
        <w:rPr>
          <w:rFonts w:ascii="Arial" w:eastAsia="MS Mincho" w:hAnsi="Arial" w:cs="Arial"/>
          <w:b/>
          <w:bCs/>
          <w:sz w:val="22"/>
          <w:szCs w:val="22"/>
          <w:lang w:val="cs-CZ"/>
        </w:rPr>
        <w:t>10</w:t>
      </w:r>
    </w:p>
    <w:p w:rsidR="00792C01" w:rsidRPr="00245333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2"/>
        </w:rPr>
      </w:pPr>
      <w:r w:rsidRPr="00245333">
        <w:rPr>
          <w:rFonts w:ascii="Arial" w:eastAsia="MS Mincho" w:hAnsi="Arial" w:cs="Arial"/>
          <w:b/>
          <w:sz w:val="22"/>
          <w:szCs w:val="22"/>
        </w:rPr>
        <w:t>Účinnost</w:t>
      </w:r>
    </w:p>
    <w:p w:rsidR="00792C01" w:rsidRPr="00245333" w:rsidRDefault="00792C01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2"/>
        </w:rPr>
      </w:pPr>
    </w:p>
    <w:p w:rsidR="007C450D" w:rsidRPr="00245333" w:rsidRDefault="00792C01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2"/>
          <w:lang w:val="cs-CZ"/>
        </w:rPr>
      </w:pPr>
      <w:r w:rsidRPr="00245333">
        <w:rPr>
          <w:rFonts w:ascii="Arial" w:eastAsia="MS Mincho" w:hAnsi="Arial" w:cs="Arial"/>
          <w:sz w:val="22"/>
          <w:szCs w:val="22"/>
        </w:rPr>
        <w:t xml:space="preserve">Tato vyhláška nabývá účinnosti </w:t>
      </w:r>
      <w:r w:rsidR="00245333">
        <w:rPr>
          <w:rFonts w:ascii="Arial" w:eastAsia="MS Mincho" w:hAnsi="Arial" w:cs="Arial"/>
          <w:sz w:val="22"/>
          <w:szCs w:val="22"/>
          <w:lang w:val="cs-CZ"/>
        </w:rPr>
        <w:t>dnem 1. 1. 202</w:t>
      </w:r>
      <w:r w:rsidR="002822AE">
        <w:rPr>
          <w:rFonts w:ascii="Arial" w:eastAsia="MS Mincho" w:hAnsi="Arial" w:cs="Arial"/>
          <w:sz w:val="22"/>
          <w:szCs w:val="22"/>
          <w:lang w:val="cs-CZ"/>
        </w:rPr>
        <w:t>3</w:t>
      </w:r>
      <w:r w:rsidRPr="00245333">
        <w:rPr>
          <w:rFonts w:ascii="Arial" w:eastAsia="MS Mincho" w:hAnsi="Arial" w:cs="Arial"/>
          <w:sz w:val="22"/>
          <w:szCs w:val="22"/>
        </w:rPr>
        <w:t>.</w:t>
      </w:r>
      <w:r w:rsidRPr="00245333">
        <w:rPr>
          <w:rFonts w:ascii="Arial" w:eastAsia="MS Mincho" w:hAnsi="Arial" w:cs="Arial"/>
          <w:sz w:val="22"/>
          <w:szCs w:val="22"/>
        </w:rPr>
        <w:cr/>
      </w:r>
    </w:p>
    <w:p w:rsidR="00DC5BD5" w:rsidRDefault="00DC5BD5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2"/>
          <w:lang w:val="cs-CZ"/>
        </w:rPr>
      </w:pPr>
    </w:p>
    <w:p w:rsidR="00DE46E5" w:rsidRPr="00245333" w:rsidRDefault="00DE46E5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2"/>
          <w:lang w:val="cs-CZ"/>
        </w:rPr>
      </w:pPr>
    </w:p>
    <w:p w:rsidR="00BD651D" w:rsidRPr="00245333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2"/>
          <w:lang w:val="cs-CZ"/>
        </w:rPr>
      </w:pPr>
    </w:p>
    <w:p w:rsidR="00BD651D" w:rsidRPr="00245333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2"/>
          <w:lang w:val="cs-CZ"/>
        </w:rPr>
      </w:pPr>
    </w:p>
    <w:p w:rsidR="004B7865" w:rsidRPr="00245333" w:rsidRDefault="004B7865" w:rsidP="004B7865">
      <w:pPr>
        <w:tabs>
          <w:tab w:val="center" w:pos="2268"/>
          <w:tab w:val="center" w:pos="6804"/>
        </w:tabs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4B7865" w:rsidRPr="00245333" w:rsidTr="007C1932">
        <w:trPr>
          <w:trHeight w:val="80"/>
          <w:jc w:val="center"/>
        </w:trPr>
        <w:tc>
          <w:tcPr>
            <w:tcW w:w="4605" w:type="dxa"/>
          </w:tcPr>
          <w:p w:rsidR="004B7865" w:rsidRPr="00245333" w:rsidRDefault="004B7865" w:rsidP="007C19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5333">
              <w:rPr>
                <w:rFonts w:ascii="Arial" w:hAnsi="Arial" w:cs="Arial"/>
                <w:sz w:val="22"/>
                <w:szCs w:val="22"/>
              </w:rPr>
              <w:t>…………………………….</w:t>
            </w:r>
          </w:p>
        </w:tc>
        <w:tc>
          <w:tcPr>
            <w:tcW w:w="4605" w:type="dxa"/>
          </w:tcPr>
          <w:p w:rsidR="004B7865" w:rsidRPr="00245333" w:rsidRDefault="004B7865" w:rsidP="007C19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5333">
              <w:rPr>
                <w:rFonts w:ascii="Arial" w:hAnsi="Arial" w:cs="Arial"/>
                <w:sz w:val="22"/>
                <w:szCs w:val="22"/>
              </w:rPr>
              <w:t>…………………………….</w:t>
            </w:r>
          </w:p>
        </w:tc>
      </w:tr>
      <w:tr w:rsidR="004B7865" w:rsidRPr="00245333" w:rsidTr="007C1932">
        <w:trPr>
          <w:jc w:val="center"/>
        </w:trPr>
        <w:tc>
          <w:tcPr>
            <w:tcW w:w="4605" w:type="dxa"/>
          </w:tcPr>
          <w:p w:rsidR="004B7865" w:rsidRPr="00497C1C" w:rsidRDefault="00245333" w:rsidP="007C19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97C1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Petr </w:t>
            </w:r>
            <w:proofErr w:type="spellStart"/>
            <w:r w:rsidRPr="00497C1C">
              <w:rPr>
                <w:rFonts w:ascii="Arial" w:hAnsi="Arial" w:cs="Arial"/>
                <w:b/>
                <w:bCs/>
                <w:sz w:val="22"/>
                <w:szCs w:val="22"/>
              </w:rPr>
              <w:t>Tempel</w:t>
            </w:r>
            <w:proofErr w:type="spellEnd"/>
            <w:r w:rsidR="00497C1C">
              <w:rPr>
                <w:rFonts w:ascii="Arial" w:hAnsi="Arial" w:cs="Arial"/>
                <w:b/>
                <w:bCs/>
                <w:sz w:val="22"/>
                <w:szCs w:val="22"/>
              </w:rPr>
              <w:t>,</w:t>
            </w:r>
            <w:r w:rsidR="00914832" w:rsidRPr="00497C1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v.r.</w:t>
            </w:r>
          </w:p>
          <w:p w:rsidR="004B7865" w:rsidRPr="00245333" w:rsidRDefault="00802679" w:rsidP="008026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="004B7865" w:rsidRPr="00245333">
              <w:rPr>
                <w:rFonts w:ascii="Arial" w:hAnsi="Arial" w:cs="Arial"/>
                <w:sz w:val="22"/>
                <w:szCs w:val="22"/>
              </w:rPr>
              <w:t>ístostarosta</w:t>
            </w:r>
          </w:p>
        </w:tc>
        <w:tc>
          <w:tcPr>
            <w:tcW w:w="4605" w:type="dxa"/>
          </w:tcPr>
          <w:p w:rsidR="00E23C20" w:rsidRPr="00497C1C" w:rsidRDefault="00245333" w:rsidP="00E23C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97C1C">
              <w:rPr>
                <w:rFonts w:ascii="Arial" w:hAnsi="Arial" w:cs="Arial"/>
                <w:b/>
                <w:bCs/>
                <w:sz w:val="22"/>
                <w:szCs w:val="22"/>
              </w:rPr>
              <w:t>Jaromír Kubelka</w:t>
            </w:r>
            <w:r w:rsidR="00497C1C" w:rsidRPr="00497C1C">
              <w:rPr>
                <w:rFonts w:ascii="Arial" w:hAnsi="Arial" w:cs="Arial"/>
                <w:b/>
                <w:bCs/>
                <w:sz w:val="22"/>
                <w:szCs w:val="22"/>
              </w:rPr>
              <w:t>,</w:t>
            </w:r>
            <w:r w:rsidR="00914832" w:rsidRPr="00497C1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v.r.</w:t>
            </w:r>
          </w:p>
          <w:p w:rsidR="004B7865" w:rsidRPr="00245333" w:rsidRDefault="00802679" w:rsidP="007C19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4B7865" w:rsidRPr="00245333">
              <w:rPr>
                <w:rFonts w:ascii="Arial" w:hAnsi="Arial" w:cs="Arial"/>
                <w:sz w:val="22"/>
                <w:szCs w:val="22"/>
              </w:rPr>
              <w:t>tarosta</w:t>
            </w:r>
            <w:r w:rsidR="0091483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:rsidR="004B7865" w:rsidRPr="00245333" w:rsidRDefault="004B7865" w:rsidP="004B7865">
      <w:pPr>
        <w:rPr>
          <w:rFonts w:ascii="Arial" w:hAnsi="Arial" w:cs="Arial"/>
          <w:sz w:val="22"/>
          <w:szCs w:val="22"/>
        </w:rPr>
      </w:pPr>
    </w:p>
    <w:p w:rsidR="002F6E60" w:rsidRPr="00245333" w:rsidRDefault="002F6E60" w:rsidP="004B7865">
      <w:pPr>
        <w:rPr>
          <w:rFonts w:ascii="Arial" w:hAnsi="Arial" w:cs="Arial"/>
          <w:sz w:val="22"/>
          <w:szCs w:val="22"/>
        </w:rPr>
      </w:pPr>
    </w:p>
    <w:p w:rsidR="0013334C" w:rsidRPr="00245333" w:rsidRDefault="004B7865" w:rsidP="00FF2B76">
      <w:pPr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ab/>
      </w:r>
    </w:p>
    <w:sectPr w:rsidR="0013334C" w:rsidRPr="00245333" w:rsidSect="00DE46E5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22D20" w:rsidRDefault="00C22D20" w:rsidP="00792C01">
      <w:r>
        <w:separator/>
      </w:r>
    </w:p>
  </w:endnote>
  <w:endnote w:type="continuationSeparator" w:id="0">
    <w:p w:rsidR="00C22D20" w:rsidRDefault="00C22D20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22D20" w:rsidRDefault="00C22D20" w:rsidP="00792C01">
      <w:r>
        <w:separator/>
      </w:r>
    </w:p>
  </w:footnote>
  <w:footnote w:type="continuationSeparator" w:id="0">
    <w:p w:rsidR="00C22D20" w:rsidRDefault="00C22D20" w:rsidP="00792C01">
      <w:r>
        <w:continuationSeparator/>
      </w:r>
    </w:p>
  </w:footnote>
  <w:footnote w:id="1">
    <w:p w:rsidR="007F1804" w:rsidRPr="00245333" w:rsidRDefault="007F1804" w:rsidP="00FF2B76">
      <w:pPr>
        <w:pStyle w:val="Textpoznpodarou"/>
        <w:ind w:left="198" w:hanging="198"/>
        <w:jc w:val="both"/>
        <w:rPr>
          <w:rFonts w:ascii="Arial" w:hAnsi="Arial" w:cs="Arial"/>
          <w:color w:val="000000"/>
          <w:sz w:val="18"/>
          <w:szCs w:val="18"/>
        </w:rPr>
      </w:pPr>
      <w:r w:rsidRPr="00245333">
        <w:rPr>
          <w:rStyle w:val="Znakapoznpodarou"/>
          <w:rFonts w:ascii="Arial" w:hAnsi="Arial" w:cs="Arial"/>
          <w:sz w:val="18"/>
          <w:szCs w:val="18"/>
          <w:vertAlign w:val="superscript"/>
        </w:rPr>
        <w:footnoteRef/>
      </w:r>
      <w:r w:rsidRPr="00245333">
        <w:rPr>
          <w:rFonts w:ascii="Arial" w:hAnsi="Arial" w:cs="Arial"/>
          <w:sz w:val="18"/>
          <w:szCs w:val="18"/>
          <w:vertAlign w:val="superscript"/>
        </w:rPr>
        <w:t xml:space="preserve">) </w:t>
      </w:r>
      <w:r w:rsidR="009E6E7D" w:rsidRPr="00245333">
        <w:rPr>
          <w:rFonts w:ascii="Arial" w:hAnsi="Arial" w:cs="Arial"/>
          <w:sz w:val="18"/>
          <w:szCs w:val="18"/>
        </w:rPr>
        <w:t xml:space="preserve">§ </w:t>
      </w:r>
      <w:r w:rsidR="009E6E7D" w:rsidRPr="00245333">
        <w:rPr>
          <w:rFonts w:ascii="Arial" w:hAnsi="Arial" w:cs="Arial"/>
          <w:color w:val="000000"/>
          <w:sz w:val="18"/>
          <w:szCs w:val="18"/>
        </w:rPr>
        <w:t>7 odst. 1 zákona o odpadech (</w:t>
      </w:r>
      <w:r w:rsidR="009E6E7D" w:rsidRPr="00245333">
        <w:rPr>
          <w:rFonts w:ascii="Arial" w:hAnsi="Arial" w:cs="Arial"/>
          <w:i/>
          <w:color w:val="000000"/>
          <w:sz w:val="18"/>
          <w:szCs w:val="18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245333">
        <w:rPr>
          <w:rFonts w:ascii="Arial" w:hAnsi="Arial" w:cs="Arial"/>
          <w:color w:val="000000"/>
          <w:sz w:val="18"/>
          <w:szCs w:val="18"/>
        </w:rPr>
        <w:t xml:space="preserve">); </w:t>
      </w:r>
      <w:r w:rsidRPr="00245333">
        <w:rPr>
          <w:rFonts w:ascii="Arial" w:hAnsi="Arial" w:cs="Arial"/>
          <w:sz w:val="18"/>
          <w:szCs w:val="18"/>
        </w:rPr>
        <w:t>nařízení komise (EU) č. 1357/2014 ze dne 18. prosince 2014, kterým se nahrazuje příloha III směrnice Evropského parlamentu a Rady 2008/98/ES o odpadech a o zrušení některých směrnic</w:t>
      </w:r>
      <w:r w:rsidR="009E6E7D" w:rsidRPr="00245333">
        <w:rPr>
          <w:rFonts w:ascii="Arial" w:hAnsi="Arial" w:cs="Arial"/>
          <w:sz w:val="18"/>
          <w:szCs w:val="18"/>
        </w:rPr>
        <w:t>; jedná se n</w:t>
      </w:r>
      <w:r w:rsidRPr="00245333">
        <w:rPr>
          <w:rFonts w:ascii="Arial" w:hAnsi="Arial" w:cs="Arial"/>
          <w:sz w:val="18"/>
          <w:szCs w:val="18"/>
        </w:rPr>
        <w:t>apř.</w:t>
      </w:r>
      <w:r w:rsidR="009E6E7D" w:rsidRPr="00245333">
        <w:rPr>
          <w:rFonts w:ascii="Arial" w:hAnsi="Arial" w:cs="Arial"/>
          <w:sz w:val="18"/>
          <w:szCs w:val="18"/>
        </w:rPr>
        <w:t xml:space="preserve"> o odpady</w:t>
      </w:r>
      <w:r w:rsidRPr="00245333">
        <w:rPr>
          <w:rFonts w:ascii="Arial" w:hAnsi="Arial" w:cs="Arial"/>
          <w:sz w:val="18"/>
          <w:szCs w:val="18"/>
        </w:rPr>
        <w:t xml:space="preserve"> výbušné, hořlavé, toxické, karcinogenní, dráždivé, žíravé</w:t>
      </w:r>
    </w:p>
  </w:footnote>
  <w:footnote w:id="2">
    <w:p w:rsidR="00A010E4" w:rsidRPr="00245333" w:rsidRDefault="00A010E4" w:rsidP="00FF2B7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245333">
        <w:rPr>
          <w:rStyle w:val="Znakapoznpodarou"/>
          <w:rFonts w:ascii="Arial" w:hAnsi="Arial" w:cs="Arial"/>
          <w:sz w:val="18"/>
          <w:szCs w:val="18"/>
          <w:vertAlign w:val="superscript"/>
        </w:rPr>
        <w:footnoteRef/>
      </w:r>
      <w:r w:rsidRPr="00245333">
        <w:rPr>
          <w:rFonts w:ascii="Arial" w:hAnsi="Arial" w:cs="Arial"/>
          <w:sz w:val="18"/>
          <w:szCs w:val="18"/>
          <w:vertAlign w:val="superscript"/>
        </w:rPr>
        <w:t>)</w:t>
      </w:r>
      <w:r w:rsidRPr="00245333">
        <w:rPr>
          <w:rFonts w:ascii="Arial" w:hAnsi="Arial" w:cs="Arial"/>
          <w:sz w:val="18"/>
          <w:szCs w:val="18"/>
        </w:rPr>
        <w:t xml:space="preserve"> </w:t>
      </w:r>
      <w:r w:rsidR="00AD29DB" w:rsidRPr="00245333">
        <w:rPr>
          <w:rFonts w:ascii="Arial" w:hAnsi="Arial" w:cs="Arial"/>
          <w:sz w:val="18"/>
          <w:szCs w:val="18"/>
        </w:rPr>
        <w:t xml:space="preserve">aktuální provozní doba je zveřejněna na sběrném místě a na </w:t>
      </w:r>
      <w:r w:rsidR="00F8581A">
        <w:rPr>
          <w:rFonts w:ascii="Arial" w:hAnsi="Arial" w:cs="Arial"/>
          <w:sz w:val="18"/>
          <w:szCs w:val="18"/>
        </w:rPr>
        <w:t>webových</w:t>
      </w:r>
      <w:r w:rsidR="00AD29DB" w:rsidRPr="00245333">
        <w:rPr>
          <w:rFonts w:ascii="Arial" w:hAnsi="Arial" w:cs="Arial"/>
          <w:sz w:val="18"/>
          <w:szCs w:val="18"/>
        </w:rPr>
        <w:t xml:space="preserve"> stránkách města</w:t>
      </w:r>
    </w:p>
  </w:footnote>
  <w:footnote w:id="3">
    <w:p w:rsidR="001D2E83" w:rsidRPr="00245333" w:rsidRDefault="001D2E83" w:rsidP="001D2E83">
      <w:pPr>
        <w:pStyle w:val="Textpoznpodarou"/>
        <w:ind w:left="198" w:hanging="198"/>
        <w:jc w:val="both"/>
        <w:rPr>
          <w:rFonts w:ascii="Arial" w:hAnsi="Arial" w:cs="Arial"/>
          <w:color w:val="000000"/>
          <w:sz w:val="18"/>
          <w:szCs w:val="18"/>
        </w:rPr>
      </w:pPr>
      <w:r w:rsidRPr="00245333">
        <w:rPr>
          <w:rStyle w:val="Znakapoznpodarou"/>
          <w:rFonts w:ascii="Arial" w:hAnsi="Arial" w:cs="Arial"/>
          <w:sz w:val="18"/>
          <w:szCs w:val="18"/>
          <w:vertAlign w:val="superscript"/>
        </w:rPr>
        <w:footnoteRef/>
      </w:r>
      <w:r w:rsidRPr="00245333">
        <w:rPr>
          <w:rFonts w:ascii="Arial" w:hAnsi="Arial" w:cs="Arial"/>
          <w:sz w:val="18"/>
          <w:szCs w:val="18"/>
          <w:vertAlign w:val="superscript"/>
        </w:rPr>
        <w:t xml:space="preserve">) </w:t>
      </w:r>
      <w:r w:rsidRPr="00245333">
        <w:rPr>
          <w:rFonts w:ascii="Arial" w:hAnsi="Arial" w:cs="Arial"/>
          <w:sz w:val="18"/>
          <w:szCs w:val="18"/>
        </w:rPr>
        <w:t xml:space="preserve">§ </w:t>
      </w:r>
      <w:r w:rsidRPr="00245333">
        <w:rPr>
          <w:rFonts w:ascii="Arial" w:hAnsi="Arial" w:cs="Arial"/>
          <w:color w:val="000000"/>
          <w:sz w:val="18"/>
          <w:szCs w:val="18"/>
        </w:rPr>
        <w:t>11 odst. 2 písm. j) zákona o odpadech (</w:t>
      </w:r>
      <w:r w:rsidRPr="00245333">
        <w:rPr>
          <w:rFonts w:ascii="Arial" w:hAnsi="Arial" w:cs="Arial"/>
          <w:i/>
          <w:color w:val="000000"/>
          <w:sz w:val="18"/>
          <w:szCs w:val="18"/>
        </w:rPr>
        <w:t>Pro účely tohoto zákona se dále rozumí stavebním a demoličním odpadem odpad vznikající při stavebních a demoličních činnostech.</w:t>
      </w:r>
      <w:r w:rsidRPr="00245333">
        <w:rPr>
          <w:rFonts w:ascii="Arial" w:hAnsi="Arial" w:cs="Arial"/>
          <w:color w:val="000000"/>
          <w:sz w:val="18"/>
          <w:szCs w:val="18"/>
        </w:rPr>
        <w:t>)</w:t>
      </w:r>
    </w:p>
  </w:footnote>
  <w:footnote w:id="4">
    <w:p w:rsidR="00591E53" w:rsidRPr="00245333" w:rsidRDefault="00591E53" w:rsidP="00591E53">
      <w:pPr>
        <w:autoSpaceDE w:val="0"/>
        <w:autoSpaceDN w:val="0"/>
        <w:adjustRightInd w:val="0"/>
        <w:ind w:left="198" w:hanging="198"/>
        <w:jc w:val="both"/>
        <w:rPr>
          <w:rFonts w:ascii="Arial" w:hAnsi="Arial" w:cs="Arial"/>
          <w:sz w:val="18"/>
          <w:szCs w:val="18"/>
        </w:rPr>
      </w:pPr>
      <w:r w:rsidRPr="00245333">
        <w:rPr>
          <w:rStyle w:val="Znakapoznpodarou"/>
          <w:rFonts w:ascii="Arial" w:hAnsi="Arial" w:cs="Arial"/>
          <w:sz w:val="18"/>
          <w:szCs w:val="18"/>
          <w:vertAlign w:val="superscript"/>
        </w:rPr>
        <w:footnoteRef/>
      </w:r>
      <w:r w:rsidRPr="00245333">
        <w:rPr>
          <w:rFonts w:ascii="Arial" w:hAnsi="Arial" w:cs="Arial"/>
          <w:sz w:val="18"/>
          <w:szCs w:val="18"/>
          <w:vertAlign w:val="superscript"/>
        </w:rPr>
        <w:t>)</w:t>
      </w:r>
      <w:r w:rsidRPr="00245333">
        <w:rPr>
          <w:rFonts w:ascii="Arial" w:hAnsi="Arial" w:cs="Arial"/>
          <w:sz w:val="18"/>
          <w:szCs w:val="18"/>
        </w:rPr>
        <w:t xml:space="preserve"> město přiděluje nádoby v závislosti na počtu uživatelů objektu (vychází z orientačního údaje 30 litrů směsného odpadu na osobu a týden, jakožto objemu, který zpravidla umožňuje odložit veškerý směsný komunální odpad vznikající osobám užívajících daný objekt); v případě, že objem nádoby uživatelům nevyhovuje, je možné využít dalších způsobů odkládání této složky komunálního odpadu.</w:t>
      </w:r>
    </w:p>
  </w:footnote>
  <w:footnote w:id="5">
    <w:p w:rsidR="00591E53" w:rsidRPr="00245333" w:rsidRDefault="00591E53" w:rsidP="00591E53">
      <w:pPr>
        <w:pStyle w:val="Textpoznpodarou"/>
        <w:rPr>
          <w:rFonts w:ascii="Arial" w:hAnsi="Arial" w:cs="Arial"/>
          <w:sz w:val="18"/>
          <w:szCs w:val="18"/>
        </w:rPr>
      </w:pPr>
      <w:r w:rsidRPr="00245333">
        <w:rPr>
          <w:rFonts w:ascii="Arial" w:hAnsi="Arial" w:cs="Arial"/>
          <w:noProof/>
          <w:sz w:val="18"/>
          <w:szCs w:val="18"/>
          <w:vertAlign w:val="superscript"/>
        </w:rPr>
        <w:footnoteRef/>
      </w:r>
      <w:r w:rsidRPr="00245333">
        <w:rPr>
          <w:rFonts w:ascii="Arial" w:hAnsi="Arial" w:cs="Arial"/>
          <w:sz w:val="18"/>
          <w:szCs w:val="18"/>
          <w:vertAlign w:val="superscript"/>
        </w:rPr>
        <w:t>)</w:t>
      </w:r>
      <w:r w:rsidRPr="00245333">
        <w:rPr>
          <w:rFonts w:ascii="Arial" w:hAnsi="Arial" w:cs="Arial"/>
          <w:sz w:val="18"/>
          <w:szCs w:val="18"/>
        </w:rPr>
        <w:t xml:space="preserve"> Marius</w:t>
      </w:r>
      <w:r w:rsidR="0091483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45333">
        <w:rPr>
          <w:rFonts w:ascii="Arial" w:hAnsi="Arial" w:cs="Arial"/>
          <w:sz w:val="18"/>
          <w:szCs w:val="18"/>
        </w:rPr>
        <w:t>Pedersen</w:t>
      </w:r>
      <w:proofErr w:type="spellEnd"/>
      <w:r w:rsidRPr="00245333">
        <w:rPr>
          <w:rFonts w:ascii="Arial" w:hAnsi="Arial" w:cs="Arial"/>
          <w:sz w:val="18"/>
          <w:szCs w:val="18"/>
        </w:rPr>
        <w:t xml:space="preserve"> a.s.</w:t>
      </w:r>
    </w:p>
  </w:footnote>
  <w:footnote w:id="6">
    <w:p w:rsidR="00591E53" w:rsidRPr="00245333" w:rsidRDefault="00591E53" w:rsidP="00591E53">
      <w:pPr>
        <w:pStyle w:val="Textpoznpodarou"/>
        <w:ind w:left="198" w:hanging="198"/>
        <w:jc w:val="both"/>
        <w:rPr>
          <w:rFonts w:ascii="Arial" w:hAnsi="Arial" w:cs="Arial"/>
          <w:sz w:val="18"/>
          <w:szCs w:val="18"/>
        </w:rPr>
      </w:pPr>
      <w:r w:rsidRPr="00245333">
        <w:rPr>
          <w:rFonts w:ascii="Arial" w:hAnsi="Arial" w:cs="Arial"/>
          <w:noProof/>
          <w:sz w:val="18"/>
          <w:szCs w:val="18"/>
          <w:vertAlign w:val="superscript"/>
        </w:rPr>
        <w:footnoteRef/>
      </w:r>
      <w:r w:rsidRPr="00245333">
        <w:rPr>
          <w:rFonts w:ascii="Arial" w:hAnsi="Arial" w:cs="Arial"/>
          <w:sz w:val="18"/>
          <w:szCs w:val="18"/>
        </w:rPr>
        <w:t xml:space="preserve">  20 ks bílých pytlů určených k odkládání směsného komunálního odpadu na kalendářní rok</w:t>
      </w:r>
    </w:p>
  </w:footnote>
  <w:footnote w:id="7">
    <w:p w:rsidR="007E7E23" w:rsidRPr="00245333" w:rsidRDefault="007E7E23" w:rsidP="007E7E23">
      <w:pPr>
        <w:pStyle w:val="Textpoznpodarou"/>
        <w:ind w:left="198" w:hanging="198"/>
        <w:jc w:val="both"/>
        <w:rPr>
          <w:rFonts w:ascii="Arial" w:hAnsi="Arial" w:cs="Arial"/>
          <w:sz w:val="18"/>
          <w:szCs w:val="18"/>
        </w:rPr>
      </w:pPr>
      <w:r w:rsidRPr="00245333">
        <w:rPr>
          <w:rStyle w:val="Znakapoznpodarou"/>
          <w:rFonts w:ascii="Arial" w:hAnsi="Arial" w:cs="Arial"/>
          <w:sz w:val="18"/>
          <w:szCs w:val="18"/>
          <w:vertAlign w:val="superscript"/>
        </w:rPr>
        <w:footnoteRef/>
      </w:r>
      <w:r w:rsidRPr="00245333">
        <w:rPr>
          <w:rFonts w:ascii="Arial" w:hAnsi="Arial" w:cs="Arial"/>
          <w:sz w:val="18"/>
          <w:szCs w:val="18"/>
          <w:vertAlign w:val="superscript"/>
        </w:rPr>
        <w:t>)</w:t>
      </w:r>
      <w:r w:rsidRPr="00245333">
        <w:rPr>
          <w:rFonts w:ascii="Arial" w:hAnsi="Arial" w:cs="Arial"/>
          <w:sz w:val="18"/>
          <w:szCs w:val="18"/>
        </w:rPr>
        <w:t xml:space="preserve"> § 16 zákona č. 542/2020 Sb.: (</w:t>
      </w:r>
      <w:r w:rsidRPr="00245333">
        <w:rPr>
          <w:rFonts w:ascii="Arial" w:hAnsi="Arial" w:cs="Arial"/>
          <w:i/>
          <w:sz w:val="18"/>
          <w:szCs w:val="18"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spolupráci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 w:rsidRPr="00245333">
        <w:rPr>
          <w:rFonts w:ascii="Arial" w:hAnsi="Arial" w:cs="Arial"/>
          <w:sz w:val="18"/>
          <w:szCs w:val="18"/>
        </w:rP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28714FB"/>
    <w:multiLevelType w:val="hybridMultilevel"/>
    <w:tmpl w:val="D834F7AE"/>
    <w:lvl w:ilvl="0" w:tplc="6CFC7618">
      <w:start w:val="1"/>
      <w:numFmt w:val="decimal"/>
      <w:lvlText w:val="%1."/>
      <w:lvlJc w:val="left"/>
      <w:pPr>
        <w:ind w:left="1069" w:hanging="360"/>
      </w:pPr>
      <w:rPr>
        <w:rFonts w:ascii="Arial" w:hAnsi="Arial" w:cs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53503DE"/>
    <w:multiLevelType w:val="hybridMultilevel"/>
    <w:tmpl w:val="1564FE92"/>
    <w:lvl w:ilvl="0" w:tplc="0405000F">
      <w:start w:val="1"/>
      <w:numFmt w:val="decimal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091A5F1E"/>
    <w:multiLevelType w:val="hybridMultilevel"/>
    <w:tmpl w:val="D834F7AE"/>
    <w:lvl w:ilvl="0" w:tplc="6CFC7618">
      <w:start w:val="1"/>
      <w:numFmt w:val="decimal"/>
      <w:lvlText w:val="%1."/>
      <w:lvlJc w:val="left"/>
      <w:pPr>
        <w:ind w:left="1069" w:hanging="360"/>
      </w:pPr>
      <w:rPr>
        <w:rFonts w:ascii="Arial" w:hAnsi="Arial" w:cs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24875B4"/>
    <w:multiLevelType w:val="hybridMultilevel"/>
    <w:tmpl w:val="3026AB28"/>
    <w:lvl w:ilvl="0" w:tplc="BBBEF964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A6D73D2"/>
    <w:multiLevelType w:val="hybridMultilevel"/>
    <w:tmpl w:val="FC087D0C"/>
    <w:lvl w:ilvl="0" w:tplc="00E23A88">
      <w:start w:val="1"/>
      <w:numFmt w:val="decimal"/>
      <w:lvlText w:val="%1."/>
      <w:lvlJc w:val="left"/>
      <w:pPr>
        <w:ind w:left="108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3" w:hanging="360"/>
      </w:pPr>
    </w:lvl>
    <w:lvl w:ilvl="2" w:tplc="0405001B" w:tentative="1">
      <w:start w:val="1"/>
      <w:numFmt w:val="lowerRoman"/>
      <w:lvlText w:val="%3."/>
      <w:lvlJc w:val="right"/>
      <w:pPr>
        <w:ind w:left="2523" w:hanging="180"/>
      </w:pPr>
    </w:lvl>
    <w:lvl w:ilvl="3" w:tplc="0405000F" w:tentative="1">
      <w:start w:val="1"/>
      <w:numFmt w:val="decimal"/>
      <w:lvlText w:val="%4."/>
      <w:lvlJc w:val="left"/>
      <w:pPr>
        <w:ind w:left="3243" w:hanging="360"/>
      </w:pPr>
    </w:lvl>
    <w:lvl w:ilvl="4" w:tplc="04050019" w:tentative="1">
      <w:start w:val="1"/>
      <w:numFmt w:val="lowerLetter"/>
      <w:lvlText w:val="%5."/>
      <w:lvlJc w:val="left"/>
      <w:pPr>
        <w:ind w:left="3963" w:hanging="360"/>
      </w:pPr>
    </w:lvl>
    <w:lvl w:ilvl="5" w:tplc="0405001B" w:tentative="1">
      <w:start w:val="1"/>
      <w:numFmt w:val="lowerRoman"/>
      <w:lvlText w:val="%6."/>
      <w:lvlJc w:val="right"/>
      <w:pPr>
        <w:ind w:left="4683" w:hanging="180"/>
      </w:pPr>
    </w:lvl>
    <w:lvl w:ilvl="6" w:tplc="0405000F" w:tentative="1">
      <w:start w:val="1"/>
      <w:numFmt w:val="decimal"/>
      <w:lvlText w:val="%7."/>
      <w:lvlJc w:val="left"/>
      <w:pPr>
        <w:ind w:left="5403" w:hanging="360"/>
      </w:pPr>
    </w:lvl>
    <w:lvl w:ilvl="7" w:tplc="04050019" w:tentative="1">
      <w:start w:val="1"/>
      <w:numFmt w:val="lowerLetter"/>
      <w:lvlText w:val="%8."/>
      <w:lvlJc w:val="left"/>
      <w:pPr>
        <w:ind w:left="6123" w:hanging="360"/>
      </w:pPr>
    </w:lvl>
    <w:lvl w:ilvl="8" w:tplc="040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6" w15:restartNumberingAfterBreak="0">
    <w:nsid w:val="1EF42FA2"/>
    <w:multiLevelType w:val="hybridMultilevel"/>
    <w:tmpl w:val="A3A0C45C"/>
    <w:lvl w:ilvl="0" w:tplc="7DBC167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08F4DAD"/>
    <w:multiLevelType w:val="hybridMultilevel"/>
    <w:tmpl w:val="9858F052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890607D"/>
    <w:multiLevelType w:val="hybridMultilevel"/>
    <w:tmpl w:val="9B50D48E"/>
    <w:lvl w:ilvl="0" w:tplc="EA567E14">
      <w:start w:val="1"/>
      <w:numFmt w:val="decimal"/>
      <w:lvlText w:val="%1."/>
      <w:lvlJc w:val="left"/>
      <w:pPr>
        <w:ind w:left="1353" w:hanging="360"/>
      </w:pPr>
      <w:rPr>
        <w:rFonts w:ascii="Arial" w:eastAsia="Times New Roman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8986B39"/>
    <w:multiLevelType w:val="hybridMultilevel"/>
    <w:tmpl w:val="FE8E31C8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DB86153"/>
    <w:multiLevelType w:val="hybridMultilevel"/>
    <w:tmpl w:val="43CA0766"/>
    <w:lvl w:ilvl="0" w:tplc="040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74C3DB4"/>
    <w:multiLevelType w:val="hybridMultilevel"/>
    <w:tmpl w:val="55423182"/>
    <w:lvl w:ilvl="0" w:tplc="8CA2A702">
      <w:start w:val="1"/>
      <w:numFmt w:val="lowerLetter"/>
      <w:lvlText w:val="%1)"/>
      <w:lvlJc w:val="left"/>
      <w:pPr>
        <w:tabs>
          <w:tab w:val="num" w:pos="723"/>
        </w:tabs>
        <w:ind w:left="723" w:hanging="363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</w:rPr>
    </w:lvl>
    <w:lvl w:ilvl="2" w:tplc="48DEDAEE">
      <w:start w:val="1"/>
      <w:numFmt w:val="bullet"/>
      <w:lvlText w:val=""/>
      <w:lvlJc w:val="left"/>
      <w:pPr>
        <w:tabs>
          <w:tab w:val="num" w:pos="1798"/>
        </w:tabs>
        <w:ind w:left="1798" w:hanging="363"/>
      </w:pPr>
      <w:rPr>
        <w:rFonts w:ascii="Symbol" w:hAnsi="Symbol" w:hint="default"/>
      </w:rPr>
    </w:lvl>
    <w:lvl w:ilvl="3" w:tplc="9962CDC6">
      <w:start w:val="1"/>
      <w:numFmt w:val="decimal"/>
      <w:lvlText w:val="%4)"/>
      <w:lvlJc w:val="left"/>
      <w:pPr>
        <w:tabs>
          <w:tab w:val="num" w:pos="357"/>
        </w:tabs>
        <w:ind w:left="357" w:hanging="357"/>
      </w:pPr>
      <w:rPr>
        <w:rFonts w:eastAsia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3E93258"/>
    <w:multiLevelType w:val="hybridMultilevel"/>
    <w:tmpl w:val="9858F052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95309A"/>
    <w:multiLevelType w:val="hybridMultilevel"/>
    <w:tmpl w:val="B8C26D60"/>
    <w:lvl w:ilvl="0" w:tplc="FE127D84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6840206">
    <w:abstractNumId w:val="24"/>
  </w:num>
  <w:num w:numId="2" w16cid:durableId="69740929">
    <w:abstractNumId w:val="26"/>
  </w:num>
  <w:num w:numId="3" w16cid:durableId="2121484613">
    <w:abstractNumId w:val="29"/>
  </w:num>
  <w:num w:numId="4" w16cid:durableId="1142699711">
    <w:abstractNumId w:val="19"/>
  </w:num>
  <w:num w:numId="5" w16cid:durableId="1586692248">
    <w:abstractNumId w:val="18"/>
  </w:num>
  <w:num w:numId="6" w16cid:durableId="26832010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32105695">
    <w:abstractNumId w:val="9"/>
  </w:num>
  <w:num w:numId="8" w16cid:durableId="432094413">
    <w:abstractNumId w:val="14"/>
  </w:num>
  <w:num w:numId="9" w16cid:durableId="2042855115">
    <w:abstractNumId w:val="4"/>
  </w:num>
  <w:num w:numId="10" w16cid:durableId="2049796904">
    <w:abstractNumId w:val="3"/>
  </w:num>
  <w:num w:numId="11" w16cid:durableId="872812463">
    <w:abstractNumId w:val="0"/>
  </w:num>
  <w:num w:numId="12" w16cid:durableId="1253320560">
    <w:abstractNumId w:val="1"/>
  </w:num>
  <w:num w:numId="13" w16cid:durableId="553345958">
    <w:abstractNumId w:val="2"/>
  </w:num>
  <w:num w:numId="14" w16cid:durableId="338050084">
    <w:abstractNumId w:val="5"/>
  </w:num>
  <w:num w:numId="15" w16cid:durableId="625625150">
    <w:abstractNumId w:val="6"/>
  </w:num>
  <w:num w:numId="16" w16cid:durableId="1520388366">
    <w:abstractNumId w:val="7"/>
  </w:num>
  <w:num w:numId="17" w16cid:durableId="1072119362">
    <w:abstractNumId w:val="30"/>
  </w:num>
  <w:num w:numId="18" w16cid:durableId="867839974">
    <w:abstractNumId w:val="23"/>
  </w:num>
  <w:num w:numId="19" w16cid:durableId="978916930">
    <w:abstractNumId w:val="28"/>
  </w:num>
  <w:num w:numId="20" w16cid:durableId="1585382298">
    <w:abstractNumId w:val="21"/>
  </w:num>
  <w:num w:numId="21" w16cid:durableId="499782920">
    <w:abstractNumId w:val="31"/>
  </w:num>
  <w:num w:numId="22" w16cid:durableId="456602036">
    <w:abstractNumId w:val="13"/>
  </w:num>
  <w:num w:numId="23" w16cid:durableId="1089619304">
    <w:abstractNumId w:val="22"/>
  </w:num>
  <w:num w:numId="24" w16cid:durableId="728767342">
    <w:abstractNumId w:val="27"/>
  </w:num>
  <w:num w:numId="25" w16cid:durableId="176429936">
    <w:abstractNumId w:val="15"/>
  </w:num>
  <w:num w:numId="26" w16cid:durableId="1186944419">
    <w:abstractNumId w:val="20"/>
  </w:num>
  <w:num w:numId="27" w16cid:durableId="1896503290">
    <w:abstractNumId w:val="25"/>
  </w:num>
  <w:num w:numId="28" w16cid:durableId="1304971028">
    <w:abstractNumId w:val="33"/>
  </w:num>
  <w:num w:numId="29" w16cid:durableId="2101635487">
    <w:abstractNumId w:val="10"/>
  </w:num>
  <w:num w:numId="30" w16cid:durableId="1988126641">
    <w:abstractNumId w:val="8"/>
  </w:num>
  <w:num w:numId="31" w16cid:durableId="1211697526">
    <w:abstractNumId w:val="11"/>
  </w:num>
  <w:num w:numId="32" w16cid:durableId="337512932">
    <w:abstractNumId w:val="32"/>
  </w:num>
  <w:num w:numId="33" w16cid:durableId="1028718860">
    <w:abstractNumId w:val="17"/>
  </w:num>
  <w:num w:numId="34" w16cid:durableId="86467669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1ECF"/>
    <w:rsid w:val="0005386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F05BD"/>
    <w:rsid w:val="000F7510"/>
    <w:rsid w:val="00103E51"/>
    <w:rsid w:val="001061F0"/>
    <w:rsid w:val="00122D75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45333"/>
    <w:rsid w:val="00273FA4"/>
    <w:rsid w:val="00275E1F"/>
    <w:rsid w:val="002770E9"/>
    <w:rsid w:val="002822AE"/>
    <w:rsid w:val="002C067F"/>
    <w:rsid w:val="002E368B"/>
    <w:rsid w:val="002F5A5E"/>
    <w:rsid w:val="002F6E60"/>
    <w:rsid w:val="00312AA0"/>
    <w:rsid w:val="00313E8B"/>
    <w:rsid w:val="00314B52"/>
    <w:rsid w:val="00320CC9"/>
    <w:rsid w:val="00326DCB"/>
    <w:rsid w:val="00343E92"/>
    <w:rsid w:val="00344311"/>
    <w:rsid w:val="00347A9E"/>
    <w:rsid w:val="00360888"/>
    <w:rsid w:val="00361F83"/>
    <w:rsid w:val="00394561"/>
    <w:rsid w:val="003C3F5D"/>
    <w:rsid w:val="003E20EA"/>
    <w:rsid w:val="003E31EB"/>
    <w:rsid w:val="003E4867"/>
    <w:rsid w:val="003E6D74"/>
    <w:rsid w:val="0040063F"/>
    <w:rsid w:val="00410DEF"/>
    <w:rsid w:val="00420024"/>
    <w:rsid w:val="0042104D"/>
    <w:rsid w:val="0042743D"/>
    <w:rsid w:val="004466C8"/>
    <w:rsid w:val="00454BD8"/>
    <w:rsid w:val="004561E2"/>
    <w:rsid w:val="004677F6"/>
    <w:rsid w:val="00470854"/>
    <w:rsid w:val="004938C5"/>
    <w:rsid w:val="00497C1C"/>
    <w:rsid w:val="004A65FB"/>
    <w:rsid w:val="004B6544"/>
    <w:rsid w:val="004B7865"/>
    <w:rsid w:val="004C7690"/>
    <w:rsid w:val="004D0A16"/>
    <w:rsid w:val="00516AFE"/>
    <w:rsid w:val="00521443"/>
    <w:rsid w:val="00535E2D"/>
    <w:rsid w:val="00544352"/>
    <w:rsid w:val="00591E53"/>
    <w:rsid w:val="005A5838"/>
    <w:rsid w:val="005C40F5"/>
    <w:rsid w:val="005D5448"/>
    <w:rsid w:val="005D6D6F"/>
    <w:rsid w:val="005D792C"/>
    <w:rsid w:val="005F0FF1"/>
    <w:rsid w:val="00602E73"/>
    <w:rsid w:val="00614814"/>
    <w:rsid w:val="00620816"/>
    <w:rsid w:val="00623765"/>
    <w:rsid w:val="00651A39"/>
    <w:rsid w:val="0065309B"/>
    <w:rsid w:val="00657193"/>
    <w:rsid w:val="00691ABB"/>
    <w:rsid w:val="006A11CE"/>
    <w:rsid w:val="006A65E1"/>
    <w:rsid w:val="006B3B49"/>
    <w:rsid w:val="006B675E"/>
    <w:rsid w:val="006B7EC3"/>
    <w:rsid w:val="006D46CB"/>
    <w:rsid w:val="006F13E0"/>
    <w:rsid w:val="006F642A"/>
    <w:rsid w:val="00704641"/>
    <w:rsid w:val="00705BC4"/>
    <w:rsid w:val="007238F7"/>
    <w:rsid w:val="00730E60"/>
    <w:rsid w:val="0073229E"/>
    <w:rsid w:val="00734AED"/>
    <w:rsid w:val="00734E73"/>
    <w:rsid w:val="00737A59"/>
    <w:rsid w:val="007417B1"/>
    <w:rsid w:val="007737E0"/>
    <w:rsid w:val="007757D0"/>
    <w:rsid w:val="00782101"/>
    <w:rsid w:val="0078433D"/>
    <w:rsid w:val="00792C01"/>
    <w:rsid w:val="007A30B1"/>
    <w:rsid w:val="007A4800"/>
    <w:rsid w:val="007B6403"/>
    <w:rsid w:val="007C1932"/>
    <w:rsid w:val="007C450D"/>
    <w:rsid w:val="007D0BF0"/>
    <w:rsid w:val="007E7E23"/>
    <w:rsid w:val="007F1804"/>
    <w:rsid w:val="00802679"/>
    <w:rsid w:val="00821E33"/>
    <w:rsid w:val="008258E6"/>
    <w:rsid w:val="00827588"/>
    <w:rsid w:val="0084513C"/>
    <w:rsid w:val="00855B8B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901534"/>
    <w:rsid w:val="00914832"/>
    <w:rsid w:val="0092077D"/>
    <w:rsid w:val="0093555A"/>
    <w:rsid w:val="009378C5"/>
    <w:rsid w:val="00952BAB"/>
    <w:rsid w:val="009774F5"/>
    <w:rsid w:val="009877FF"/>
    <w:rsid w:val="00993599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47BBD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29DB"/>
    <w:rsid w:val="00AD30B1"/>
    <w:rsid w:val="00AE7AE8"/>
    <w:rsid w:val="00B0610C"/>
    <w:rsid w:val="00B07C57"/>
    <w:rsid w:val="00B101E0"/>
    <w:rsid w:val="00B14EA7"/>
    <w:rsid w:val="00B50B85"/>
    <w:rsid w:val="00B8150C"/>
    <w:rsid w:val="00B871F4"/>
    <w:rsid w:val="00B87CC4"/>
    <w:rsid w:val="00B91FB1"/>
    <w:rsid w:val="00BB5A49"/>
    <w:rsid w:val="00BC7034"/>
    <w:rsid w:val="00BD1058"/>
    <w:rsid w:val="00BD651D"/>
    <w:rsid w:val="00BE5775"/>
    <w:rsid w:val="00BF288C"/>
    <w:rsid w:val="00C17F3D"/>
    <w:rsid w:val="00C22D20"/>
    <w:rsid w:val="00C2391C"/>
    <w:rsid w:val="00C729C5"/>
    <w:rsid w:val="00C86023"/>
    <w:rsid w:val="00CA0DBE"/>
    <w:rsid w:val="00CB500C"/>
    <w:rsid w:val="00CC28E6"/>
    <w:rsid w:val="00CC7F52"/>
    <w:rsid w:val="00CE0424"/>
    <w:rsid w:val="00CE1C6C"/>
    <w:rsid w:val="00CF000A"/>
    <w:rsid w:val="00CF71B6"/>
    <w:rsid w:val="00D006F3"/>
    <w:rsid w:val="00D25E2D"/>
    <w:rsid w:val="00D26CFC"/>
    <w:rsid w:val="00D318C1"/>
    <w:rsid w:val="00D34DF0"/>
    <w:rsid w:val="00D34EB2"/>
    <w:rsid w:val="00D371D6"/>
    <w:rsid w:val="00D47A41"/>
    <w:rsid w:val="00D47E27"/>
    <w:rsid w:val="00D50BDB"/>
    <w:rsid w:val="00D528B1"/>
    <w:rsid w:val="00D81E55"/>
    <w:rsid w:val="00D92E50"/>
    <w:rsid w:val="00DC34C8"/>
    <w:rsid w:val="00DC5BD5"/>
    <w:rsid w:val="00DE3D74"/>
    <w:rsid w:val="00DE46E5"/>
    <w:rsid w:val="00DF0090"/>
    <w:rsid w:val="00DF2455"/>
    <w:rsid w:val="00E23C20"/>
    <w:rsid w:val="00E96AA8"/>
    <w:rsid w:val="00EA2F11"/>
    <w:rsid w:val="00EB763D"/>
    <w:rsid w:val="00EC1B84"/>
    <w:rsid w:val="00ED3DA2"/>
    <w:rsid w:val="00F21D0B"/>
    <w:rsid w:val="00F42C48"/>
    <w:rsid w:val="00F56729"/>
    <w:rsid w:val="00F5776A"/>
    <w:rsid w:val="00F747C4"/>
    <w:rsid w:val="00F8581A"/>
    <w:rsid w:val="00F954AF"/>
    <w:rsid w:val="00FC6F49"/>
    <w:rsid w:val="00FD0700"/>
    <w:rsid w:val="00FD23BC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AD137"/>
  <w15:chartTrackingRefBased/>
  <w15:docId w15:val="{0D72DE03-76E0-4D8B-B2A0-5A14C5A48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AD29DB"/>
    <w:pPr>
      <w:widowControl w:val="0"/>
      <w:ind w:left="720"/>
      <w:contextualSpacing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05E3C0-801D-4D11-8645-09837A462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1266</Words>
  <Characters>7472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8721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POPLATKY</cp:lastModifiedBy>
  <cp:revision>4</cp:revision>
  <cp:lastPrinted>2021-10-18T14:03:00Z</cp:lastPrinted>
  <dcterms:created xsi:type="dcterms:W3CDTF">2022-10-31T11:43:00Z</dcterms:created>
  <dcterms:modified xsi:type="dcterms:W3CDTF">2022-11-22T13:43:00Z</dcterms:modified>
</cp:coreProperties>
</file>